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DDF5" w14:textId="77777777" w:rsidR="00176167" w:rsidRDefault="00176167">
      <w:pPr>
        <w:spacing w:before="1" w:line="100" w:lineRule="exact"/>
        <w:rPr>
          <w:sz w:val="11"/>
          <w:szCs w:val="11"/>
        </w:rPr>
      </w:pPr>
    </w:p>
    <w:p w14:paraId="574CDDF6" w14:textId="77777777" w:rsidR="00176167" w:rsidRDefault="00176167">
      <w:pPr>
        <w:spacing w:line="200" w:lineRule="exact"/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1659"/>
        <w:gridCol w:w="1479"/>
        <w:gridCol w:w="3337"/>
        <w:gridCol w:w="1433"/>
      </w:tblGrid>
      <w:tr w:rsidR="00176167" w14:paraId="574CDDFE" w14:textId="77777777" w:rsidTr="00477B03">
        <w:trPr>
          <w:trHeight w:hRule="exact" w:val="197"/>
        </w:trPr>
        <w:tc>
          <w:tcPr>
            <w:tcW w:w="96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74CDDF7" w14:textId="77777777" w:rsidR="00176167" w:rsidRDefault="00000000">
            <w:pPr>
              <w:spacing w:before="57"/>
              <w:ind w:left="39"/>
            </w:pPr>
            <w:r>
              <w:pict w14:anchorId="574CDE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3.5pt;height:20.5pt">
                  <v:imagedata r:id="rId5" o:title=""/>
                </v:shape>
              </w:pict>
            </w:r>
          </w:p>
          <w:p w14:paraId="574CDDF8" w14:textId="77777777" w:rsidR="00176167" w:rsidRDefault="00176167">
            <w:pPr>
              <w:spacing w:before="6" w:line="160" w:lineRule="exact"/>
              <w:rPr>
                <w:sz w:val="16"/>
                <w:szCs w:val="16"/>
              </w:rPr>
            </w:pPr>
          </w:p>
        </w:tc>
        <w:tc>
          <w:tcPr>
            <w:tcW w:w="313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74CDDF9" w14:textId="77777777" w:rsidR="00176167" w:rsidRDefault="00176167">
            <w:pPr>
              <w:spacing w:before="8" w:line="100" w:lineRule="exact"/>
              <w:rPr>
                <w:sz w:val="11"/>
                <w:szCs w:val="11"/>
              </w:rPr>
            </w:pPr>
          </w:p>
          <w:p w14:paraId="574CDDFA" w14:textId="77777777" w:rsidR="00176167" w:rsidRDefault="00000000">
            <w:pPr>
              <w:ind w:left="370" w:right="3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upp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Qu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nag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  <w:p w14:paraId="574CDDFB" w14:textId="77777777" w:rsidR="00176167" w:rsidRDefault="00000000">
            <w:pPr>
              <w:spacing w:before="15"/>
              <w:ind w:left="51" w:right="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color w:val="0000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t of</w:t>
            </w:r>
            <w:r>
              <w:rPr>
                <w:rFonts w:ascii="Arial" w:eastAsia="Arial" w:hAnsi="Arial" w:cs="Arial"/>
                <w:b/>
                <w:color w:val="0000F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FF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 xml:space="preserve">nder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urnab</w:t>
            </w:r>
            <w:r>
              <w:rPr>
                <w:rFonts w:ascii="Arial" w:eastAsia="Arial" w:hAnsi="Arial" w:cs="Arial"/>
                <w:b/>
                <w:color w:val="0000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color w:val="0000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0000F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s</w:t>
            </w:r>
          </w:p>
        </w:tc>
        <w:tc>
          <w:tcPr>
            <w:tcW w:w="333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DFC" w14:textId="77777777" w:rsidR="00176167" w:rsidRDefault="00000000">
            <w:pPr>
              <w:spacing w:before="6"/>
              <w:ind w:left="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Un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iqu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den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ie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r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DFD" w14:textId="77777777" w:rsidR="00176167" w:rsidRDefault="00000000">
            <w:pPr>
              <w:spacing w:before="18"/>
              <w:ind w:left="26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1"/>
                <w:w w:val="105"/>
                <w:sz w:val="14"/>
                <w:szCs w:val="14"/>
              </w:rPr>
              <w:t>240</w:t>
            </w:r>
            <w:r>
              <w:rPr>
                <w:rFonts w:ascii="Arial" w:eastAsia="Arial" w:hAnsi="Arial" w:cs="Arial"/>
                <w:b/>
                <w:w w:val="105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spacing w:val="1"/>
                <w:w w:val="105"/>
                <w:sz w:val="14"/>
                <w:szCs w:val="14"/>
              </w:rPr>
              <w:t>1224865</w:t>
            </w:r>
            <w:r>
              <w:rPr>
                <w:rFonts w:ascii="Arial" w:eastAsia="Arial" w:hAnsi="Arial" w:cs="Arial"/>
                <w:b/>
                <w:w w:val="105"/>
                <w:sz w:val="14"/>
                <w:szCs w:val="14"/>
              </w:rPr>
              <w:t>2</w:t>
            </w:r>
          </w:p>
        </w:tc>
      </w:tr>
      <w:tr w:rsidR="00176167" w14:paraId="574CDE03" w14:textId="77777777" w:rsidTr="00477B03">
        <w:trPr>
          <w:trHeight w:hRule="exact" w:val="144"/>
        </w:trPr>
        <w:tc>
          <w:tcPr>
            <w:tcW w:w="965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DFF" w14:textId="77777777" w:rsidR="00176167" w:rsidRDefault="00176167"/>
        </w:tc>
        <w:tc>
          <w:tcPr>
            <w:tcW w:w="3138" w:type="dxa"/>
            <w:gridSpan w:val="2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00" w14:textId="77777777" w:rsidR="00176167" w:rsidRDefault="00176167"/>
        </w:tc>
        <w:tc>
          <w:tcPr>
            <w:tcW w:w="333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01" w14:textId="77777777" w:rsidR="00176167" w:rsidRDefault="00000000">
            <w:pPr>
              <w:spacing w:line="120" w:lineRule="exact"/>
              <w:ind w:left="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visio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n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02" w14:textId="77777777" w:rsidR="00176167" w:rsidRDefault="00000000">
            <w:pPr>
              <w:spacing w:line="120" w:lineRule="exact"/>
              <w:ind w:left="634" w:right="63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w w:val="105"/>
                <w:position w:val="-2"/>
                <w:sz w:val="14"/>
                <w:szCs w:val="14"/>
              </w:rPr>
              <w:t>7</w:t>
            </w:r>
          </w:p>
        </w:tc>
      </w:tr>
      <w:tr w:rsidR="00176167" w14:paraId="574CDE08" w14:textId="77777777" w:rsidTr="00477B03">
        <w:trPr>
          <w:trHeight w:hRule="exact" w:val="144"/>
        </w:trPr>
        <w:tc>
          <w:tcPr>
            <w:tcW w:w="965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04" w14:textId="77777777" w:rsidR="00176167" w:rsidRDefault="00176167"/>
        </w:tc>
        <w:tc>
          <w:tcPr>
            <w:tcW w:w="3138" w:type="dxa"/>
            <w:gridSpan w:val="2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05" w14:textId="77777777" w:rsidR="00176167" w:rsidRDefault="00176167"/>
        </w:tc>
        <w:tc>
          <w:tcPr>
            <w:tcW w:w="333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06" w14:textId="77777777" w:rsidR="00176167" w:rsidRDefault="00000000">
            <w:pPr>
              <w:spacing w:line="120" w:lineRule="exact"/>
              <w:ind w:left="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Ef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fec</w:t>
            </w:r>
            <w:r>
              <w:rPr>
                <w:rFonts w:ascii="Arial" w:eastAsia="Arial" w:hAnsi="Arial" w:cs="Arial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iv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te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07" w14:textId="77777777" w:rsidR="00176167" w:rsidRDefault="00000000">
            <w:pPr>
              <w:spacing w:line="120" w:lineRule="exact"/>
              <w:ind w:left="36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FF0000"/>
                <w:spacing w:val="1"/>
                <w:w w:val="105"/>
                <w:position w:val="-1"/>
                <w:sz w:val="14"/>
                <w:szCs w:val="14"/>
              </w:rPr>
              <w:t>2022</w:t>
            </w:r>
            <w:r>
              <w:rPr>
                <w:rFonts w:ascii="Arial" w:eastAsia="Arial" w:hAnsi="Arial" w:cs="Arial"/>
                <w:b/>
                <w:color w:val="FF0000"/>
                <w:w w:val="105"/>
                <w:position w:val="-1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b/>
                <w:color w:val="FF0000"/>
                <w:spacing w:val="1"/>
                <w:w w:val="105"/>
                <w:position w:val="-1"/>
                <w:sz w:val="14"/>
                <w:szCs w:val="14"/>
              </w:rPr>
              <w:t>01</w:t>
            </w:r>
            <w:r>
              <w:rPr>
                <w:rFonts w:ascii="Arial" w:eastAsia="Arial" w:hAnsi="Arial" w:cs="Arial"/>
                <w:b/>
                <w:color w:val="FF0000"/>
                <w:w w:val="105"/>
                <w:position w:val="-1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b/>
                <w:color w:val="FF0000"/>
                <w:spacing w:val="1"/>
                <w:w w:val="105"/>
                <w:position w:val="-1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b/>
                <w:color w:val="FF0000"/>
                <w:w w:val="105"/>
                <w:position w:val="-1"/>
                <w:sz w:val="14"/>
                <w:szCs w:val="14"/>
              </w:rPr>
              <w:t>6</w:t>
            </w:r>
          </w:p>
        </w:tc>
      </w:tr>
      <w:tr w:rsidR="00176167" w14:paraId="574CDE0D" w14:textId="77777777" w:rsidTr="00477B03">
        <w:trPr>
          <w:trHeight w:hRule="exact" w:val="170"/>
        </w:trPr>
        <w:tc>
          <w:tcPr>
            <w:tcW w:w="96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9" w14:textId="77777777" w:rsidR="00176167" w:rsidRDefault="00176167"/>
        </w:tc>
        <w:tc>
          <w:tcPr>
            <w:tcW w:w="3138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A" w14:textId="77777777" w:rsidR="00176167" w:rsidRDefault="00176167"/>
        </w:tc>
        <w:tc>
          <w:tcPr>
            <w:tcW w:w="333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B" w14:textId="77777777" w:rsidR="00176167" w:rsidRDefault="00000000">
            <w:pPr>
              <w:spacing w:line="120" w:lineRule="exact"/>
              <w:ind w:left="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peci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ica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1"/>
                <w:w w:val="105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w w:val="105"/>
                <w:sz w:val="14"/>
                <w:szCs w:val="14"/>
              </w:rPr>
              <w:t>n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C" w14:textId="77777777" w:rsidR="00176167" w:rsidRDefault="00000000">
            <w:pPr>
              <w:spacing w:line="120" w:lineRule="exact"/>
              <w:ind w:left="22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1"/>
                <w:w w:val="105"/>
                <w:sz w:val="14"/>
                <w:szCs w:val="14"/>
              </w:rPr>
              <w:t>240</w:t>
            </w:r>
            <w:r>
              <w:rPr>
                <w:rFonts w:ascii="Arial" w:eastAsia="Arial" w:hAnsi="Arial" w:cs="Arial"/>
                <w:b/>
                <w:w w:val="105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spacing w:val="1"/>
                <w:w w:val="105"/>
                <w:sz w:val="14"/>
                <w:szCs w:val="14"/>
              </w:rPr>
              <w:t>10565800</w:t>
            </w:r>
            <w:r>
              <w:rPr>
                <w:rFonts w:ascii="Arial" w:eastAsia="Arial" w:hAnsi="Arial" w:cs="Arial"/>
                <w:b/>
                <w:w w:val="105"/>
                <w:sz w:val="14"/>
                <w:szCs w:val="14"/>
              </w:rPr>
              <w:t>0</w:t>
            </w:r>
          </w:p>
        </w:tc>
      </w:tr>
      <w:tr w:rsidR="00176167" w14:paraId="574CDE11" w14:textId="77777777">
        <w:trPr>
          <w:trHeight w:hRule="exact" w:val="365"/>
        </w:trPr>
        <w:tc>
          <w:tcPr>
            <w:tcW w:w="262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E" w14:textId="77777777" w:rsidR="00176167" w:rsidRDefault="00000000">
            <w:pPr>
              <w:spacing w:before="98"/>
              <w:ind w:left="37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color w:val="0000FF"/>
                <w:spacing w:val="1"/>
                <w:sz w:val="12"/>
                <w:szCs w:val="12"/>
              </w:rPr>
              <w:t>Ca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color w:val="0000FF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color w:val="0000FF"/>
                <w:spacing w:val="1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b/>
                <w:color w:val="0000FF"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color w:val="0000FF"/>
                <w:spacing w:val="20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3</w:t>
            </w:r>
            <w:r>
              <w:rPr>
                <w:rFonts w:ascii="Calibri" w:eastAsia="Calibri" w:hAnsi="Calibri" w:cs="Calibri"/>
                <w:b/>
                <w:color w:val="0000FF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:</w:t>
            </w:r>
            <w:proofErr w:type="gramEnd"/>
            <w:r>
              <w:rPr>
                <w:rFonts w:ascii="Calibri" w:eastAsia="Calibri" w:hAnsi="Calibri" w:cs="Calibri"/>
                <w:b/>
                <w:color w:val="0000F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FF"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color w:val="0000FF"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color w:val="0000FF"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color w:val="0000FF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FF"/>
                <w:spacing w:val="-1"/>
                <w:w w:val="104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color w:val="0000FF"/>
                <w:w w:val="104"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color w:val="0000FF"/>
                <w:spacing w:val="1"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color w:val="0000FF"/>
                <w:spacing w:val="-1"/>
                <w:w w:val="104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color w:val="0000FF"/>
                <w:w w:val="104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color w:val="0000FF"/>
                <w:spacing w:val="-1"/>
                <w:w w:val="104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color w:val="0000FF"/>
                <w:w w:val="104"/>
                <w:sz w:val="12"/>
                <w:szCs w:val="12"/>
              </w:rPr>
              <w:t>ents</w:t>
            </w:r>
          </w:p>
        </w:tc>
        <w:tc>
          <w:tcPr>
            <w:tcW w:w="48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0F" w14:textId="77777777" w:rsidR="00176167" w:rsidRDefault="00000000">
            <w:pPr>
              <w:spacing w:before="89"/>
              <w:ind w:left="131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Deli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es</w:t>
            </w:r>
            <w:r>
              <w:rPr>
                <w:rFonts w:ascii="Calibri" w:eastAsia="Calibri" w:hAnsi="Calibri" w:cs="Calibri"/>
                <w:b/>
                <w:spacing w:val="2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be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ind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tor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=</w:t>
            </w:r>
            <w:r>
              <w:rPr>
                <w:rFonts w:ascii="Calibri" w:eastAsia="Calibri" w:hAnsi="Calibri" w:cs="Calibri"/>
                <w:b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1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10" w14:textId="77777777" w:rsidR="00176167" w:rsidRDefault="00176167"/>
        </w:tc>
      </w:tr>
      <w:tr w:rsidR="00176167" w14:paraId="574CDE14" w14:textId="77777777" w:rsidTr="00477B03">
        <w:trPr>
          <w:trHeight w:hRule="exact" w:val="307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</w:tcPr>
          <w:p w14:paraId="574CDE12" w14:textId="77777777" w:rsidR="00176167" w:rsidRDefault="00000000">
            <w:pPr>
              <w:spacing w:line="120" w:lineRule="exact"/>
              <w:ind w:left="201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:</w:t>
            </w:r>
            <w:proofErr w:type="gramEnd"/>
            <w:r>
              <w:rPr>
                <w:rFonts w:ascii="Calibri" w:eastAsia="Calibri" w:hAnsi="Calibri" w:cs="Calibri"/>
                <w:b/>
                <w:spacing w:val="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ag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 </w:t>
            </w:r>
            <w:r>
              <w:rPr>
                <w:rFonts w:ascii="Calibri" w:eastAsia="Calibri" w:hAnsi="Calibri" w:cs="Calibri"/>
                <w:b/>
                <w:spacing w:val="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Sys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m</w:t>
            </w:r>
            <w:proofErr w:type="gramEnd"/>
            <w:r>
              <w:rPr>
                <w:rFonts w:ascii="Calibri" w:eastAsia="Calibri" w:hAnsi="Calibri" w:cs="Calibri"/>
                <w:b/>
                <w:spacing w:val="15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</w:t>
            </w:r>
            <w:proofErr w:type="gramEnd"/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900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1</w:t>
            </w:r>
          </w:p>
          <w:p w14:paraId="574CDE13" w14:textId="77777777" w:rsidR="00176167" w:rsidRDefault="00000000">
            <w:pPr>
              <w:spacing w:before="7" w:line="140" w:lineRule="exact"/>
              <w:ind w:left="191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Ob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j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ecti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idence</w:t>
            </w:r>
            <w:r>
              <w:rPr>
                <w:rFonts w:ascii="Calibri" w:eastAsia="Calibri" w:hAnsi="Calibri" w:cs="Calibri"/>
                <w:b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of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do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ented 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S</w:t>
            </w:r>
            <w:proofErr w:type="gramEnd"/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th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is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not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ied</w:t>
            </w:r>
            <w:r>
              <w:rPr>
                <w:rFonts w:ascii="Calibri" w:eastAsia="Calibri" w:hAnsi="Calibri" w:cs="Calibri"/>
                <w:b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but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ies</w:t>
            </w:r>
            <w:r>
              <w:rPr>
                <w:rFonts w:ascii="Calibri" w:eastAsia="Calibri" w:hAnsi="Calibri" w:cs="Calibri"/>
                <w:b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with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900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1</w:t>
            </w:r>
          </w:p>
        </w:tc>
      </w:tr>
      <w:tr w:rsidR="00176167" w14:paraId="574CDE17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15" w14:textId="77777777" w:rsidR="00176167" w:rsidRDefault="00176167"/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16" w14:textId="77777777" w:rsidR="00176167" w:rsidRDefault="00000000">
            <w:pPr>
              <w:spacing w:line="120" w:lineRule="exact"/>
              <w:ind w:left="450" w:right="44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=1</w:t>
            </w:r>
          </w:p>
        </w:tc>
      </w:tr>
      <w:tr w:rsidR="00477B03" w14:paraId="574CDE1A" w14:textId="77777777" w:rsidTr="008F09F1">
        <w:trPr>
          <w:trHeight w:hRule="exact" w:val="325"/>
        </w:trPr>
        <w:tc>
          <w:tcPr>
            <w:tcW w:w="7440" w:type="dxa"/>
            <w:gridSpan w:val="4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5FCEE69" w14:textId="77777777" w:rsidR="00477B03" w:rsidRDefault="00477B03">
            <w:pPr>
              <w:spacing w:before="70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1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</w:t>
            </w:r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ent</w:t>
            </w:r>
            <w:r>
              <w:rPr>
                <w:rFonts w:ascii="Calibri" w:eastAsia="Calibri" w:hAnsi="Calibri" w:cs="Calibri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th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at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escri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th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op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</w:t>
            </w:r>
          </w:p>
          <w:p w14:paraId="635328F1" w14:textId="77777777" w:rsidR="00477B03" w:rsidRDefault="00477B03">
            <w:pPr>
              <w:spacing w:line="14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licy</w:t>
            </w:r>
            <w:r>
              <w:rPr>
                <w:rFonts w:ascii="Calibri" w:eastAsia="Calibri" w:hAnsi="Calibri" w:cs="Calibri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.</w:t>
            </w:r>
          </w:p>
          <w:p w14:paraId="08569233" w14:textId="77777777" w:rsidR="00477B03" w:rsidRDefault="00477B03">
            <w:pPr>
              <w:spacing w:line="14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3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Obj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</w:t>
            </w:r>
            <w:r>
              <w:rPr>
                <w:rFonts w:ascii="Calibri" w:eastAsia="Calibri" w:hAnsi="Calibri" w:cs="Calibri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.</w:t>
            </w:r>
          </w:p>
          <w:p w14:paraId="7C337089" w14:textId="77777777" w:rsidR="00477B03" w:rsidRDefault="00477B03">
            <w:pPr>
              <w:spacing w:before="31" w:line="271" w:lineRule="auto"/>
              <w:ind w:left="13" w:right="361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4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(i.e.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ent</w:t>
            </w:r>
            <w:r>
              <w:rPr>
                <w:rFonts w:ascii="Calibri" w:eastAsia="Calibri" w:hAnsi="Calibri" w:cs="Calibri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rec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rd</w:t>
            </w:r>
            <w:r>
              <w:rPr>
                <w:rFonts w:ascii="Calibri" w:eastAsia="Calibri" w:hAnsi="Calibri" w:cs="Calibri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 xml:space="preserve">l)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7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.5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5</w:t>
            </w:r>
          </w:p>
          <w:p w14:paraId="5C7138F2" w14:textId="77777777" w:rsidR="00477B03" w:rsidRDefault="00477B03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g </w:t>
            </w:r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output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s</w:t>
            </w:r>
            <w:proofErr w:type="gramEnd"/>
          </w:p>
          <w:p w14:paraId="7EA27B72" w14:textId="77777777" w:rsidR="00477B03" w:rsidRDefault="00477B03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8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.7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5</w:t>
            </w:r>
          </w:p>
          <w:p w14:paraId="3A66B4F5" w14:textId="77777777" w:rsidR="00477B03" w:rsidRDefault="00477B03">
            <w:pPr>
              <w:spacing w:line="14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6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y </w:t>
            </w:r>
            <w:r>
              <w:rPr>
                <w:rFonts w:ascii="Calibri" w:eastAsia="Calibri" w:hAnsi="Calibri" w:cs="Calibri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proofErr w:type="gramEnd"/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ac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n</w:t>
            </w:r>
          </w:p>
          <w:p w14:paraId="1138EE41" w14:textId="77777777" w:rsidR="00477B03" w:rsidRDefault="00477B03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10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.2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5</w:t>
            </w:r>
          </w:p>
          <w:p w14:paraId="5018DF85" w14:textId="77777777" w:rsidR="00477B03" w:rsidRDefault="00477B03">
            <w:pPr>
              <w:spacing w:line="14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7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</w:t>
            </w:r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ud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it</w:t>
            </w:r>
          </w:p>
          <w:p w14:paraId="574CDE18" w14:textId="6543DC16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9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.2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5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19" w14:textId="77777777" w:rsidR="00477B03" w:rsidRDefault="00477B03">
            <w:pPr>
              <w:spacing w:before="75"/>
              <w:ind w:left="651" w:right="63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1D" w14:textId="77777777" w:rsidTr="008F09F1">
        <w:trPr>
          <w:trHeight w:hRule="exact" w:val="166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1B" w14:textId="09B955AF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1C" w14:textId="77777777" w:rsidR="00477B03" w:rsidRDefault="00477B03">
            <w:pPr>
              <w:ind w:left="651" w:right="63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20" w14:textId="77777777" w:rsidTr="008F09F1">
        <w:trPr>
          <w:trHeight w:hRule="exact" w:val="166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1E" w14:textId="73CDF8CB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1F" w14:textId="77777777" w:rsidR="00477B03" w:rsidRDefault="00477B03">
            <w:pPr>
              <w:ind w:left="651" w:right="63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24" w14:textId="77777777" w:rsidTr="008F09F1">
        <w:trPr>
          <w:trHeight w:hRule="exact" w:val="403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21" w14:textId="4E759058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22" w14:textId="77777777" w:rsidR="00477B03" w:rsidRDefault="00477B03">
            <w:pPr>
              <w:spacing w:line="120" w:lineRule="exact"/>
              <w:rPr>
                <w:sz w:val="12"/>
                <w:szCs w:val="12"/>
              </w:rPr>
            </w:pPr>
          </w:p>
          <w:p w14:paraId="574CDE23" w14:textId="77777777" w:rsidR="00477B03" w:rsidRDefault="00477B03">
            <w:pPr>
              <w:ind w:left="645" w:right="63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28" w14:textId="77777777" w:rsidTr="008F09F1">
        <w:trPr>
          <w:trHeight w:hRule="exact" w:val="324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26" w14:textId="6033DCCF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27" w14:textId="77777777" w:rsidR="00477B03" w:rsidRDefault="00477B03">
            <w:pPr>
              <w:spacing w:before="79"/>
              <w:ind w:left="645" w:right="63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2C" w14:textId="77777777" w:rsidTr="008F09F1">
        <w:trPr>
          <w:trHeight w:hRule="exact" w:val="334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right w:val="single" w:sz="9" w:space="0" w:color="000000"/>
            </w:tcBorders>
          </w:tcPr>
          <w:p w14:paraId="574CDE2A" w14:textId="4E24A2B9" w:rsidR="00477B03" w:rsidRDefault="00477B03" w:rsidP="008F09F1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2B" w14:textId="77777777" w:rsidR="00477B03" w:rsidRDefault="00477B03">
            <w:pPr>
              <w:spacing w:before="84"/>
              <w:ind w:left="645" w:right="63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77B03" w14:paraId="574CDE30" w14:textId="77777777" w:rsidTr="008F09F1">
        <w:trPr>
          <w:trHeight w:hRule="exact" w:val="334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2E" w14:textId="21A63626" w:rsidR="00477B03" w:rsidRDefault="00477B03">
            <w:pPr>
              <w:spacing w:before="19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2F" w14:textId="77777777" w:rsidR="00477B03" w:rsidRDefault="00477B03">
            <w:pPr>
              <w:spacing w:before="84"/>
              <w:ind w:left="645" w:right="63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176167" w14:paraId="574CDE33" w14:textId="77777777">
        <w:trPr>
          <w:trHeight w:hRule="exact" w:val="182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31" w14:textId="77777777" w:rsidR="00176167" w:rsidRDefault="00000000">
            <w:pPr>
              <w:spacing w:line="140" w:lineRule="exact"/>
              <w:ind w:left="2975" w:right="297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cti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Op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ti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32" w14:textId="77777777" w:rsidR="00176167" w:rsidRDefault="00000000">
            <w:pPr>
              <w:spacing w:before="2" w:line="140" w:lineRule="exact"/>
              <w:ind w:left="642" w:right="63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7</w:t>
            </w:r>
          </w:p>
        </w:tc>
      </w:tr>
      <w:tr w:rsidR="00176167" w14:paraId="574CDE35" w14:textId="77777777" w:rsidTr="00477B03">
        <w:trPr>
          <w:trHeight w:hRule="exact" w:val="154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34" w14:textId="77777777" w:rsidR="00176167" w:rsidRDefault="00176167"/>
        </w:tc>
      </w:tr>
      <w:tr w:rsidR="00176167" w14:paraId="574CDE37" w14:textId="77777777" w:rsidTr="00477B03">
        <w:trPr>
          <w:trHeight w:hRule="exact" w:val="154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</w:tcPr>
          <w:p w14:paraId="574CDE36" w14:textId="77777777" w:rsidR="00176167" w:rsidRDefault="00000000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b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:</w:t>
            </w:r>
            <w:proofErr w:type="gramEnd"/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idence</w:t>
            </w:r>
            <w:r>
              <w:rPr>
                <w:rFonts w:ascii="Calibri" w:eastAsia="Calibri" w:hAnsi="Calibri" w:cs="Calibri"/>
                <w:b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of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in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ope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(Tender</w:t>
            </w:r>
            <w:r>
              <w:rPr>
                <w:rFonts w:ascii="Calibri" w:eastAsia="Calibri" w:hAnsi="Calibri" w:cs="Calibri"/>
                <w:b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-</w:t>
            </w:r>
            <w:proofErr w:type="gramEnd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105658000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</w:t>
            </w:r>
          </w:p>
        </w:tc>
      </w:tr>
      <w:tr w:rsidR="00176167" w14:paraId="574CDE3A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38" w14:textId="77777777" w:rsidR="00176167" w:rsidRDefault="00176167"/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39" w14:textId="77777777" w:rsidR="00176167" w:rsidRDefault="00000000">
            <w:pPr>
              <w:spacing w:line="120" w:lineRule="exact"/>
              <w:ind w:left="450" w:right="44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=1</w:t>
            </w:r>
          </w:p>
        </w:tc>
      </w:tr>
      <w:tr w:rsidR="004A6E83" w14:paraId="574CDE3F" w14:textId="77777777" w:rsidTr="00687729">
        <w:trPr>
          <w:trHeight w:hRule="exact" w:val="540"/>
        </w:trPr>
        <w:tc>
          <w:tcPr>
            <w:tcW w:w="7440" w:type="dxa"/>
            <w:gridSpan w:val="4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74CDE3B" w14:textId="77777777" w:rsidR="004A6E83" w:rsidRDefault="004A6E83">
            <w:pPr>
              <w:spacing w:line="271" w:lineRule="auto"/>
              <w:ind w:left="13" w:right="18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.1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les,</w:t>
            </w:r>
            <w:r>
              <w:rPr>
                <w:rFonts w:ascii="Calibri" w:eastAsia="Calibri" w:hAnsi="Calibri" w:cs="Calibri"/>
                <w:spacing w:val="13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2"/>
                <w:szCs w:val="12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spons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ies </w:t>
            </w:r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proofErr w:type="gramEnd"/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utho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ies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-</w:t>
            </w:r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z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h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art</w:t>
            </w:r>
            <w:r>
              <w:rPr>
                <w:rFonts w:ascii="Calibri" w:eastAsia="Calibri" w:hAnsi="Calibri" w:cs="Calibri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pons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y </w:t>
            </w:r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rix</w:t>
            </w:r>
            <w:proofErr w:type="gramEnd"/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bu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qu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ent</w:t>
            </w:r>
            <w:r>
              <w:rPr>
                <w:rFonts w:ascii="Calibri" w:eastAsia="Calibri" w:hAnsi="Calibri" w:cs="Calibri"/>
                <w:spacing w:val="2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fu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/r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le)</w:t>
            </w:r>
          </w:p>
          <w:p w14:paraId="26DE53F4" w14:textId="77777777" w:rsidR="004A6E83" w:rsidRDefault="004A6E83">
            <w:pPr>
              <w:spacing w:before="3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(Clau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5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.3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2015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)</w:t>
            </w:r>
          </w:p>
          <w:p w14:paraId="574CDE3C" w14:textId="3A478797" w:rsidR="004A6E83" w:rsidRDefault="004A6E83" w:rsidP="00687729">
            <w:pPr>
              <w:spacing w:before="89" w:line="271" w:lineRule="auto"/>
              <w:ind w:left="13" w:right="59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.2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ally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ces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es,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odu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2"/>
                <w:szCs w:val="12"/>
              </w:rPr>
              <w:t>Ser</w:t>
            </w:r>
            <w:r>
              <w:rPr>
                <w:rFonts w:ascii="Calibri" w:eastAsia="Calibri" w:hAnsi="Calibri" w:cs="Calibri"/>
                <w:spacing w:val="-2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ices 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-</w:t>
            </w:r>
            <w:proofErr w:type="gramEnd"/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Mus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cri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eria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alua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,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el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ce, 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proofErr w:type="gramEnd"/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re-e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alua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ers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(Clau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8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.4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ISO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9001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2015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)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3D" w14:textId="77777777" w:rsidR="004A6E83" w:rsidRDefault="004A6E83">
            <w:pPr>
              <w:spacing w:before="3" w:line="180" w:lineRule="exact"/>
              <w:rPr>
                <w:sz w:val="18"/>
                <w:szCs w:val="18"/>
              </w:rPr>
            </w:pPr>
          </w:p>
          <w:p w14:paraId="574CDE3E" w14:textId="77777777" w:rsidR="004A6E83" w:rsidRDefault="004A6E83">
            <w:pPr>
              <w:ind w:left="650" w:right="63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4A6E83" w14:paraId="574CDE43" w14:textId="77777777" w:rsidTr="00687729">
        <w:trPr>
          <w:trHeight w:hRule="exact" w:val="521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40" w14:textId="47669998" w:rsidR="004A6E83" w:rsidRDefault="004A6E83">
            <w:pPr>
              <w:spacing w:before="89" w:line="271" w:lineRule="auto"/>
              <w:ind w:left="13" w:right="59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1" w14:textId="77777777" w:rsidR="004A6E83" w:rsidRDefault="004A6E83">
            <w:pPr>
              <w:spacing w:before="8" w:line="160" w:lineRule="exact"/>
              <w:rPr>
                <w:sz w:val="17"/>
                <w:szCs w:val="17"/>
              </w:rPr>
            </w:pPr>
          </w:p>
          <w:p w14:paraId="574CDE42" w14:textId="77777777" w:rsidR="004A6E83" w:rsidRDefault="004A6E83">
            <w:pPr>
              <w:ind w:left="645" w:right="63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176167" w14:paraId="574CDE46" w14:textId="77777777">
        <w:trPr>
          <w:trHeight w:hRule="exact" w:val="163"/>
        </w:trPr>
        <w:tc>
          <w:tcPr>
            <w:tcW w:w="7440" w:type="dxa"/>
            <w:gridSpan w:val="4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4" w14:textId="77777777" w:rsidR="00176167" w:rsidRDefault="00000000">
            <w:pPr>
              <w:spacing w:line="140" w:lineRule="exact"/>
              <w:ind w:left="3243" w:right="32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cti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Sc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5" w14:textId="77777777" w:rsidR="00176167" w:rsidRDefault="00000000">
            <w:pPr>
              <w:spacing w:line="120" w:lineRule="exact"/>
              <w:ind w:left="645" w:right="64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2</w:t>
            </w:r>
          </w:p>
        </w:tc>
      </w:tr>
      <w:tr w:rsidR="00176167" w14:paraId="574CDE48" w14:textId="77777777" w:rsidTr="00477B03">
        <w:trPr>
          <w:trHeight w:hRule="exact" w:val="154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7" w14:textId="77777777" w:rsidR="00176167" w:rsidRDefault="00176167"/>
        </w:tc>
      </w:tr>
      <w:tr w:rsidR="00176167" w14:paraId="574CDE4C" w14:textId="77777777" w:rsidTr="00477B03">
        <w:trPr>
          <w:trHeight w:hRule="exact" w:val="542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5D9F0"/>
          </w:tcPr>
          <w:p w14:paraId="574CDE49" w14:textId="77777777" w:rsidR="00176167" w:rsidRDefault="00000000">
            <w:pPr>
              <w:spacing w:line="120" w:lineRule="exact"/>
              <w:ind w:left="2080" w:right="206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ct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proofErr w:type="gramEnd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-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10565800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0 </w:t>
            </w:r>
            <w:r>
              <w:rPr>
                <w:rFonts w:ascii="Calibri" w:eastAsia="Calibri" w:hAnsi="Calibri" w:cs="Calibri"/>
                <w:b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nd</w:t>
            </w:r>
            <w:proofErr w:type="gramEnd"/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109253698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).</w:t>
            </w:r>
          </w:p>
          <w:p w14:paraId="574CDE4A" w14:textId="77777777" w:rsidR="00176167" w:rsidRDefault="00176167">
            <w:pPr>
              <w:spacing w:before="2" w:line="120" w:lineRule="exact"/>
              <w:rPr>
                <w:sz w:val="12"/>
                <w:szCs w:val="12"/>
              </w:rPr>
            </w:pPr>
          </w:p>
          <w:p w14:paraId="574CDE4B" w14:textId="77777777" w:rsidR="00176167" w:rsidRDefault="00000000">
            <w:pPr>
              <w:ind w:left="1532" w:right="153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ct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peci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ic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the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cope</w:t>
            </w:r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of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wo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k</w:t>
            </w:r>
            <w:r>
              <w:rPr>
                <w:rFonts w:ascii="Calibri" w:eastAsia="Calibri" w:hAnsi="Calibri" w:cs="Calibri"/>
                <w:b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desc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ibed</w:t>
            </w:r>
            <w:r>
              <w:rPr>
                <w:rFonts w:ascii="Calibri" w:eastAsia="Calibri" w:hAnsi="Calibri" w:cs="Calibri"/>
                <w:b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in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the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tender</w:t>
            </w:r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do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ents</w:t>
            </w:r>
            <w:r>
              <w:rPr>
                <w:rFonts w:ascii="Calibri" w:eastAsia="Calibri" w:hAnsi="Calibri" w:cs="Calibri"/>
                <w:b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10005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</w:t>
            </w:r>
          </w:p>
        </w:tc>
      </w:tr>
      <w:tr w:rsidR="00176167" w14:paraId="574CDE4F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D" w14:textId="77777777" w:rsidR="00176167" w:rsidRDefault="00176167"/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4E" w14:textId="77777777" w:rsidR="00176167" w:rsidRDefault="00000000">
            <w:pPr>
              <w:spacing w:line="120" w:lineRule="exact"/>
              <w:ind w:left="35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(Ye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position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=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position w:val="-1"/>
                <w:sz w:val="12"/>
                <w:szCs w:val="12"/>
              </w:rPr>
              <w:t>1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)</w:t>
            </w:r>
          </w:p>
        </w:tc>
      </w:tr>
      <w:tr w:rsidR="00176167" w14:paraId="574CDE52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0" w14:textId="77777777" w:rsidR="00176167" w:rsidRDefault="00000000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!  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Draft</w:t>
            </w:r>
            <w:r>
              <w:rPr>
                <w:rFonts w:ascii="Calibri" w:eastAsia="Calibri" w:hAnsi="Calibri" w:cs="Calibri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rac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/</w:t>
            </w:r>
            <w:proofErr w:type="gramStart"/>
            <w:r>
              <w:rPr>
                <w:rFonts w:ascii="Calibri" w:eastAsia="Calibri" w:hAnsi="Calibri" w:cs="Calibri"/>
                <w:sz w:val="12"/>
                <w:szCs w:val="1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oj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ect 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proofErr w:type="gramEnd"/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Plan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h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as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QA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deli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era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les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1" w14:textId="77777777" w:rsidR="00176167" w:rsidRDefault="00000000">
            <w:pPr>
              <w:spacing w:line="120" w:lineRule="exact"/>
              <w:ind w:left="651" w:right="63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176167" w14:paraId="574CDE55" w14:textId="77777777">
        <w:trPr>
          <w:trHeight w:hRule="exact" w:val="163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3" w14:textId="77777777" w:rsidR="00176167" w:rsidRDefault="00000000">
            <w:pPr>
              <w:spacing w:line="140" w:lineRule="exact"/>
              <w:ind w:left="3246" w:right="32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cti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4" w14:textId="77777777" w:rsidR="00176167" w:rsidRDefault="00000000">
            <w:pPr>
              <w:spacing w:line="120" w:lineRule="exact"/>
              <w:ind w:left="645" w:right="64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1</w:t>
            </w:r>
          </w:p>
        </w:tc>
      </w:tr>
      <w:tr w:rsidR="00176167" w14:paraId="574CDE57" w14:textId="77777777" w:rsidTr="00477B03">
        <w:trPr>
          <w:trHeight w:hRule="exact" w:val="163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6" w14:textId="77777777" w:rsidR="00176167" w:rsidRDefault="00176167"/>
        </w:tc>
      </w:tr>
      <w:tr w:rsidR="00176167" w14:paraId="574CDE5A" w14:textId="77777777" w:rsidTr="00477B03">
        <w:trPr>
          <w:trHeight w:hRule="exact" w:val="326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</w:tcPr>
          <w:p w14:paraId="574CDE58" w14:textId="77777777" w:rsidR="00176167" w:rsidRDefault="00000000">
            <w:pPr>
              <w:spacing w:line="120" w:lineRule="exact"/>
              <w:ind w:left="2159" w:right="215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D: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ol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proofErr w:type="gramEnd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-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10565800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0 </w:t>
            </w:r>
            <w:r>
              <w:rPr>
                <w:rFonts w:ascii="Calibri" w:eastAsia="Calibri" w:hAnsi="Calibri" w:cs="Calibri"/>
                <w:b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or</w:t>
            </w:r>
            <w:proofErr w:type="gramEnd"/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109253302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</w:t>
            </w:r>
          </w:p>
          <w:p w14:paraId="574CDE59" w14:textId="77777777" w:rsidR="00176167" w:rsidRDefault="00000000">
            <w:pPr>
              <w:spacing w:before="16"/>
              <w:ind w:left="2286" w:right="228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heck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t/</w:t>
            </w:r>
            <w:r>
              <w:rPr>
                <w:rFonts w:ascii="Calibri" w:eastAsia="Calibri" w:hAnsi="Calibri" w:cs="Calibri"/>
                <w:b/>
                <w:spacing w:val="2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lity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ol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)</w:t>
            </w:r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per</w:t>
            </w:r>
            <w:r>
              <w:rPr>
                <w:rFonts w:ascii="Calibri" w:eastAsia="Calibri" w:hAnsi="Calibri" w:cs="Calibri"/>
                <w:b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cope</w:t>
            </w:r>
            <w:r>
              <w:rPr>
                <w:rFonts w:ascii="Calibri" w:eastAsia="Calibri" w:hAnsi="Calibri" w:cs="Calibri"/>
                <w:b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of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Wo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ks</w:t>
            </w:r>
            <w:r>
              <w:rPr>
                <w:rFonts w:ascii="Calibri" w:eastAsia="Calibri" w:hAnsi="Calibri" w:cs="Calibri"/>
                <w:b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10005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</w:t>
            </w:r>
          </w:p>
        </w:tc>
      </w:tr>
      <w:tr w:rsidR="00176167" w14:paraId="574CDE5D" w14:textId="77777777">
        <w:trPr>
          <w:trHeight w:hRule="exact" w:val="221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B" w14:textId="77777777" w:rsidR="00176167" w:rsidRDefault="00176167"/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C" w14:textId="77777777" w:rsidR="00176167" w:rsidRDefault="00000000">
            <w:pPr>
              <w:spacing w:before="26"/>
              <w:ind w:left="46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=</w:t>
            </w:r>
            <w:r>
              <w:rPr>
                <w:rFonts w:ascii="Calibri" w:eastAsia="Calibri" w:hAnsi="Calibri" w:cs="Calibri"/>
                <w:b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1</w:t>
            </w:r>
          </w:p>
        </w:tc>
      </w:tr>
      <w:tr w:rsidR="00176167" w14:paraId="574CDE62" w14:textId="77777777">
        <w:trPr>
          <w:trHeight w:hRule="exact" w:val="39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5E" w14:textId="77777777" w:rsidR="00176167" w:rsidRDefault="00176167">
            <w:pPr>
              <w:spacing w:before="3" w:line="100" w:lineRule="exact"/>
              <w:rPr>
                <w:sz w:val="10"/>
                <w:szCs w:val="10"/>
              </w:rPr>
            </w:pPr>
          </w:p>
          <w:p w14:paraId="574CDE5F" w14:textId="77777777" w:rsidR="00176167" w:rsidRDefault="00000000">
            <w:pPr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!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Draf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/</w:t>
            </w:r>
            <w:r>
              <w:rPr>
                <w:rFonts w:ascii="Calibri" w:eastAsia="Calibri" w:hAnsi="Calibri" w:cs="Calibri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x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le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an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nsp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est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Plan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(I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P)</w:t>
            </w:r>
            <w:r>
              <w:rPr>
                <w:rFonts w:ascii="Calibri" w:eastAsia="Calibri" w:hAnsi="Calibri" w:cs="Calibri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Plan</w:t>
            </w:r>
            <w:r>
              <w:rPr>
                <w:rFonts w:ascii="Calibri" w:eastAsia="Calibri" w:hAnsi="Calibri" w:cs="Calibri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(Q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P)</w:t>
            </w:r>
            <w:r>
              <w:rPr>
                <w:rFonts w:ascii="Calibri" w:eastAsia="Calibri" w:hAnsi="Calibri" w:cs="Calibri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ilar</w:t>
            </w:r>
            <w:r>
              <w:rPr>
                <w:rFonts w:ascii="Calibri" w:eastAsia="Calibri" w:hAnsi="Calibri" w:cs="Calibri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/</w:t>
            </w:r>
            <w:r>
              <w:rPr>
                <w:rFonts w:ascii="Calibri" w:eastAsia="Calibri" w:hAnsi="Calibri" w:cs="Calibri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rk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don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0" w14:textId="77777777" w:rsidR="00176167" w:rsidRDefault="00176167">
            <w:pPr>
              <w:spacing w:before="1" w:line="100" w:lineRule="exact"/>
              <w:rPr>
                <w:sz w:val="11"/>
                <w:szCs w:val="11"/>
              </w:rPr>
            </w:pPr>
          </w:p>
          <w:p w14:paraId="574CDE61" w14:textId="77777777" w:rsidR="00176167" w:rsidRDefault="00000000">
            <w:pPr>
              <w:ind w:left="651" w:right="63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176167" w14:paraId="574CDE65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3" w14:textId="77777777" w:rsidR="00176167" w:rsidRDefault="00000000">
            <w:pPr>
              <w:spacing w:line="120" w:lineRule="exact"/>
              <w:ind w:left="3239" w:right="3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cti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4" w14:textId="77777777" w:rsidR="00176167" w:rsidRDefault="00000000">
            <w:pPr>
              <w:spacing w:line="120" w:lineRule="exact"/>
              <w:ind w:left="645" w:right="64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1</w:t>
            </w:r>
          </w:p>
        </w:tc>
      </w:tr>
      <w:tr w:rsidR="00176167" w14:paraId="574CDE67" w14:textId="77777777" w:rsidTr="00477B03">
        <w:trPr>
          <w:trHeight w:hRule="exact" w:val="154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6" w14:textId="77777777" w:rsidR="00176167" w:rsidRDefault="00176167"/>
        </w:tc>
      </w:tr>
      <w:tr w:rsidR="00176167" w14:paraId="574CDE6A" w14:textId="77777777" w:rsidTr="00477B03">
        <w:trPr>
          <w:trHeight w:hRule="exact" w:val="471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5D9F0"/>
          </w:tcPr>
          <w:p w14:paraId="574CDE68" w14:textId="77777777" w:rsidR="00176167" w:rsidRDefault="00000000">
            <w:pPr>
              <w:spacing w:line="120" w:lineRule="exact"/>
              <w:ind w:left="2120" w:right="2119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:</w:t>
            </w:r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ined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dd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tion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spacing w:val="22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&amp;</w:t>
            </w:r>
            <w:proofErr w:type="gramEnd"/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cell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neous </w:t>
            </w:r>
            <w:r>
              <w:rPr>
                <w:rFonts w:ascii="Calibri" w:eastAsia="Calibri" w:hAnsi="Calibri" w:cs="Calibri"/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(</w:t>
            </w:r>
            <w:proofErr w:type="gramEnd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ef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240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105658000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)</w:t>
            </w:r>
          </w:p>
          <w:p w14:paraId="574CDE69" w14:textId="77777777" w:rsidR="00176167" w:rsidRDefault="00000000">
            <w:pPr>
              <w:spacing w:before="87"/>
              <w:ind w:left="1878" w:right="1879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b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peci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ic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 xml:space="preserve">ents </w:t>
            </w:r>
            <w:r>
              <w:rPr>
                <w:rFonts w:ascii="Calibri" w:eastAsia="Calibri" w:hAnsi="Calibri" w:cs="Calibri"/>
                <w:b/>
                <w:spacing w:val="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&amp;</w:t>
            </w:r>
            <w:proofErr w:type="gramEnd"/>
            <w:r>
              <w:rPr>
                <w:rFonts w:ascii="Calibri" w:eastAsia="Calibri" w:hAnsi="Calibri" w:cs="Calibri"/>
                <w:b/>
                <w:spacing w:val="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other</w:t>
            </w:r>
            <w:r>
              <w:rPr>
                <w:rFonts w:ascii="Calibri" w:eastAsia="Calibri" w:hAnsi="Calibri" w:cs="Calibri"/>
                <w:b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ds</w:t>
            </w:r>
            <w:r>
              <w:rPr>
                <w:rFonts w:ascii="Calibri" w:eastAsia="Calibri" w:hAnsi="Calibri" w:cs="Calibri"/>
                <w:b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nd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equ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ed</w:t>
            </w:r>
            <w:proofErr w:type="gramEnd"/>
            <w:r>
              <w:rPr>
                <w:rFonts w:ascii="Calibri" w:eastAsia="Calibri" w:hAnsi="Calibri" w:cs="Calibri"/>
                <w:b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be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nd</w:t>
            </w:r>
            <w:r>
              <w:rPr>
                <w:rFonts w:ascii="Calibri" w:eastAsia="Calibri" w:hAnsi="Calibri" w:cs="Calibri"/>
                <w:b/>
                <w:spacing w:val="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va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lu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he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e</w:t>
            </w:r>
          </w:p>
        </w:tc>
      </w:tr>
      <w:tr w:rsidR="00176167" w14:paraId="574CDE6D" w14:textId="77777777">
        <w:trPr>
          <w:trHeight w:hRule="exact" w:val="154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B" w14:textId="77777777" w:rsidR="00176167" w:rsidRDefault="00176167"/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6C" w14:textId="77777777" w:rsidR="00176167" w:rsidRDefault="00000000">
            <w:pPr>
              <w:spacing w:line="120" w:lineRule="exact"/>
              <w:ind w:left="35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b/>
                <w:position w:val="-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b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(Ye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position w:val="-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=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position w:val="-1"/>
                <w:sz w:val="12"/>
                <w:szCs w:val="12"/>
              </w:rPr>
              <w:t>1</w:t>
            </w:r>
            <w:r>
              <w:rPr>
                <w:rFonts w:ascii="Calibri" w:eastAsia="Calibri" w:hAnsi="Calibri" w:cs="Calibri"/>
                <w:b/>
                <w:w w:val="104"/>
                <w:position w:val="-1"/>
                <w:sz w:val="12"/>
                <w:szCs w:val="12"/>
              </w:rPr>
              <w:t>)</w:t>
            </w:r>
          </w:p>
        </w:tc>
      </w:tr>
      <w:tr w:rsidR="006B0C5F" w14:paraId="574CDE70" w14:textId="77777777" w:rsidTr="00EA55E1">
        <w:trPr>
          <w:trHeight w:hRule="exact" w:val="154"/>
        </w:trPr>
        <w:tc>
          <w:tcPr>
            <w:tcW w:w="7440" w:type="dxa"/>
            <w:gridSpan w:val="4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A60649C" w14:textId="77777777" w:rsidR="006B0C5F" w:rsidRDefault="006B0C5F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.1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rm</w:t>
            </w:r>
            <w:r>
              <w:rPr>
                <w:rFonts w:ascii="Calibri" w:eastAsia="Calibri" w:hAnsi="Calibri" w:cs="Calibri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is</w:t>
            </w:r>
            <w:r>
              <w:rPr>
                <w:rFonts w:ascii="Calibri" w:eastAsia="Calibri" w:hAnsi="Calibri" w:cs="Calibri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ed</w:t>
            </w:r>
            <w:r>
              <w:rPr>
                <w:rFonts w:ascii="Calibri" w:eastAsia="Calibri" w:hAnsi="Calibri" w:cs="Calibri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gn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ed.</w:t>
            </w:r>
          </w:p>
          <w:p w14:paraId="574CDE6E" w14:textId="3F0092A2" w:rsidR="006B0C5F" w:rsidRDefault="006B0C5F" w:rsidP="00EA55E1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.2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rai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g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lan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6F" w14:textId="77777777" w:rsidR="006B0C5F" w:rsidRDefault="006B0C5F">
            <w:pPr>
              <w:spacing w:line="120" w:lineRule="exact"/>
              <w:ind w:left="646" w:right="64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6B0C5F" w14:paraId="574CDE73" w14:textId="77777777" w:rsidTr="00EA55E1">
        <w:trPr>
          <w:trHeight w:hRule="exact" w:val="154"/>
        </w:trPr>
        <w:tc>
          <w:tcPr>
            <w:tcW w:w="7440" w:type="dxa"/>
            <w:gridSpan w:val="4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71" w14:textId="1A85080C" w:rsidR="006B0C5F" w:rsidRDefault="006B0C5F">
            <w:pPr>
              <w:spacing w:line="12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72" w14:textId="77777777" w:rsidR="006B0C5F" w:rsidRDefault="006B0C5F">
            <w:pPr>
              <w:spacing w:line="120" w:lineRule="exact"/>
              <w:ind w:left="651" w:right="63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1</w:t>
            </w:r>
          </w:p>
        </w:tc>
      </w:tr>
      <w:tr w:rsidR="00176167" w14:paraId="574CDE76" w14:textId="77777777">
        <w:trPr>
          <w:trHeight w:hRule="exact" w:val="182"/>
        </w:trPr>
        <w:tc>
          <w:tcPr>
            <w:tcW w:w="74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74" w14:textId="77777777" w:rsidR="00176167" w:rsidRDefault="00000000">
            <w:pPr>
              <w:spacing w:line="140" w:lineRule="exact"/>
              <w:ind w:left="3248" w:right="32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cti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75" w14:textId="77777777" w:rsidR="00176167" w:rsidRDefault="00000000">
            <w:pPr>
              <w:spacing w:before="7"/>
              <w:ind w:left="645" w:right="64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2</w:t>
            </w:r>
          </w:p>
        </w:tc>
      </w:tr>
      <w:tr w:rsidR="00176167" w14:paraId="574CDE78" w14:textId="77777777" w:rsidTr="00477B03">
        <w:trPr>
          <w:trHeight w:hRule="exact" w:val="170"/>
        </w:trPr>
        <w:tc>
          <w:tcPr>
            <w:tcW w:w="887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77" w14:textId="77777777" w:rsidR="00176167" w:rsidRDefault="00176167"/>
        </w:tc>
      </w:tr>
      <w:tr w:rsidR="00176167" w14:paraId="574CDE7B" w14:textId="77777777">
        <w:trPr>
          <w:trHeight w:hRule="exact" w:val="166"/>
        </w:trPr>
        <w:tc>
          <w:tcPr>
            <w:tcW w:w="4103" w:type="dxa"/>
            <w:gridSpan w:val="3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auto" w:fill="D9D9D9"/>
          </w:tcPr>
          <w:p w14:paraId="574CDE79" w14:textId="77777777" w:rsidR="00176167" w:rsidRDefault="00000000">
            <w:pPr>
              <w:spacing w:line="140" w:lineRule="exact"/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OF</w:t>
            </w:r>
            <w:r>
              <w:rPr>
                <w:rFonts w:ascii="Calibri" w:eastAsia="Calibri" w:hAnsi="Calibri" w:cs="Calibri"/>
                <w:b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K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OM</w:t>
            </w:r>
            <w:r>
              <w:rPr>
                <w:rFonts w:ascii="Calibri" w:eastAsia="Calibri" w:hAnsi="Calibri" w:cs="Calibri"/>
                <w:b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TI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E</w:t>
            </w:r>
          </w:p>
        </w:tc>
        <w:tc>
          <w:tcPr>
            <w:tcW w:w="4770" w:type="dxa"/>
            <w:gridSpan w:val="2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7A" w14:textId="77777777" w:rsidR="00176167" w:rsidRDefault="00000000">
            <w:pPr>
              <w:spacing w:line="140" w:lineRule="exact"/>
              <w:ind w:left="1852" w:right="183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can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tsh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ng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e</w:t>
            </w:r>
          </w:p>
        </w:tc>
      </w:tr>
      <w:tr w:rsidR="00176167" w14:paraId="574CDE7E" w14:textId="77777777">
        <w:trPr>
          <w:trHeight w:hRule="exact" w:val="166"/>
        </w:trPr>
        <w:tc>
          <w:tcPr>
            <w:tcW w:w="4103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auto" w:fill="D9D9D9"/>
          </w:tcPr>
          <w:p w14:paraId="574CDE7C" w14:textId="77777777" w:rsidR="00176167" w:rsidRDefault="00000000">
            <w:pPr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TE</w:t>
            </w:r>
            <w:r>
              <w:rPr>
                <w:rFonts w:ascii="Calibri" w:eastAsia="Calibri" w:hAnsi="Calibri" w:cs="Calibri"/>
                <w:b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SS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D</w:t>
            </w:r>
          </w:p>
        </w:tc>
        <w:tc>
          <w:tcPr>
            <w:tcW w:w="4770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7D" w14:textId="77777777" w:rsidR="00176167" w:rsidRDefault="00000000">
            <w:pPr>
              <w:ind w:left="2070" w:right="2055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01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09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202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6</w:t>
            </w:r>
          </w:p>
        </w:tc>
      </w:tr>
      <w:tr w:rsidR="00176167" w14:paraId="574CDE85" w14:textId="77777777">
        <w:trPr>
          <w:trHeight w:hRule="exact" w:val="523"/>
        </w:trPr>
        <w:tc>
          <w:tcPr>
            <w:tcW w:w="4103" w:type="dxa"/>
            <w:gridSpan w:val="3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auto" w:fill="D9D9D9"/>
          </w:tcPr>
          <w:p w14:paraId="574CDE7F" w14:textId="77777777" w:rsidR="00176167" w:rsidRDefault="00176167">
            <w:pPr>
              <w:spacing w:before="8" w:line="140" w:lineRule="exact"/>
              <w:rPr>
                <w:sz w:val="15"/>
                <w:szCs w:val="15"/>
              </w:rPr>
            </w:pPr>
          </w:p>
          <w:p w14:paraId="574CDE80" w14:textId="77777777" w:rsidR="00176167" w:rsidRDefault="00176167">
            <w:pPr>
              <w:spacing w:line="200" w:lineRule="exact"/>
            </w:pPr>
          </w:p>
          <w:p w14:paraId="574CDE81" w14:textId="77777777" w:rsidR="00176167" w:rsidRDefault="00000000">
            <w:pPr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JE</w:t>
            </w:r>
            <w:r>
              <w:rPr>
                <w:rFonts w:ascii="Calibri" w:eastAsia="Calibri" w:hAnsi="Calibri" w:cs="Calibri"/>
                <w:b/>
                <w:spacing w:val="1"/>
                <w:sz w:val="12"/>
                <w:szCs w:val="12"/>
              </w:rPr>
              <w:t>C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T:</w:t>
            </w:r>
            <w:r>
              <w:rPr>
                <w:rFonts w:ascii="Calibri" w:eastAsia="Calibri" w:hAnsi="Calibri" w:cs="Calibri"/>
                <w:b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EN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b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b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TI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LE</w:t>
            </w:r>
          </w:p>
        </w:tc>
        <w:tc>
          <w:tcPr>
            <w:tcW w:w="4770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74CDE82" w14:textId="77777777" w:rsidR="00176167" w:rsidRDefault="00176167">
            <w:pPr>
              <w:spacing w:before="2" w:line="180" w:lineRule="exact"/>
              <w:rPr>
                <w:sz w:val="19"/>
                <w:szCs w:val="19"/>
              </w:rPr>
            </w:pPr>
          </w:p>
          <w:p w14:paraId="574CDE83" w14:textId="77777777" w:rsidR="00176167" w:rsidRDefault="00000000">
            <w:pPr>
              <w:ind w:left="110" w:right="106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pp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v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y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nst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alla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pacing w:val="2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U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PS</w:t>
            </w:r>
            <w:r>
              <w:rPr>
                <w:rFonts w:ascii="Calibri" w:eastAsia="Calibri" w:hAnsi="Calibri" w:cs="Calibri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eries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2"/>
                <w:szCs w:val="12"/>
              </w:rPr>
              <w:t>Bl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m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ont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ein, </w:t>
            </w:r>
            <w:r>
              <w:rPr>
                <w:rFonts w:ascii="Calibri" w:eastAsia="Calibri" w:hAnsi="Calibri" w:cs="Calibri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Kler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sdo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p</w:t>
            </w:r>
            <w:proofErr w:type="gramEnd"/>
            <w:r>
              <w:rPr>
                <w:rFonts w:ascii="Calibri" w:eastAsia="Calibri" w:hAnsi="Calibri" w:cs="Calibri"/>
                <w:sz w:val="12"/>
                <w:szCs w:val="12"/>
              </w:rPr>
              <w:t>,</w:t>
            </w:r>
            <w:r>
              <w:rPr>
                <w:rFonts w:ascii="Calibri" w:eastAsia="Calibri" w:hAnsi="Calibri" w:cs="Calibri"/>
                <w:spacing w:val="24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rt</w:t>
            </w:r>
          </w:p>
          <w:p w14:paraId="574CDE84" w14:textId="77777777" w:rsidR="00176167" w:rsidRDefault="00000000">
            <w:pPr>
              <w:spacing w:before="19"/>
              <w:ind w:left="1348" w:right="1343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12"/>
                <w:szCs w:val="12"/>
              </w:rPr>
              <w:t>z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h</w:t>
            </w:r>
            <w:r>
              <w:rPr>
                <w:rFonts w:ascii="Calibri" w:eastAsia="Calibri" w:hAnsi="Calibri" w:cs="Calibri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W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tb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k</w:t>
            </w:r>
            <w:r>
              <w:rPr>
                <w:rFonts w:ascii="Calibri" w:eastAsia="Calibri" w:hAnsi="Calibri" w:cs="Calibri"/>
                <w:spacing w:val="18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2"/>
                <w:szCs w:val="12"/>
              </w:rPr>
              <w:t>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il</w:t>
            </w:r>
            <w:r>
              <w:rPr>
                <w:rFonts w:ascii="Calibri" w:eastAsia="Calibri" w:hAnsi="Calibri" w:cs="Calibri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La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bo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ra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to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rie</w:t>
            </w:r>
            <w:r>
              <w:rPr>
                <w:rFonts w:ascii="Calibri" w:eastAsia="Calibri" w:hAnsi="Calibri" w:cs="Calibri"/>
                <w:spacing w:val="-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w w:val="104"/>
                <w:sz w:val="12"/>
                <w:szCs w:val="12"/>
              </w:rPr>
              <w:t>.</w:t>
            </w:r>
          </w:p>
        </w:tc>
      </w:tr>
      <w:tr w:rsidR="00176167" w14:paraId="574CDE8A" w14:textId="77777777">
        <w:trPr>
          <w:trHeight w:hRule="exact" w:val="398"/>
        </w:trPr>
        <w:tc>
          <w:tcPr>
            <w:tcW w:w="4103" w:type="dxa"/>
            <w:gridSpan w:val="3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</w:tcPr>
          <w:p w14:paraId="574CDE86" w14:textId="77777777" w:rsidR="00176167" w:rsidRDefault="00176167">
            <w:pPr>
              <w:spacing w:before="3" w:line="220" w:lineRule="exact"/>
              <w:rPr>
                <w:sz w:val="22"/>
                <w:szCs w:val="22"/>
              </w:rPr>
            </w:pPr>
          </w:p>
          <w:p w14:paraId="574CDE87" w14:textId="77777777" w:rsidR="00176167" w:rsidRDefault="00000000">
            <w:pPr>
              <w:ind w:left="1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S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w w:val="104"/>
                <w:sz w:val="12"/>
                <w:szCs w:val="1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12"/>
                <w:szCs w:val="12"/>
              </w:rPr>
              <w:t>A</w:t>
            </w:r>
            <w:r>
              <w:rPr>
                <w:rFonts w:ascii="Calibri" w:eastAsia="Calibri" w:hAnsi="Calibri" w:cs="Calibri"/>
                <w:b/>
                <w:w w:val="104"/>
                <w:sz w:val="12"/>
                <w:szCs w:val="12"/>
              </w:rPr>
              <w:t>TURE</w:t>
            </w:r>
          </w:p>
        </w:tc>
        <w:tc>
          <w:tcPr>
            <w:tcW w:w="4770" w:type="dxa"/>
            <w:gridSpan w:val="2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CDE88" w14:textId="77777777" w:rsidR="00176167" w:rsidRDefault="00176167">
            <w:pPr>
              <w:spacing w:before="10" w:line="160" w:lineRule="exact"/>
              <w:rPr>
                <w:sz w:val="17"/>
                <w:szCs w:val="17"/>
              </w:rPr>
            </w:pPr>
          </w:p>
          <w:p w14:paraId="574CDE89" w14:textId="77777777" w:rsidR="00176167" w:rsidRDefault="00176167">
            <w:pPr>
              <w:spacing w:line="200" w:lineRule="exact"/>
            </w:pPr>
          </w:p>
        </w:tc>
      </w:tr>
    </w:tbl>
    <w:p w14:paraId="574CDE8B" w14:textId="77777777" w:rsidR="00176167" w:rsidRDefault="00176167">
      <w:pPr>
        <w:spacing w:before="7" w:line="220" w:lineRule="exact"/>
        <w:rPr>
          <w:sz w:val="22"/>
          <w:szCs w:val="22"/>
        </w:rPr>
      </w:pPr>
    </w:p>
    <w:sectPr w:rsidR="00176167">
      <w:type w:val="continuous"/>
      <w:pgSz w:w="11920" w:h="16840"/>
      <w:pgMar w:top="1560" w:right="1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06D1"/>
    <w:multiLevelType w:val="multilevel"/>
    <w:tmpl w:val="B7744EA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952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67"/>
    <w:rsid w:val="00176167"/>
    <w:rsid w:val="00176DCE"/>
    <w:rsid w:val="00477B03"/>
    <w:rsid w:val="004A6E83"/>
    <w:rsid w:val="006B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DDF5"/>
  <w15:docId w15:val="{8D239128-3431-45DB-9E57-7577DE40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2346</Characters>
  <Application>Microsoft Office Word</Application>
  <DocSecurity>0</DocSecurity>
  <Lines>102</Lines>
  <Paragraphs>55</Paragraphs>
  <ScaleCrop>false</ScaleCrop>
  <Company>Eskom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Letsibogo Mahlatji</cp:lastModifiedBy>
  <cp:revision>4</cp:revision>
  <dcterms:created xsi:type="dcterms:W3CDTF">2026-09-01T08:05:00Z</dcterms:created>
  <dcterms:modified xsi:type="dcterms:W3CDTF">2026-09-01T08:41:00Z</dcterms:modified>
</cp:coreProperties>
</file>