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snapToGrid w:val="0"/>
          <w:color w:val="5B9BD5" w:themeColor="accent1"/>
          <w:szCs w:val="20"/>
          <w:lang w:val="en-US"/>
        </w:rPr>
        <w:id w:val="-1993634569"/>
        <w:docPartObj>
          <w:docPartGallery w:val="Cover Pages"/>
          <w:docPartUnique/>
        </w:docPartObj>
      </w:sdtPr>
      <w:sdtEndPr>
        <w:rPr>
          <w:rFonts w:ascii="Arial Narrow" w:hAnsi="Arial Narrow" w:cs="Arial"/>
          <w:b/>
          <w:color w:val="auto"/>
          <w:szCs w:val="24"/>
          <w:lang w:val="en-GB"/>
        </w:rPr>
      </w:sdtEndPr>
      <w:sdtContent>
        <w:p w:rsidR="00531E13" w:rsidRPr="00531E13" w:rsidRDefault="00531E13" w:rsidP="00326866">
          <w:pPr>
            <w:pStyle w:val="Default"/>
            <w:spacing w:line="360" w:lineRule="auto"/>
            <w:ind w:right="992"/>
            <w:jc w:val="both"/>
            <w:rPr>
              <w:rFonts w:ascii="Arial Narrow" w:hAnsi="Arial Narrow" w:cstheme="minorHAnsi"/>
              <w:b/>
              <w:bCs/>
              <w:color w:val="auto"/>
              <w:sz w:val="22"/>
              <w:szCs w:val="22"/>
            </w:rPr>
          </w:pPr>
        </w:p>
        <w:p w:rsidR="00531E13" w:rsidRPr="00531E13" w:rsidRDefault="00CA7DF9" w:rsidP="00326866">
          <w:pPr>
            <w:pStyle w:val="Default"/>
            <w:spacing w:line="360" w:lineRule="auto"/>
            <w:ind w:left="851" w:right="992"/>
            <w:jc w:val="center"/>
            <w:rPr>
              <w:rFonts w:ascii="Arial Narrow" w:hAnsi="Arial Narrow" w:cstheme="minorHAnsi"/>
              <w:b/>
              <w:bCs/>
              <w:color w:val="auto"/>
              <w:sz w:val="22"/>
              <w:szCs w:val="22"/>
            </w:rPr>
          </w:pPr>
          <w:r w:rsidRPr="00CA7DF9">
            <w:rPr>
              <w:rFonts w:ascii="Arial Narrow" w:hAnsi="Arial Narrow" w:cstheme="minorHAnsi"/>
              <w:b/>
              <w:bCs/>
              <w:noProof/>
              <w:color w:val="auto"/>
              <w:sz w:val="22"/>
              <w:szCs w:val="22"/>
              <w:lang w:eastAsia="en-ZA"/>
            </w:rPr>
            <w:drawing>
              <wp:inline distT="0" distB="0" distL="0" distR="0" wp14:anchorId="2C5F18BA" wp14:editId="5744578F">
                <wp:extent cx="2726597" cy="2324100"/>
                <wp:effectExtent l="0" t="0" r="0" b="0"/>
                <wp:docPr id="3" name="Picture 3" descr="C:\Users\nokubonga.magubane\AppData\Local\Microsoft\Windows\INetCache\Content.Outlook\FC75DMQM\kznlqa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okubonga.magubane\AppData\Local\Microsoft\Windows\INetCache\Content.Outlook\FC75DMQM\kznlqa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1035" cy="2336407"/>
                        </a:xfrm>
                        <a:prstGeom prst="rect">
                          <a:avLst/>
                        </a:prstGeom>
                        <a:noFill/>
                        <a:ln>
                          <a:noFill/>
                        </a:ln>
                      </pic:spPr>
                    </pic:pic>
                  </a:graphicData>
                </a:graphic>
              </wp:inline>
            </w:drawing>
          </w:r>
        </w:p>
        <w:p w:rsidR="00531E13" w:rsidRPr="00007250" w:rsidRDefault="00531E13" w:rsidP="00531E13">
          <w:pPr>
            <w:pStyle w:val="Default"/>
            <w:spacing w:line="360" w:lineRule="auto"/>
            <w:ind w:left="851" w:right="992"/>
            <w:jc w:val="center"/>
            <w:rPr>
              <w:rFonts w:ascii="Arial Narrow" w:hAnsi="Arial Narrow" w:cstheme="minorHAnsi"/>
              <w:b/>
              <w:bCs/>
              <w:color w:val="auto"/>
            </w:rPr>
          </w:pPr>
        </w:p>
        <w:p w:rsidR="00531E13" w:rsidRPr="00007250" w:rsidRDefault="00531E13" w:rsidP="00531E13">
          <w:pPr>
            <w:pStyle w:val="Default"/>
            <w:spacing w:line="360" w:lineRule="auto"/>
            <w:ind w:left="851" w:right="992"/>
            <w:jc w:val="center"/>
            <w:rPr>
              <w:rFonts w:ascii="Arial Narrow" w:hAnsi="Arial Narrow"/>
              <w:b/>
              <w:bCs/>
              <w:color w:val="auto"/>
            </w:rPr>
          </w:pPr>
          <w:r w:rsidRPr="00007250">
            <w:rPr>
              <w:rFonts w:ascii="Arial Narrow" w:hAnsi="Arial Narrow"/>
              <w:b/>
              <w:bCs/>
              <w:color w:val="auto"/>
            </w:rPr>
            <w:t xml:space="preserve">KWAZULU-NATAL </w:t>
          </w:r>
          <w:r w:rsidR="00CE455F">
            <w:rPr>
              <w:rFonts w:ascii="Arial Narrow" w:hAnsi="Arial Narrow"/>
              <w:b/>
              <w:bCs/>
              <w:color w:val="auto"/>
            </w:rPr>
            <w:t>LIQUOR AUTHORITY</w:t>
          </w:r>
        </w:p>
        <w:p w:rsidR="00531E13" w:rsidRPr="00007250" w:rsidRDefault="00531E13" w:rsidP="00531E13">
          <w:pPr>
            <w:pStyle w:val="Default"/>
            <w:spacing w:line="360" w:lineRule="auto"/>
            <w:ind w:left="851" w:right="992"/>
            <w:jc w:val="center"/>
            <w:rPr>
              <w:rFonts w:ascii="Arial Narrow" w:hAnsi="Arial Narrow"/>
              <w:b/>
              <w:bCs/>
              <w:color w:val="auto"/>
            </w:rPr>
          </w:pPr>
        </w:p>
        <w:p w:rsidR="00531E13" w:rsidRPr="00007250" w:rsidRDefault="00DE09F5" w:rsidP="00DE09F5">
          <w:pPr>
            <w:pStyle w:val="Default"/>
            <w:tabs>
              <w:tab w:val="left" w:pos="7560"/>
            </w:tabs>
            <w:spacing w:line="360" w:lineRule="auto"/>
            <w:ind w:left="851" w:right="992"/>
            <w:rPr>
              <w:rFonts w:ascii="Arial Narrow" w:hAnsi="Arial Narrow"/>
              <w:b/>
              <w:bCs/>
              <w:color w:val="auto"/>
            </w:rPr>
          </w:pPr>
          <w:r w:rsidRPr="00007250">
            <w:rPr>
              <w:rFonts w:ascii="Arial Narrow" w:hAnsi="Arial Narrow"/>
              <w:b/>
              <w:bCs/>
              <w:color w:val="auto"/>
            </w:rPr>
            <w:tab/>
          </w:r>
        </w:p>
        <w:p w:rsidR="00C53949" w:rsidRDefault="00C53949" w:rsidP="00C53949">
          <w:pPr>
            <w:pStyle w:val="Default"/>
            <w:spacing w:line="360" w:lineRule="auto"/>
            <w:ind w:left="851" w:right="992"/>
            <w:jc w:val="center"/>
            <w:rPr>
              <w:rFonts w:ascii="Arial Narrow" w:hAnsi="Arial Narrow"/>
              <w:b/>
              <w:bCs/>
              <w:color w:val="auto"/>
            </w:rPr>
          </w:pPr>
          <w:r>
            <w:rPr>
              <w:rFonts w:ascii="Arial Narrow" w:hAnsi="Arial Narrow"/>
              <w:b/>
              <w:bCs/>
              <w:color w:val="auto"/>
            </w:rPr>
            <w:t>REQUEST FOR QUOTATION</w:t>
          </w:r>
        </w:p>
        <w:p w:rsidR="00C554EA" w:rsidRPr="00C53949" w:rsidRDefault="00C554EA" w:rsidP="00C53949">
          <w:pPr>
            <w:pStyle w:val="Default"/>
            <w:spacing w:line="360" w:lineRule="auto"/>
            <w:ind w:left="851" w:right="992"/>
            <w:jc w:val="center"/>
            <w:rPr>
              <w:rFonts w:ascii="Arial Narrow" w:hAnsi="Arial Narrow"/>
              <w:b/>
              <w:bCs/>
              <w:iCs/>
              <w:color w:val="auto"/>
            </w:rPr>
          </w:pPr>
        </w:p>
        <w:p w:rsidR="00A17BAC" w:rsidRDefault="00121C34" w:rsidP="00030745">
          <w:pPr>
            <w:widowControl/>
            <w:autoSpaceDE w:val="0"/>
            <w:autoSpaceDN w:val="0"/>
            <w:adjustRightInd w:val="0"/>
            <w:rPr>
              <w:rFonts w:ascii="Arial Narrow" w:hAnsi="Arial Narrow" w:cs="Arial"/>
              <w:b/>
              <w:szCs w:val="24"/>
              <w:lang w:val="en-GB"/>
            </w:rPr>
          </w:pPr>
          <w:r>
            <w:rPr>
              <w:rFonts w:ascii="Arial Narrow" w:hAnsi="Arial Narrow" w:cs="Arial"/>
              <w:b/>
              <w:szCs w:val="24"/>
              <w:lang w:val="en-GB"/>
            </w:rPr>
            <w:t xml:space="preserve">                                      PROVISIONING OF INTERNAL AUDIT FOR A PERIOD OF 12 MONTHS </w:t>
          </w:r>
        </w:p>
        <w:p w:rsidR="00121C34" w:rsidRDefault="00121C34" w:rsidP="00030745">
          <w:pPr>
            <w:widowControl/>
            <w:autoSpaceDE w:val="0"/>
            <w:autoSpaceDN w:val="0"/>
            <w:adjustRightInd w:val="0"/>
            <w:rPr>
              <w:rFonts w:ascii="Arial Narrow" w:hAnsi="Arial Narrow" w:cs="Arial"/>
              <w:b/>
              <w:szCs w:val="24"/>
              <w:lang w:val="en-GB"/>
            </w:rPr>
          </w:pPr>
        </w:p>
        <w:p w:rsidR="00AF400B" w:rsidRPr="00007250" w:rsidRDefault="005434EF" w:rsidP="00AF400B">
          <w:pPr>
            <w:widowControl/>
            <w:tabs>
              <w:tab w:val="left" w:pos="5745"/>
            </w:tabs>
            <w:spacing w:after="160" w:line="259" w:lineRule="auto"/>
            <w:jc w:val="center"/>
            <w:rPr>
              <w:rFonts w:ascii="Arial Narrow" w:hAnsi="Arial Narrow" w:cs="Arial"/>
              <w:b/>
              <w:szCs w:val="24"/>
              <w:lang w:val="en-GB"/>
            </w:rPr>
          </w:pPr>
          <w:r>
            <w:rPr>
              <w:rFonts w:ascii="Arial Narrow" w:hAnsi="Arial Narrow" w:cs="Arial"/>
              <w:b/>
              <w:szCs w:val="24"/>
              <w:lang w:val="en-GB"/>
            </w:rPr>
            <w:t>REQ NO:</w:t>
          </w:r>
          <w:r w:rsidR="00121C34">
            <w:rPr>
              <w:rFonts w:ascii="Arial Narrow" w:hAnsi="Arial Narrow" w:cs="Arial"/>
              <w:b/>
              <w:szCs w:val="24"/>
              <w:lang w:val="en-GB"/>
            </w:rPr>
            <w:t>99</w:t>
          </w:r>
          <w:r w:rsidR="00BF312F">
            <w:rPr>
              <w:rFonts w:ascii="Arial Narrow" w:hAnsi="Arial Narrow" w:cs="Arial"/>
              <w:b/>
              <w:szCs w:val="24"/>
              <w:lang w:val="en-GB"/>
            </w:rPr>
            <w:t>/</w:t>
          </w:r>
          <w:r w:rsidR="00030745">
            <w:rPr>
              <w:rFonts w:ascii="Arial Narrow" w:hAnsi="Arial Narrow" w:cs="Arial"/>
              <w:b/>
              <w:szCs w:val="24"/>
              <w:lang w:val="en-GB"/>
            </w:rPr>
            <w:t>2023/24</w:t>
          </w:r>
        </w:p>
        <w:p w:rsidR="00531E13" w:rsidRPr="00007250" w:rsidRDefault="00531E13">
          <w:pPr>
            <w:widowControl/>
            <w:spacing w:after="160" w:line="259" w:lineRule="auto"/>
            <w:rPr>
              <w:rFonts w:ascii="Arial Narrow" w:hAnsi="Arial Narrow" w:cs="Arial"/>
              <w:b/>
              <w:szCs w:val="24"/>
              <w:lang w:val="en-GB"/>
            </w:rPr>
          </w:pPr>
        </w:p>
        <w:p w:rsidR="00531E13" w:rsidRPr="00007250" w:rsidRDefault="00531E13">
          <w:pPr>
            <w:widowControl/>
            <w:spacing w:after="160" w:line="259" w:lineRule="auto"/>
            <w:rPr>
              <w:rFonts w:ascii="Arial Narrow" w:hAnsi="Arial Narrow" w:cs="Arial"/>
              <w:b/>
              <w:szCs w:val="24"/>
              <w:lang w:val="en-GB"/>
            </w:rPr>
          </w:pPr>
        </w:p>
        <w:p w:rsidR="00531E13" w:rsidRPr="00007250" w:rsidRDefault="00531E13">
          <w:pPr>
            <w:widowControl/>
            <w:spacing w:after="160" w:line="259" w:lineRule="auto"/>
            <w:rPr>
              <w:rFonts w:ascii="Arial Narrow" w:hAnsi="Arial Narrow" w:cs="Arial"/>
              <w:b/>
              <w:szCs w:val="24"/>
              <w:lang w:val="en-GB"/>
            </w:rPr>
          </w:pPr>
        </w:p>
        <w:p w:rsidR="00DE09F5" w:rsidRPr="00007250" w:rsidRDefault="00DE09F5">
          <w:pPr>
            <w:widowControl/>
            <w:spacing w:after="160" w:line="259" w:lineRule="auto"/>
            <w:rPr>
              <w:rFonts w:ascii="Arial Narrow" w:hAnsi="Arial Narrow" w:cs="Arial"/>
              <w:b/>
              <w:szCs w:val="24"/>
              <w:lang w:val="en-GB"/>
            </w:rPr>
          </w:pPr>
        </w:p>
        <w:p w:rsidR="00531E13" w:rsidRDefault="00531E13">
          <w:pPr>
            <w:widowControl/>
            <w:spacing w:after="160" w:line="259" w:lineRule="auto"/>
            <w:rPr>
              <w:rFonts w:ascii="Arial Narrow" w:hAnsi="Arial Narrow" w:cs="Arial"/>
              <w:b/>
              <w:szCs w:val="24"/>
              <w:lang w:val="en-GB"/>
            </w:rPr>
          </w:pPr>
        </w:p>
        <w:p w:rsidR="00736FED" w:rsidRDefault="00736FED">
          <w:pPr>
            <w:widowControl/>
            <w:spacing w:after="160" w:line="259" w:lineRule="auto"/>
            <w:rPr>
              <w:rFonts w:ascii="Arial Narrow" w:hAnsi="Arial Narrow" w:cs="Arial"/>
              <w:b/>
              <w:szCs w:val="24"/>
              <w:lang w:val="en-GB"/>
            </w:rPr>
          </w:pPr>
        </w:p>
        <w:p w:rsidR="007B051E" w:rsidRPr="00007250" w:rsidRDefault="007B051E" w:rsidP="00931E2B">
          <w:pPr>
            <w:pStyle w:val="Default"/>
            <w:tabs>
              <w:tab w:val="left" w:pos="1134"/>
            </w:tabs>
            <w:spacing w:line="360" w:lineRule="auto"/>
            <w:ind w:right="851"/>
            <w:rPr>
              <w:rFonts w:ascii="Arial Narrow" w:eastAsia="Times New Roman" w:hAnsi="Arial Narrow"/>
              <w:snapToGrid w:val="0"/>
              <w:color w:val="5B9BD5" w:themeColor="accent1"/>
              <w:lang w:val="en-US"/>
            </w:rPr>
          </w:pPr>
          <w:bookmarkStart w:id="0" w:name="_Hlk95226680"/>
        </w:p>
        <w:sdt>
          <w:sdtPr>
            <w:rPr>
              <w:rFonts w:ascii="Arial Narrow" w:eastAsia="Times New Roman" w:hAnsi="Arial Narrow" w:cs="Times New Roman"/>
              <w:snapToGrid w:val="0"/>
              <w:color w:val="5B9BD5" w:themeColor="accent1"/>
              <w:szCs w:val="20"/>
              <w:lang w:val="en-US"/>
            </w:rPr>
            <w:id w:val="-1045374650"/>
            <w:docPartObj>
              <w:docPartGallery w:val="Cover Pages"/>
              <w:docPartUnique/>
            </w:docPartObj>
          </w:sdtPr>
          <w:sdtEndPr>
            <w:rPr>
              <w:b/>
              <w:color w:val="auto"/>
              <w:lang w:val="en-GB"/>
            </w:rPr>
          </w:sdtEndPr>
          <w:sdtContent>
            <w:bookmarkEnd w:id="0" w:displacedByCustomXml="prev"/>
            <w:p w:rsidR="003869A6" w:rsidRDefault="003869A6"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szCs w:val="20"/>
                  <w:lang w:val="en-US"/>
                </w:rPr>
              </w:pPr>
            </w:p>
            <w:p w:rsidR="00174FBE" w:rsidRDefault="00174FBE"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szCs w:val="20"/>
                  <w:lang w:val="en-US"/>
                </w:rPr>
              </w:pPr>
            </w:p>
            <w:p w:rsidR="00174FBE" w:rsidRDefault="00174FBE"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537EF8" w:rsidRDefault="00537EF8"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Default="00267445"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Default="00267445"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A17BAC" w:rsidRDefault="00A17BAC"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Default="00122EF1"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r>
                <w:rPr>
                  <w:rFonts w:ascii="Arial Narrow" w:eastAsia="Times New Roman" w:hAnsi="Arial Narrow" w:cs="Times New Roman"/>
                  <w:snapToGrid w:val="0"/>
                  <w:color w:val="5B9BD5" w:themeColor="accent1"/>
                  <w:lang w:val="en-US"/>
                </w:rPr>
                <w:t xml:space="preserve">    </w:t>
              </w:r>
            </w:p>
            <w:p w:rsidR="00122EF1" w:rsidRDefault="00122EF1"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267445" w:rsidRPr="00007250" w:rsidRDefault="00267445" w:rsidP="00EE0639">
              <w:pPr>
                <w:pStyle w:val="Default"/>
                <w:tabs>
                  <w:tab w:val="left" w:pos="1134"/>
                </w:tabs>
                <w:spacing w:line="360" w:lineRule="auto"/>
                <w:ind w:left="567" w:right="851"/>
                <w:jc w:val="center"/>
                <w:rPr>
                  <w:rFonts w:ascii="Arial Narrow" w:eastAsia="Times New Roman" w:hAnsi="Arial Narrow" w:cs="Times New Roman"/>
                  <w:snapToGrid w:val="0"/>
                  <w:color w:val="5B9BD5" w:themeColor="accent1"/>
                  <w:lang w:val="en-US"/>
                </w:rPr>
              </w:pPr>
            </w:p>
            <w:p w:rsidR="00531E13" w:rsidRDefault="00531E13" w:rsidP="00736FED">
              <w:pPr>
                <w:pStyle w:val="Default"/>
                <w:tabs>
                  <w:tab w:val="left" w:pos="1134"/>
                </w:tabs>
                <w:spacing w:line="360" w:lineRule="auto"/>
                <w:ind w:left="567" w:right="851"/>
                <w:jc w:val="center"/>
                <w:rPr>
                  <w:rFonts w:ascii="Arial Narrow" w:hAnsi="Arial Narrow"/>
                  <w:b/>
                </w:rPr>
              </w:pPr>
              <w:r w:rsidRPr="00007250">
                <w:rPr>
                  <w:rFonts w:ascii="Arial Narrow" w:hAnsi="Arial Narrow"/>
                  <w:b/>
                </w:rPr>
                <w:lastRenderedPageBreak/>
                <w:t>REQUEST FOR QUOTATION</w:t>
              </w:r>
            </w:p>
            <w:p w:rsidR="00736FED" w:rsidRPr="00007250" w:rsidRDefault="00736FED" w:rsidP="00531E13">
              <w:pPr>
                <w:tabs>
                  <w:tab w:val="left" w:pos="1134"/>
                </w:tabs>
                <w:spacing w:line="360" w:lineRule="auto"/>
                <w:ind w:left="567" w:right="851"/>
                <w:jc w:val="center"/>
                <w:outlineLvl w:val="0"/>
                <w:rPr>
                  <w:rFonts w:ascii="Arial Narrow" w:hAnsi="Arial Narrow" w:cs="Arial"/>
                  <w:b/>
                  <w:szCs w:val="24"/>
                </w:rPr>
              </w:pPr>
            </w:p>
            <w:tbl>
              <w:tblPr>
                <w:tblStyle w:val="GridTable4-Accent5"/>
                <w:tblW w:w="0" w:type="auto"/>
                <w:tblLook w:val="01E0" w:firstRow="1" w:lastRow="1" w:firstColumn="1" w:lastColumn="1" w:noHBand="0" w:noVBand="0"/>
              </w:tblPr>
              <w:tblGrid>
                <w:gridCol w:w="6096"/>
                <w:gridCol w:w="3402"/>
              </w:tblGrid>
              <w:tr w:rsidR="00531E13" w:rsidRPr="00007250" w:rsidTr="00CE455F">
                <w:trPr>
                  <w:cnfStyle w:val="100000000000" w:firstRow="1" w:lastRow="0" w:firstColumn="0" w:lastColumn="0" w:oddVBand="0" w:evenVBand="0" w:oddHBand="0"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color w:val="FFFFFF"/>
                        <w:szCs w:val="24"/>
                      </w:rPr>
                    </w:pPr>
                    <w:r w:rsidRPr="00007250">
                      <w:rPr>
                        <w:rFonts w:ascii="Arial Narrow" w:hAnsi="Arial Narrow" w:cs="Arial"/>
                        <w:color w:val="FFFFFF"/>
                        <w:szCs w:val="24"/>
                      </w:rPr>
                      <w:t>ACTIVITY</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531E13"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color w:val="FFFFFF"/>
                        <w:szCs w:val="24"/>
                      </w:rPr>
                    </w:pPr>
                    <w:r w:rsidRPr="00007250">
                      <w:rPr>
                        <w:rFonts w:ascii="Arial Narrow" w:hAnsi="Arial Narrow" w:cs="Arial"/>
                        <w:color w:val="FFFFFF"/>
                        <w:szCs w:val="24"/>
                      </w:rPr>
                      <w:t>DATES &amp; TIME</w:t>
                    </w:r>
                  </w:p>
                </w:tc>
              </w:tr>
              <w:tr w:rsidR="00531E13" w:rsidRPr="00007250" w:rsidTr="00CE455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textAlignment w:val="baseline"/>
                      <w:rPr>
                        <w:rFonts w:ascii="Arial Narrow" w:hAnsi="Arial Narrow" w:cs="Arial"/>
                        <w:b w:val="0"/>
                        <w:bCs w:val="0"/>
                        <w:szCs w:val="24"/>
                      </w:rPr>
                    </w:pPr>
                    <w:r w:rsidRPr="00007250">
                      <w:rPr>
                        <w:rFonts w:ascii="Arial Narrow" w:hAnsi="Arial Narrow" w:cs="Arial"/>
                        <w:szCs w:val="24"/>
                      </w:rPr>
                      <w:t>Quotation Invitation Date</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121C34" w:rsidP="00030745">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szCs w:val="24"/>
                      </w:rPr>
                    </w:pPr>
                    <w:r>
                      <w:rPr>
                        <w:rFonts w:ascii="Arial Narrow" w:hAnsi="Arial Narrow" w:cs="Arial"/>
                        <w:szCs w:val="24"/>
                      </w:rPr>
                      <w:t>04</w:t>
                    </w:r>
                    <w:r w:rsidR="00D8479B">
                      <w:rPr>
                        <w:rFonts w:ascii="Arial Narrow" w:hAnsi="Arial Narrow" w:cs="Arial"/>
                        <w:szCs w:val="24"/>
                      </w:rPr>
                      <w:t>/03</w:t>
                    </w:r>
                    <w:r w:rsidR="00030745">
                      <w:rPr>
                        <w:rFonts w:ascii="Arial Narrow" w:hAnsi="Arial Narrow" w:cs="Arial"/>
                        <w:szCs w:val="24"/>
                      </w:rPr>
                      <w:t>/2024</w:t>
                    </w:r>
                  </w:p>
                </w:tc>
              </w:tr>
              <w:tr w:rsidR="00531E13" w:rsidRPr="00007250" w:rsidTr="00CE455F">
                <w:trPr>
                  <w:trHeight w:val="272"/>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textAlignment w:val="baseline"/>
                      <w:rPr>
                        <w:rFonts w:ascii="Arial Narrow" w:hAnsi="Arial Narrow" w:cs="Arial"/>
                        <w:b w:val="0"/>
                        <w:bCs w:val="0"/>
                        <w:szCs w:val="24"/>
                      </w:rPr>
                    </w:pPr>
                    <w:r w:rsidRPr="00007250">
                      <w:rPr>
                        <w:rFonts w:ascii="Arial Narrow" w:hAnsi="Arial Narrow" w:cs="Arial"/>
                        <w:szCs w:val="24"/>
                      </w:rPr>
                      <w:t>Quotation Closing Date</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121C34" w:rsidP="0069579C">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szCs w:val="24"/>
                      </w:rPr>
                    </w:pPr>
                    <w:r>
                      <w:rPr>
                        <w:rFonts w:ascii="Arial Narrow" w:hAnsi="Arial Narrow" w:cs="Arial"/>
                        <w:szCs w:val="24"/>
                      </w:rPr>
                      <w:t>008</w:t>
                    </w:r>
                    <w:r w:rsidR="00DE7634">
                      <w:rPr>
                        <w:rFonts w:ascii="Arial Narrow" w:hAnsi="Arial Narrow" w:cs="Arial"/>
                        <w:szCs w:val="24"/>
                      </w:rPr>
                      <w:t>/03</w:t>
                    </w:r>
                    <w:r w:rsidR="0069579C">
                      <w:rPr>
                        <w:rFonts w:ascii="Arial Narrow" w:hAnsi="Arial Narrow" w:cs="Arial"/>
                        <w:szCs w:val="24"/>
                      </w:rPr>
                      <w:t>/</w:t>
                    </w:r>
                    <w:r w:rsidR="00030745">
                      <w:rPr>
                        <w:rFonts w:ascii="Arial Narrow" w:hAnsi="Arial Narrow" w:cs="Arial"/>
                        <w:szCs w:val="24"/>
                      </w:rPr>
                      <w:t>2024</w:t>
                    </w:r>
                  </w:p>
                </w:tc>
              </w:tr>
              <w:tr w:rsidR="00531E13" w:rsidRPr="00007250" w:rsidTr="00CE455F">
                <w:trPr>
                  <w:cnfStyle w:val="010000000000" w:firstRow="0" w:lastRow="1"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6096" w:type="dxa"/>
                  </w:tcPr>
                  <w:p w:rsidR="00531E13" w:rsidRPr="00007250" w:rsidRDefault="00531E13" w:rsidP="00531E13">
                    <w:pPr>
                      <w:tabs>
                        <w:tab w:val="left" w:pos="1134"/>
                      </w:tabs>
                      <w:overflowPunct w:val="0"/>
                      <w:autoSpaceDE w:val="0"/>
                      <w:autoSpaceDN w:val="0"/>
                      <w:adjustRightInd w:val="0"/>
                      <w:spacing w:line="360" w:lineRule="auto"/>
                      <w:ind w:left="567" w:right="851"/>
                      <w:textAlignment w:val="baseline"/>
                      <w:rPr>
                        <w:rFonts w:ascii="Arial Narrow" w:hAnsi="Arial Narrow" w:cs="Arial"/>
                        <w:b w:val="0"/>
                        <w:bCs w:val="0"/>
                        <w:szCs w:val="24"/>
                      </w:rPr>
                    </w:pPr>
                    <w:r w:rsidRPr="00007250">
                      <w:rPr>
                        <w:rFonts w:ascii="Arial Narrow" w:hAnsi="Arial Narrow" w:cs="Arial"/>
                        <w:szCs w:val="24"/>
                      </w:rPr>
                      <w:t>Quotation Closing Time</w:t>
                    </w:r>
                  </w:p>
                </w:tc>
                <w:tc>
                  <w:tcPr>
                    <w:cnfStyle w:val="000100000000" w:firstRow="0" w:lastRow="0" w:firstColumn="0" w:lastColumn="1" w:oddVBand="0" w:evenVBand="0" w:oddHBand="0" w:evenHBand="0" w:firstRowFirstColumn="0" w:firstRowLastColumn="0" w:lastRowFirstColumn="0" w:lastRowLastColumn="0"/>
                    <w:tcW w:w="3402" w:type="dxa"/>
                  </w:tcPr>
                  <w:p w:rsidR="00531E13" w:rsidRPr="00007250" w:rsidRDefault="009C58BD" w:rsidP="009C58BD">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szCs w:val="24"/>
                      </w:rPr>
                    </w:pPr>
                    <w:r>
                      <w:rPr>
                        <w:rFonts w:ascii="Arial Narrow" w:hAnsi="Arial Narrow" w:cs="Arial"/>
                        <w:szCs w:val="24"/>
                      </w:rPr>
                      <w:t>11</w:t>
                    </w:r>
                    <w:r w:rsidR="00F0128A">
                      <w:rPr>
                        <w:rFonts w:ascii="Arial Narrow" w:hAnsi="Arial Narrow" w:cs="Arial"/>
                        <w:szCs w:val="24"/>
                      </w:rPr>
                      <w:t>:00</w:t>
                    </w:r>
                    <w:r>
                      <w:rPr>
                        <w:rFonts w:ascii="Arial Narrow" w:hAnsi="Arial Narrow" w:cs="Arial"/>
                        <w:szCs w:val="24"/>
                      </w:rPr>
                      <w:t>A</w:t>
                    </w:r>
                    <w:r w:rsidR="00F0128A">
                      <w:rPr>
                        <w:rFonts w:ascii="Arial Narrow" w:hAnsi="Arial Narrow" w:cs="Arial"/>
                        <w:szCs w:val="24"/>
                      </w:rPr>
                      <w:t>M</w:t>
                    </w:r>
                  </w:p>
                </w:tc>
              </w:tr>
            </w:tbl>
            <w:p w:rsidR="00531E13" w:rsidRPr="00007250" w:rsidRDefault="00531E13" w:rsidP="00531E13">
              <w:pPr>
                <w:tabs>
                  <w:tab w:val="left" w:pos="1134"/>
                </w:tabs>
                <w:spacing w:line="360" w:lineRule="auto"/>
                <w:ind w:left="567" w:right="851"/>
                <w:rPr>
                  <w:rFonts w:ascii="Arial Narrow" w:hAnsi="Arial Narrow" w:cs="Arial"/>
                  <w:b/>
                  <w:szCs w:val="24"/>
                </w:rPr>
              </w:pPr>
            </w:p>
            <w:p w:rsidR="00531E13" w:rsidRPr="00007250" w:rsidRDefault="00531E13" w:rsidP="00531E13">
              <w:pPr>
                <w:tabs>
                  <w:tab w:val="left" w:pos="1134"/>
                </w:tabs>
                <w:spacing w:line="360" w:lineRule="auto"/>
                <w:ind w:left="567" w:right="851"/>
                <w:rPr>
                  <w:rFonts w:ascii="Arial Narrow" w:hAnsi="Arial Narrow" w:cs="Arial"/>
                  <w:b/>
                  <w:szCs w:val="24"/>
                  <w:lang w:val="en-ZA"/>
                </w:rPr>
              </w:pPr>
              <w:r w:rsidRPr="00007250">
                <w:rPr>
                  <w:rFonts w:ascii="Arial Narrow" w:hAnsi="Arial Narrow" w:cs="Arial"/>
                  <w:b/>
                  <w:szCs w:val="24"/>
                </w:rPr>
                <w:t>Kindly provide a formal quotation for the following items:</w:t>
              </w:r>
              <w:r w:rsidRPr="00007250">
                <w:rPr>
                  <w:rFonts w:ascii="Arial Narrow" w:hAnsi="Arial Narrow" w:cs="Arial"/>
                  <w:b/>
                  <w:szCs w:val="24"/>
                </w:rPr>
                <w:tab/>
              </w:r>
              <w:r w:rsidRPr="00007250">
                <w:rPr>
                  <w:rFonts w:ascii="Arial Narrow" w:hAnsi="Arial Narrow" w:cs="Arial"/>
                  <w:b/>
                  <w:szCs w:val="24"/>
                </w:rPr>
                <w:tab/>
              </w:r>
              <w:r w:rsidRPr="00007250">
                <w:rPr>
                  <w:rFonts w:ascii="Arial Narrow" w:hAnsi="Arial Narrow" w:cs="Arial"/>
                  <w:b/>
                  <w:szCs w:val="24"/>
                </w:rPr>
                <w:tab/>
              </w:r>
            </w:p>
            <w:tbl>
              <w:tblPr>
                <w:tblStyle w:val="GridTable4-Accent1"/>
                <w:tblW w:w="9562" w:type="dxa"/>
                <w:tblLook w:val="04A0" w:firstRow="1" w:lastRow="0" w:firstColumn="1" w:lastColumn="0" w:noHBand="0" w:noVBand="1"/>
              </w:tblPr>
              <w:tblGrid>
                <w:gridCol w:w="2112"/>
                <w:gridCol w:w="7450"/>
              </w:tblGrid>
              <w:tr w:rsidR="00F0128A" w:rsidRPr="00007250" w:rsidTr="00CE455F">
                <w:trPr>
                  <w:cnfStyle w:val="100000000000" w:firstRow="1" w:lastRow="0" w:firstColumn="0" w:lastColumn="0" w:oddVBand="0" w:evenVBand="0" w:oddHBand="0"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2112" w:type="dxa"/>
                  </w:tcPr>
                  <w:p w:rsidR="00F0128A" w:rsidRPr="00007250" w:rsidRDefault="00F0128A"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b w:val="0"/>
                        <w:bCs w:val="0"/>
                        <w:color w:val="FFFFFF"/>
                        <w:szCs w:val="24"/>
                      </w:rPr>
                    </w:pPr>
                    <w:r w:rsidRPr="00007250">
                      <w:rPr>
                        <w:rFonts w:ascii="Arial Narrow" w:hAnsi="Arial Narrow" w:cs="Arial"/>
                        <w:color w:val="FFFFFF"/>
                        <w:szCs w:val="24"/>
                      </w:rPr>
                      <w:t>ITEM</w:t>
                    </w:r>
                  </w:p>
                </w:tc>
                <w:tc>
                  <w:tcPr>
                    <w:tcW w:w="7450" w:type="dxa"/>
                  </w:tcPr>
                  <w:p w:rsidR="00F0128A" w:rsidRPr="00007250" w:rsidRDefault="00F0128A" w:rsidP="00531E13">
                    <w:pPr>
                      <w:tabs>
                        <w:tab w:val="left" w:pos="1134"/>
                      </w:tabs>
                      <w:overflowPunct w:val="0"/>
                      <w:autoSpaceDE w:val="0"/>
                      <w:autoSpaceDN w:val="0"/>
                      <w:adjustRightInd w:val="0"/>
                      <w:spacing w:line="360" w:lineRule="auto"/>
                      <w:ind w:left="567" w:right="851"/>
                      <w:jc w:val="center"/>
                      <w:textAlignment w:val="baseline"/>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color w:val="FFFFFF"/>
                        <w:szCs w:val="24"/>
                      </w:rPr>
                    </w:pPr>
                    <w:r w:rsidRPr="00007250">
                      <w:rPr>
                        <w:rFonts w:ascii="Arial Narrow" w:hAnsi="Arial Narrow" w:cs="Arial"/>
                        <w:color w:val="FFFFFF"/>
                        <w:szCs w:val="24"/>
                      </w:rPr>
                      <w:t>ITEM DESCRIPTION:</w:t>
                    </w:r>
                  </w:p>
                </w:tc>
              </w:tr>
              <w:tr w:rsidR="00F0128A" w:rsidRPr="00007250" w:rsidTr="00CE455F">
                <w:trPr>
                  <w:cnfStyle w:val="000000100000" w:firstRow="0" w:lastRow="0" w:firstColumn="0" w:lastColumn="0" w:oddVBand="0" w:evenVBand="0" w:oddHBand="1"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112" w:type="dxa"/>
                  </w:tcPr>
                  <w:p w:rsidR="00F0128A" w:rsidRPr="00007250" w:rsidRDefault="00F0128A" w:rsidP="00F0128A">
                    <w:pPr>
                      <w:tabs>
                        <w:tab w:val="left" w:pos="1134"/>
                      </w:tabs>
                      <w:overflowPunct w:val="0"/>
                      <w:autoSpaceDE w:val="0"/>
                      <w:autoSpaceDN w:val="0"/>
                      <w:adjustRightInd w:val="0"/>
                      <w:spacing w:line="360" w:lineRule="auto"/>
                      <w:ind w:right="851"/>
                      <w:jc w:val="center"/>
                      <w:textAlignment w:val="baseline"/>
                      <w:rPr>
                        <w:rFonts w:ascii="Arial Narrow" w:hAnsi="Arial Narrow" w:cs="Arial"/>
                        <w:szCs w:val="24"/>
                      </w:rPr>
                    </w:pPr>
                    <w:r w:rsidRPr="00007250">
                      <w:rPr>
                        <w:rFonts w:ascii="Arial Narrow" w:hAnsi="Arial Narrow" w:cs="Arial"/>
                        <w:szCs w:val="24"/>
                      </w:rPr>
                      <w:t>1</w:t>
                    </w:r>
                  </w:p>
                </w:tc>
                <w:tc>
                  <w:tcPr>
                    <w:tcW w:w="7450" w:type="dxa"/>
                  </w:tcPr>
                  <w:p w:rsidR="00121C34" w:rsidRPr="00C53949" w:rsidRDefault="00121C34" w:rsidP="00121C34">
                    <w:pPr>
                      <w:pStyle w:val="Default"/>
                      <w:spacing w:line="360" w:lineRule="auto"/>
                      <w:ind w:left="851" w:right="992"/>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iCs/>
                        <w:color w:val="auto"/>
                      </w:rPr>
                    </w:pPr>
                  </w:p>
                  <w:p w:rsidR="00121C34" w:rsidRDefault="00121C34" w:rsidP="00121C34">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lang w:val="en-GB"/>
                      </w:rPr>
                    </w:pPr>
                    <w:r>
                      <w:rPr>
                        <w:rFonts w:ascii="Arial Narrow" w:hAnsi="Arial Narrow" w:cs="Arial"/>
                        <w:b/>
                        <w:szCs w:val="24"/>
                        <w:lang w:val="en-GB"/>
                      </w:rPr>
                      <w:t xml:space="preserve">             PROVISIONING OF INTERNAL AUDIT FOR A PERIOD OF 12 MONTHS </w:t>
                    </w:r>
                  </w:p>
                  <w:p w:rsidR="00076FAA" w:rsidRPr="00136834" w:rsidRDefault="00076FAA" w:rsidP="00D8479B">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Narrow" w:hAnsi="Arial Narrow"/>
                        <w:b/>
                        <w:bCs/>
                      </w:rPr>
                    </w:pPr>
                  </w:p>
                </w:tc>
              </w:tr>
              <w:tr w:rsidR="00F0128A" w:rsidRPr="00007250" w:rsidTr="00CE455F">
                <w:trPr>
                  <w:trHeight w:val="348"/>
                </w:trPr>
                <w:tc>
                  <w:tcPr>
                    <w:cnfStyle w:val="001000000000" w:firstRow="0" w:lastRow="0" w:firstColumn="1" w:lastColumn="0" w:oddVBand="0" w:evenVBand="0" w:oddHBand="0" w:evenHBand="0" w:firstRowFirstColumn="0" w:firstRowLastColumn="0" w:lastRowFirstColumn="0" w:lastRowLastColumn="0"/>
                    <w:tcW w:w="2112" w:type="dxa"/>
                  </w:tcPr>
                  <w:p w:rsidR="00F0128A" w:rsidRPr="00007250" w:rsidRDefault="00F0128A" w:rsidP="00531E13">
                    <w:pPr>
                      <w:tabs>
                        <w:tab w:val="left" w:pos="1134"/>
                      </w:tabs>
                      <w:overflowPunct w:val="0"/>
                      <w:autoSpaceDE w:val="0"/>
                      <w:autoSpaceDN w:val="0"/>
                      <w:adjustRightInd w:val="0"/>
                      <w:spacing w:line="360" w:lineRule="auto"/>
                      <w:ind w:left="567" w:right="851"/>
                      <w:jc w:val="center"/>
                      <w:textAlignment w:val="baseline"/>
                      <w:rPr>
                        <w:rFonts w:ascii="Arial Narrow" w:hAnsi="Arial Narrow" w:cs="Arial"/>
                        <w:szCs w:val="24"/>
                      </w:rPr>
                    </w:pPr>
                  </w:p>
                </w:tc>
                <w:tc>
                  <w:tcPr>
                    <w:tcW w:w="7450" w:type="dxa"/>
                  </w:tcPr>
                  <w:p w:rsidR="00F0128A" w:rsidRPr="00007250" w:rsidRDefault="00F0128A" w:rsidP="00931E2B">
                    <w:pPr>
                      <w:tabs>
                        <w:tab w:val="left" w:pos="1134"/>
                      </w:tabs>
                      <w:overflowPunct w:val="0"/>
                      <w:autoSpaceDE w:val="0"/>
                      <w:autoSpaceDN w:val="0"/>
                      <w:adjustRightInd w:val="0"/>
                      <w:spacing w:line="360" w:lineRule="auto"/>
                      <w:ind w:left="121"/>
                      <w:textAlignment w:val="baseline"/>
                      <w:cnfStyle w:val="000000000000" w:firstRow="0" w:lastRow="0" w:firstColumn="0" w:lastColumn="0" w:oddVBand="0" w:evenVBand="0" w:oddHBand="0" w:evenHBand="0" w:firstRowFirstColumn="0" w:firstRowLastColumn="0" w:lastRowFirstColumn="0" w:lastRowLastColumn="0"/>
                      <w:rPr>
                        <w:rFonts w:ascii="Arial Narrow" w:hAnsi="Arial Narrow" w:cs="Arial"/>
                        <w:bCs/>
                        <w:szCs w:val="24"/>
                      </w:rPr>
                    </w:pPr>
                    <w:r w:rsidRPr="00F628FC">
                      <w:rPr>
                        <w:rFonts w:ascii="Arial" w:hAnsi="Arial" w:cs="Arial"/>
                        <w:bCs/>
                        <w:sz w:val="20"/>
                      </w:rPr>
                      <w:t>Refer to attached specifications</w:t>
                    </w:r>
                  </w:p>
                </w:tc>
              </w:tr>
            </w:tbl>
            <w:p w:rsidR="00531E13" w:rsidRPr="00007250" w:rsidRDefault="007E44BB" w:rsidP="00326866">
              <w:pPr>
                <w:tabs>
                  <w:tab w:val="left" w:pos="1134"/>
                </w:tabs>
                <w:spacing w:line="360" w:lineRule="auto"/>
                <w:ind w:right="851"/>
                <w:rPr>
                  <w:rFonts w:ascii="Arial Narrow" w:hAnsi="Arial Narrow" w:cs="Arial"/>
                  <w:b/>
                  <w:szCs w:val="24"/>
                </w:rPr>
              </w:pPr>
              <w:r w:rsidRPr="00007250">
                <w:rPr>
                  <w:rFonts w:ascii="Arial Narrow" w:hAnsi="Arial Narrow" w:cs="Arial"/>
                  <w:b/>
                  <w:szCs w:val="24"/>
                </w:rPr>
                <w:t>Instructions</w:t>
              </w:r>
              <w:r w:rsidR="00531E13" w:rsidRPr="00007250">
                <w:rPr>
                  <w:rFonts w:ascii="Arial Narrow" w:hAnsi="Arial Narrow" w:cs="Arial"/>
                  <w:b/>
                  <w:szCs w:val="24"/>
                </w:rPr>
                <w:t>:</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All suppliers must be registered on the National Treasury Central Supplier Database.</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Central Supplier Database Number </w:t>
              </w:r>
              <w:r w:rsidR="009D0C34" w:rsidRPr="00007250">
                <w:rPr>
                  <w:rFonts w:ascii="Arial Narrow" w:hAnsi="Arial Narrow" w:cs="Arial"/>
                  <w:szCs w:val="24"/>
                </w:rPr>
                <w:t>must</w:t>
              </w:r>
              <w:r w:rsidR="00F0128A">
                <w:rPr>
                  <w:rFonts w:ascii="Arial Narrow" w:hAnsi="Arial Narrow" w:cs="Arial"/>
                  <w:szCs w:val="24"/>
                </w:rPr>
                <w:t xml:space="preserve"> </w:t>
              </w:r>
              <w:r w:rsidRPr="00007250">
                <w:rPr>
                  <w:rFonts w:ascii="Arial Narrow" w:hAnsi="Arial Narrow" w:cs="Arial"/>
                  <w:szCs w:val="24"/>
                </w:rPr>
                <w:t>be included on the quotation.</w:t>
              </w:r>
            </w:p>
            <w:p w:rsidR="00531E13" w:rsidRPr="00007250" w:rsidRDefault="009D0C34"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The q</w:t>
              </w:r>
              <w:r w:rsidR="00531E13" w:rsidRPr="00007250">
                <w:rPr>
                  <w:rFonts w:ascii="Arial Narrow" w:hAnsi="Arial Narrow" w:cs="Arial"/>
                  <w:szCs w:val="24"/>
                </w:rPr>
                <w:t>uotation must be on the supplier’s letterhead.</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This request for quotation is subject to Terms and </w:t>
              </w:r>
              <w:r w:rsidR="00DE09F5" w:rsidRPr="00007250">
                <w:rPr>
                  <w:rFonts w:ascii="Arial Narrow" w:hAnsi="Arial Narrow" w:cs="Arial"/>
                  <w:szCs w:val="24"/>
                </w:rPr>
                <w:t>C</w:t>
              </w:r>
              <w:r w:rsidRPr="00007250">
                <w:rPr>
                  <w:rFonts w:ascii="Arial Narrow" w:hAnsi="Arial Narrow" w:cs="Arial"/>
                  <w:szCs w:val="24"/>
                </w:rPr>
                <w:t xml:space="preserve">onditions as prescribed by the </w:t>
              </w:r>
              <w:r w:rsidR="00DE09F5" w:rsidRPr="00007250">
                <w:rPr>
                  <w:rFonts w:ascii="Arial Narrow" w:hAnsi="Arial Narrow" w:cs="Arial"/>
                  <w:szCs w:val="24"/>
                </w:rPr>
                <w:t>P</w:t>
              </w:r>
              <w:r w:rsidRPr="00007250">
                <w:rPr>
                  <w:rFonts w:ascii="Arial Narrow" w:hAnsi="Arial Narrow" w:cs="Arial"/>
                  <w:szCs w:val="24"/>
                </w:rPr>
                <w:t xml:space="preserve">referential </w:t>
              </w:r>
              <w:r w:rsidR="00DE09F5" w:rsidRPr="00007250">
                <w:rPr>
                  <w:rFonts w:ascii="Arial Narrow" w:hAnsi="Arial Narrow" w:cs="Arial"/>
                  <w:szCs w:val="24"/>
                </w:rPr>
                <w:t>P</w:t>
              </w:r>
              <w:r w:rsidRPr="00007250">
                <w:rPr>
                  <w:rFonts w:ascii="Arial Narrow" w:hAnsi="Arial Narrow" w:cs="Arial"/>
                  <w:szCs w:val="24"/>
                </w:rPr>
                <w:t xml:space="preserve">rocurement </w:t>
              </w:r>
              <w:r w:rsidR="00DE09F5" w:rsidRPr="00007250">
                <w:rPr>
                  <w:rFonts w:ascii="Arial Narrow" w:hAnsi="Arial Narrow" w:cs="Arial"/>
                  <w:szCs w:val="24"/>
                </w:rPr>
                <w:t>R</w:t>
              </w:r>
              <w:r w:rsidRPr="00007250">
                <w:rPr>
                  <w:rFonts w:ascii="Arial Narrow" w:hAnsi="Arial Narrow" w:cs="Arial"/>
                  <w:szCs w:val="24"/>
                </w:rPr>
                <w:t xml:space="preserve">egulations </w:t>
              </w:r>
              <w:r w:rsidR="00C35033" w:rsidRPr="00007250">
                <w:rPr>
                  <w:rFonts w:ascii="Arial Narrow" w:hAnsi="Arial Narrow" w:cs="Arial"/>
                  <w:szCs w:val="24"/>
                </w:rPr>
                <w:t>2022</w:t>
              </w:r>
              <w:r w:rsidRPr="00007250">
                <w:rPr>
                  <w:rFonts w:ascii="Arial Narrow" w:hAnsi="Arial Narrow" w:cs="Arial"/>
                  <w:szCs w:val="24"/>
                </w:rPr>
                <w:t xml:space="preserve"> issued in terms of the PPPFA.</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Quotations m</w:t>
              </w:r>
              <w:r w:rsidR="007E44BB" w:rsidRPr="00007250">
                <w:rPr>
                  <w:rFonts w:ascii="Arial Narrow" w:hAnsi="Arial Narrow" w:cs="Arial"/>
                  <w:szCs w:val="24"/>
                </w:rPr>
                <w:t>ust</w:t>
              </w:r>
              <w:r w:rsidRPr="00007250">
                <w:rPr>
                  <w:rFonts w:ascii="Arial Narrow" w:hAnsi="Arial Narrow" w:cs="Arial"/>
                  <w:szCs w:val="24"/>
                </w:rPr>
                <w:t xml:space="preserve"> be submitted electronically to the following e-mail address: </w:t>
              </w:r>
              <w:hyperlink r:id="rId9" w:history="1">
                <w:r w:rsidR="00CE455F" w:rsidRPr="00194507">
                  <w:rPr>
                    <w:rStyle w:val="Hyperlink"/>
                    <w:rFonts w:ascii="Arial Narrow" w:hAnsi="Arial Narrow" w:cs="Arial"/>
                    <w:b/>
                    <w:bCs/>
                    <w:szCs w:val="24"/>
                  </w:rPr>
                  <w:t>scm@kznlqa.co.za</w:t>
                </w:r>
              </w:hyperlink>
              <w:r w:rsidRPr="00007250">
                <w:rPr>
                  <w:rFonts w:ascii="Arial Narrow" w:hAnsi="Arial Narrow" w:cs="Arial"/>
                  <w:szCs w:val="24"/>
                </w:rPr>
                <w:t xml:space="preserve">  </w:t>
              </w:r>
            </w:p>
            <w:p w:rsidR="00C72497" w:rsidRPr="00007250" w:rsidRDefault="009D0C34"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The </w:t>
              </w:r>
              <w:r w:rsidR="00C72497" w:rsidRPr="00007250">
                <w:rPr>
                  <w:rFonts w:ascii="Arial Narrow" w:hAnsi="Arial Narrow" w:cs="Arial"/>
                  <w:szCs w:val="24"/>
                </w:rPr>
                <w:t xml:space="preserve">BBBEE certificate/sworn affidavits must be submitted electronically with </w:t>
              </w:r>
              <w:r w:rsidR="00C35033" w:rsidRPr="00007250">
                <w:rPr>
                  <w:rFonts w:ascii="Arial Narrow" w:hAnsi="Arial Narrow" w:cs="Arial"/>
                  <w:szCs w:val="24"/>
                </w:rPr>
                <w:t xml:space="preserve">all </w:t>
              </w:r>
              <w:r w:rsidR="00C72497" w:rsidRPr="00007250">
                <w:rPr>
                  <w:rFonts w:ascii="Arial Narrow" w:hAnsi="Arial Narrow" w:cs="Arial"/>
                  <w:szCs w:val="24"/>
                </w:rPr>
                <w:t xml:space="preserve">quotations. </w:t>
              </w:r>
            </w:p>
            <w:p w:rsidR="00531E13" w:rsidRPr="00007250" w:rsidRDefault="007E44BB" w:rsidP="00007250">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To claim preference points, the Specific Goals table below </w:t>
              </w:r>
              <w:r w:rsidR="009D0C34" w:rsidRPr="00007250">
                <w:rPr>
                  <w:rFonts w:ascii="Arial Narrow" w:hAnsi="Arial Narrow" w:cs="Arial"/>
                  <w:szCs w:val="24"/>
                </w:rPr>
                <w:t xml:space="preserve">on </w:t>
              </w:r>
              <w:r w:rsidR="009D0C34" w:rsidRPr="00345548">
                <w:rPr>
                  <w:rFonts w:ascii="Arial Narrow" w:hAnsi="Arial Narrow" w:cs="Arial"/>
                  <w:b/>
                  <w:bCs/>
                  <w:szCs w:val="24"/>
                </w:rPr>
                <w:t>SBD 6.1</w:t>
              </w:r>
              <w:r w:rsidR="009D0C34" w:rsidRPr="00007250">
                <w:rPr>
                  <w:rFonts w:ascii="Arial Narrow" w:hAnsi="Arial Narrow" w:cs="Arial"/>
                  <w:szCs w:val="24"/>
                </w:rPr>
                <w:t xml:space="preserve"> </w:t>
              </w:r>
              <w:r w:rsidRPr="00007250">
                <w:rPr>
                  <w:rFonts w:ascii="Arial Narrow" w:hAnsi="Arial Narrow" w:cs="Arial"/>
                  <w:szCs w:val="24"/>
                </w:rPr>
                <w:t xml:space="preserve">must be </w:t>
              </w:r>
              <w:r w:rsidR="009D0C34" w:rsidRPr="00007250">
                <w:rPr>
                  <w:rFonts w:ascii="Arial Narrow" w:hAnsi="Arial Narrow" w:cs="Arial"/>
                  <w:szCs w:val="24"/>
                </w:rPr>
                <w:t>completed,</w:t>
              </w:r>
              <w:r w:rsidRPr="00007250">
                <w:rPr>
                  <w:rFonts w:ascii="Arial Narrow" w:hAnsi="Arial Narrow" w:cs="Arial"/>
                  <w:szCs w:val="24"/>
                </w:rPr>
                <w:t xml:space="preserve"> and the relevant supporting </w:t>
              </w:r>
              <w:r w:rsidR="00345548">
                <w:rPr>
                  <w:rFonts w:ascii="Arial Narrow" w:hAnsi="Arial Narrow" w:cs="Arial"/>
                  <w:szCs w:val="24"/>
                </w:rPr>
                <w:t>evidence</w:t>
              </w:r>
              <w:r w:rsidRPr="00007250">
                <w:rPr>
                  <w:rFonts w:ascii="Arial Narrow" w:hAnsi="Arial Narrow" w:cs="Arial"/>
                  <w:szCs w:val="24"/>
                </w:rPr>
                <w:t xml:space="preserve"> must be </w:t>
              </w:r>
              <w:r w:rsidR="009D0C34" w:rsidRPr="00007250">
                <w:rPr>
                  <w:rFonts w:ascii="Arial Narrow" w:hAnsi="Arial Narrow" w:cs="Arial"/>
                  <w:szCs w:val="24"/>
                </w:rPr>
                <w:t>submitted. Failure</w:t>
              </w:r>
              <w:r w:rsidRPr="00007250">
                <w:rPr>
                  <w:rFonts w:ascii="Arial Narrow" w:hAnsi="Arial Narrow" w:cs="Arial"/>
                  <w:szCs w:val="24"/>
                </w:rPr>
                <w:t xml:space="preserve"> to provide the supporting </w:t>
              </w:r>
              <w:r w:rsidR="00345548">
                <w:rPr>
                  <w:rFonts w:ascii="Arial Narrow" w:hAnsi="Arial Narrow" w:cs="Arial"/>
                  <w:szCs w:val="24"/>
                </w:rPr>
                <w:t>evidence</w:t>
              </w:r>
              <w:r w:rsidRPr="00007250">
                <w:rPr>
                  <w:rFonts w:ascii="Arial Narrow" w:hAnsi="Arial Narrow" w:cs="Arial"/>
                  <w:szCs w:val="24"/>
                </w:rPr>
                <w:t xml:space="preserve"> will result in no preference points being awarded.</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Prices must be inclusive of all applicable taxes. </w:t>
              </w:r>
            </w:p>
            <w:p w:rsidR="00531E13" w:rsidRPr="00007250" w:rsidRDefault="00531E1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 xml:space="preserve">Quotations must be valid for </w:t>
              </w:r>
              <w:r w:rsidRPr="00007250">
                <w:rPr>
                  <w:rFonts w:ascii="Arial Narrow" w:hAnsi="Arial Narrow" w:cs="Arial"/>
                  <w:b/>
                  <w:bCs/>
                  <w:szCs w:val="24"/>
                </w:rPr>
                <w:t>60 working days</w:t>
              </w:r>
              <w:r w:rsidRPr="00007250">
                <w:rPr>
                  <w:rFonts w:ascii="Arial Narrow" w:hAnsi="Arial Narrow" w:cs="Arial"/>
                  <w:szCs w:val="24"/>
                </w:rPr>
                <w:t xml:space="preserve"> after the closing date.  </w:t>
              </w:r>
            </w:p>
            <w:p w:rsidR="00214633" w:rsidRPr="00007250" w:rsidRDefault="00214633" w:rsidP="004E440C">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Late submission will not be considered.</w:t>
              </w:r>
            </w:p>
            <w:p w:rsidR="00F628FC" w:rsidRPr="00736FED" w:rsidRDefault="00214633" w:rsidP="008A1C1B">
              <w:pPr>
                <w:pStyle w:val="ListParagraph"/>
                <w:widowControl/>
                <w:numPr>
                  <w:ilvl w:val="4"/>
                  <w:numId w:val="24"/>
                </w:numPr>
                <w:tabs>
                  <w:tab w:val="left" w:pos="1134"/>
                </w:tabs>
                <w:spacing w:after="200" w:line="360" w:lineRule="auto"/>
                <w:ind w:left="1134" w:right="851" w:hanging="567"/>
                <w:jc w:val="both"/>
                <w:rPr>
                  <w:rFonts w:ascii="Arial Narrow" w:hAnsi="Arial Narrow" w:cs="Arial"/>
                  <w:szCs w:val="24"/>
                </w:rPr>
              </w:pPr>
              <w:r w:rsidRPr="00007250">
                <w:rPr>
                  <w:rFonts w:ascii="Arial Narrow" w:hAnsi="Arial Narrow" w:cs="Arial"/>
                  <w:szCs w:val="24"/>
                </w:rPr>
                <w:t>The f</w:t>
              </w:r>
              <w:r w:rsidR="00C72497" w:rsidRPr="00007250">
                <w:rPr>
                  <w:rFonts w:ascii="Arial Narrow" w:hAnsi="Arial Narrow" w:cs="Arial"/>
                  <w:szCs w:val="24"/>
                </w:rPr>
                <w:t xml:space="preserve">ollowing </w:t>
              </w:r>
              <w:r w:rsidR="00625DF4" w:rsidRPr="00007250">
                <w:rPr>
                  <w:rFonts w:ascii="Arial Narrow" w:hAnsi="Arial Narrow" w:cs="Arial"/>
                  <w:szCs w:val="24"/>
                </w:rPr>
                <w:t xml:space="preserve">SBD Forms </w:t>
              </w:r>
              <w:r w:rsidR="009D0C34" w:rsidRPr="00007250">
                <w:rPr>
                  <w:rFonts w:ascii="Arial Narrow" w:hAnsi="Arial Narrow" w:cs="Arial"/>
                  <w:szCs w:val="24"/>
                </w:rPr>
                <w:t>must</w:t>
              </w:r>
              <w:r w:rsidR="00007250">
                <w:rPr>
                  <w:rFonts w:ascii="Arial Narrow" w:hAnsi="Arial Narrow" w:cs="Arial"/>
                  <w:szCs w:val="24"/>
                </w:rPr>
                <w:t xml:space="preserve"> </w:t>
              </w:r>
              <w:r w:rsidR="00625DF4" w:rsidRPr="00007250">
                <w:rPr>
                  <w:rFonts w:ascii="Arial Narrow" w:hAnsi="Arial Narrow" w:cs="Arial"/>
                  <w:szCs w:val="24"/>
                </w:rPr>
                <w:t>be completed</w:t>
              </w:r>
              <w:r w:rsidR="00C72497" w:rsidRPr="00007250">
                <w:rPr>
                  <w:rFonts w:ascii="Arial Narrow" w:hAnsi="Arial Narrow" w:cs="Arial"/>
                  <w:szCs w:val="24"/>
                </w:rPr>
                <w:t xml:space="preserve"> in full</w:t>
              </w:r>
              <w:r w:rsidR="00625DF4" w:rsidRPr="00007250">
                <w:rPr>
                  <w:rFonts w:ascii="Arial Narrow" w:hAnsi="Arial Narrow" w:cs="Arial"/>
                  <w:szCs w:val="24"/>
                </w:rPr>
                <w:t xml:space="preserve"> for all quotations.</w:t>
              </w:r>
            </w:p>
            <w:p w:rsidR="008A1C1B" w:rsidRPr="00007250" w:rsidRDefault="00531E13" w:rsidP="00F628FC">
              <w:pPr>
                <w:tabs>
                  <w:tab w:val="left" w:pos="1134"/>
                </w:tabs>
                <w:spacing w:line="360" w:lineRule="auto"/>
                <w:ind w:left="567" w:right="851"/>
                <w:rPr>
                  <w:rFonts w:ascii="Arial Narrow" w:hAnsi="Arial Narrow" w:cs="Arial"/>
                  <w:b/>
                  <w:bCs/>
                  <w:color w:val="000000"/>
                  <w:szCs w:val="24"/>
                  <w:lang w:val="en-ZA" w:eastAsia="en-ZA"/>
                </w:rPr>
              </w:pPr>
              <w:r w:rsidRPr="00007250">
                <w:rPr>
                  <w:rFonts w:ascii="Arial Narrow" w:hAnsi="Arial Narrow" w:cs="Arial"/>
                  <w:b/>
                  <w:bCs/>
                  <w:color w:val="000000"/>
                  <w:szCs w:val="24"/>
                </w:rPr>
                <w:t xml:space="preserve">SCM Enquiries: </w:t>
              </w:r>
              <w:r w:rsidR="00CE455F">
                <w:rPr>
                  <w:rFonts w:ascii="Arial Narrow" w:hAnsi="Arial Narrow" w:cs="Arial"/>
                  <w:b/>
                  <w:bCs/>
                  <w:color w:val="000000"/>
                  <w:szCs w:val="24"/>
                </w:rPr>
                <w:t>BHEKANI MNCWANGO</w:t>
              </w:r>
              <w:r w:rsidRPr="00007250">
                <w:rPr>
                  <w:rFonts w:ascii="Arial Narrow" w:hAnsi="Arial Narrow" w:cs="Arial"/>
                  <w:b/>
                  <w:bCs/>
                  <w:color w:val="000000"/>
                  <w:szCs w:val="24"/>
                </w:rPr>
                <w:t xml:space="preserve">      </w:t>
              </w:r>
              <w:r w:rsidR="00CE455F">
                <w:rPr>
                  <w:rFonts w:ascii="Arial Narrow" w:hAnsi="Arial Narrow" w:cs="Arial"/>
                  <w:b/>
                  <w:bCs/>
                  <w:color w:val="000000"/>
                  <w:szCs w:val="24"/>
                  <w:lang w:val="en-ZA" w:eastAsia="en-ZA"/>
                </w:rPr>
                <w:t>031 302 0661</w:t>
              </w:r>
              <w:r w:rsidR="00C35033" w:rsidRPr="00007250">
                <w:rPr>
                  <w:rFonts w:ascii="Arial Narrow" w:hAnsi="Arial Narrow" w:cs="Arial"/>
                  <w:b/>
                  <w:bCs/>
                  <w:color w:val="000000"/>
                  <w:szCs w:val="24"/>
                  <w:lang w:val="en-ZA" w:eastAsia="en-ZA"/>
                </w:rPr>
                <w:t xml:space="preserve"> </w:t>
              </w:r>
            </w:p>
            <w:p w:rsidR="00931E2B" w:rsidRDefault="00DE09F5" w:rsidP="00326866">
              <w:pPr>
                <w:tabs>
                  <w:tab w:val="left" w:pos="1134"/>
                </w:tabs>
                <w:spacing w:line="360" w:lineRule="auto"/>
                <w:ind w:left="567" w:right="851"/>
                <w:rPr>
                  <w:rStyle w:val="Hyperlink"/>
                  <w:rFonts w:ascii="Arial Narrow" w:hAnsi="Arial Narrow" w:cs="Arial"/>
                  <w:b/>
                  <w:bCs/>
                  <w:szCs w:val="24"/>
                  <w:lang w:val="en-ZA" w:eastAsia="en-ZA"/>
                </w:rPr>
              </w:pPr>
              <w:r w:rsidRPr="00007250">
                <w:rPr>
                  <w:rFonts w:ascii="Arial Narrow" w:hAnsi="Arial Narrow" w:cs="Arial"/>
                  <w:b/>
                  <w:bCs/>
                  <w:color w:val="000000"/>
                  <w:szCs w:val="24"/>
                  <w:lang w:val="en-ZA" w:eastAsia="en-ZA"/>
                </w:rPr>
                <w:t xml:space="preserve">SCM Email: </w:t>
              </w:r>
              <w:hyperlink r:id="rId10" w:history="1">
                <w:r w:rsidR="00CE455F" w:rsidRPr="00194507">
                  <w:rPr>
                    <w:rStyle w:val="Hyperlink"/>
                    <w:rFonts w:ascii="Arial Narrow" w:hAnsi="Arial Narrow" w:cs="Arial"/>
                    <w:b/>
                    <w:bCs/>
                    <w:szCs w:val="24"/>
                    <w:lang w:val="en-ZA" w:eastAsia="en-ZA"/>
                  </w:rPr>
                  <w:t>scm@kznlqa.co.za</w:t>
                </w:r>
              </w:hyperlink>
            </w:p>
            <w:p w:rsidR="00931E2B" w:rsidRDefault="00931E2B" w:rsidP="00326866">
              <w:pPr>
                <w:tabs>
                  <w:tab w:val="left" w:pos="1134"/>
                </w:tabs>
                <w:spacing w:line="360" w:lineRule="auto"/>
                <w:ind w:left="567" w:right="851"/>
                <w:rPr>
                  <w:rStyle w:val="Hyperlink"/>
                  <w:rFonts w:ascii="Arial Narrow" w:hAnsi="Arial Narrow" w:cs="Arial"/>
                  <w:b/>
                  <w:bCs/>
                  <w:szCs w:val="24"/>
                  <w:lang w:val="en-ZA" w:eastAsia="en-ZA"/>
                </w:rPr>
              </w:pPr>
            </w:p>
            <w:p w:rsidR="00931E2B" w:rsidRDefault="00931E2B" w:rsidP="00326866">
              <w:pPr>
                <w:tabs>
                  <w:tab w:val="left" w:pos="1134"/>
                </w:tabs>
                <w:spacing w:line="360" w:lineRule="auto"/>
                <w:ind w:left="567" w:right="851"/>
                <w:rPr>
                  <w:rStyle w:val="Hyperlink"/>
                  <w:rFonts w:ascii="Arial Narrow" w:hAnsi="Arial Narrow" w:cs="Arial"/>
                  <w:b/>
                  <w:bCs/>
                  <w:szCs w:val="24"/>
                  <w:lang w:val="en-ZA" w:eastAsia="en-ZA"/>
                </w:rPr>
              </w:pPr>
            </w:p>
            <w:p w:rsidR="00B23EFD" w:rsidRDefault="00B23EFD" w:rsidP="00326866">
              <w:pPr>
                <w:tabs>
                  <w:tab w:val="left" w:pos="1134"/>
                </w:tabs>
                <w:spacing w:line="360" w:lineRule="auto"/>
                <w:ind w:left="567" w:right="851"/>
                <w:rPr>
                  <w:rStyle w:val="Hyperlink"/>
                  <w:rFonts w:ascii="Arial Narrow" w:hAnsi="Arial Narrow" w:cs="Arial"/>
                  <w:b/>
                  <w:bCs/>
                  <w:szCs w:val="24"/>
                  <w:lang w:val="en-ZA" w:eastAsia="en-ZA"/>
                </w:rPr>
              </w:pPr>
            </w:p>
            <w:p w:rsidR="00931E2B" w:rsidRDefault="00931E2B" w:rsidP="00326866">
              <w:pPr>
                <w:tabs>
                  <w:tab w:val="left" w:pos="1134"/>
                </w:tabs>
                <w:spacing w:line="360" w:lineRule="auto"/>
                <w:ind w:left="567" w:right="851"/>
                <w:rPr>
                  <w:rStyle w:val="Hyperlink"/>
                  <w:rFonts w:ascii="Arial Narrow" w:hAnsi="Arial Narrow" w:cs="Arial"/>
                  <w:b/>
                  <w:bCs/>
                  <w:szCs w:val="24"/>
                  <w:lang w:val="en-ZA" w:eastAsia="en-ZA"/>
                </w:rPr>
              </w:pPr>
            </w:p>
            <w:p w:rsidR="00A31E30" w:rsidRDefault="00A31E30" w:rsidP="00326866">
              <w:pPr>
                <w:tabs>
                  <w:tab w:val="left" w:pos="1134"/>
                </w:tabs>
                <w:spacing w:line="360" w:lineRule="auto"/>
                <w:ind w:left="567" w:right="851"/>
                <w:rPr>
                  <w:rStyle w:val="Hyperlink"/>
                  <w:rFonts w:ascii="Arial Narrow" w:hAnsi="Arial Narrow" w:cs="Arial"/>
                  <w:b/>
                  <w:bCs/>
                  <w:szCs w:val="24"/>
                  <w:lang w:val="en-ZA" w:eastAsia="en-ZA"/>
                </w:rPr>
              </w:pPr>
            </w:p>
            <w:p w:rsidR="00A31E30" w:rsidRDefault="00A31E30" w:rsidP="00326866">
              <w:pPr>
                <w:tabs>
                  <w:tab w:val="left" w:pos="1134"/>
                </w:tabs>
                <w:spacing w:line="360" w:lineRule="auto"/>
                <w:ind w:left="567" w:right="851"/>
                <w:rPr>
                  <w:rStyle w:val="Hyperlink"/>
                  <w:rFonts w:ascii="Arial Narrow" w:hAnsi="Arial Narrow" w:cs="Arial"/>
                  <w:b/>
                  <w:bCs/>
                  <w:szCs w:val="24"/>
                  <w:lang w:val="en-ZA" w:eastAsia="en-ZA"/>
                </w:rPr>
              </w:pPr>
            </w:p>
            <w:p w:rsidR="009A6853" w:rsidRDefault="009A6853" w:rsidP="00326866">
              <w:pPr>
                <w:tabs>
                  <w:tab w:val="left" w:pos="1134"/>
                </w:tabs>
                <w:spacing w:line="360" w:lineRule="auto"/>
                <w:ind w:left="567" w:right="851"/>
                <w:rPr>
                  <w:rFonts w:ascii="Arial Narrow" w:hAnsi="Arial Narrow" w:cs="Arial"/>
                  <w:b/>
                  <w:bCs/>
                  <w:color w:val="000000"/>
                  <w:szCs w:val="24"/>
                  <w:lang w:val="en-ZA" w:eastAsia="en-ZA"/>
                </w:rPr>
              </w:pPr>
            </w:p>
            <w:p w:rsidR="00531E13" w:rsidRPr="00326866" w:rsidRDefault="00477E6D" w:rsidP="00326866">
              <w:pPr>
                <w:tabs>
                  <w:tab w:val="left" w:pos="1134"/>
                </w:tabs>
                <w:spacing w:line="360" w:lineRule="auto"/>
                <w:ind w:left="567" w:right="851"/>
                <w:rPr>
                  <w:rFonts w:ascii="Arial Narrow" w:hAnsi="Arial Narrow" w:cs="Arial"/>
                  <w:b/>
                  <w:bCs/>
                  <w:color w:val="000000"/>
                  <w:szCs w:val="24"/>
                  <w:lang w:val="en-ZA" w:eastAsia="en-ZA"/>
                </w:rPr>
              </w:pPr>
            </w:p>
          </w:sdtContent>
        </w:sdt>
      </w:sdtContent>
    </w:sdt>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F83BA3" w:rsidTr="00531E13">
        <w:trPr>
          <w:trHeight w:val="295"/>
        </w:trPr>
        <w:tc>
          <w:tcPr>
            <w:tcW w:w="829" w:type="dxa"/>
          </w:tcPr>
          <w:p w:rsidR="00666150" w:rsidRPr="00F83BA3" w:rsidRDefault="00666150" w:rsidP="00666150">
            <w:pPr>
              <w:pStyle w:val="Header"/>
              <w:jc w:val="right"/>
              <w:rPr>
                <w:rFonts w:ascii="Arial Narrow" w:hAnsi="Arial Narrow" w:cs="Arial"/>
                <w:b/>
                <w:szCs w:val="24"/>
              </w:rPr>
            </w:pPr>
            <w:r w:rsidRPr="00F83BA3">
              <w:rPr>
                <w:rFonts w:ascii="Arial Narrow" w:hAnsi="Arial Narrow" w:cs="Arial"/>
                <w:b/>
                <w:szCs w:val="24"/>
              </w:rPr>
              <w:t>SBD1</w:t>
            </w:r>
          </w:p>
        </w:tc>
      </w:tr>
    </w:tbl>
    <w:p w:rsidR="00666150" w:rsidRPr="0038439B" w:rsidRDefault="00666150" w:rsidP="00666150">
      <w:pPr>
        <w:pStyle w:val="Title"/>
        <w:rPr>
          <w:sz w:val="28"/>
        </w:rPr>
      </w:pPr>
      <w:r w:rsidRPr="0038439B">
        <w:rPr>
          <w:sz w:val="28"/>
        </w:rPr>
        <w:t>PART A</w:t>
      </w:r>
    </w:p>
    <w:p w:rsidR="00666150" w:rsidRPr="0038439B" w:rsidRDefault="00666150" w:rsidP="00666150">
      <w:pPr>
        <w:pStyle w:val="Title"/>
        <w:rPr>
          <w:sz w:val="20"/>
        </w:rPr>
      </w:pPr>
      <w:r w:rsidRPr="0038439B">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602"/>
        <w:gridCol w:w="15"/>
        <w:gridCol w:w="1609"/>
        <w:gridCol w:w="1941"/>
        <w:gridCol w:w="866"/>
        <w:gridCol w:w="32"/>
        <w:gridCol w:w="1228"/>
        <w:gridCol w:w="145"/>
        <w:gridCol w:w="299"/>
        <w:gridCol w:w="371"/>
        <w:gridCol w:w="866"/>
        <w:gridCol w:w="1662"/>
      </w:tblGrid>
      <w:tr w:rsidR="00531E13" w:rsidRPr="0038439B" w:rsidTr="00CE455F">
        <w:trPr>
          <w:trHeight w:val="228"/>
          <w:jc w:val="center"/>
        </w:trPr>
        <w:tc>
          <w:tcPr>
            <w:tcW w:w="10989" w:type="dxa"/>
            <w:gridSpan w:val="13"/>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7D4B8B" w:rsidRPr="0038439B" w:rsidTr="00AF400B">
        <w:trPr>
          <w:trHeight w:val="71"/>
          <w:jc w:val="center"/>
        </w:trPr>
        <w:tc>
          <w:tcPr>
            <w:tcW w:w="1358" w:type="dxa"/>
            <w:shd w:val="clear" w:color="auto" w:fill="auto"/>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BID NUMBER:</w:t>
            </w:r>
          </w:p>
        </w:tc>
        <w:tc>
          <w:tcPr>
            <w:tcW w:w="2039" w:type="dxa"/>
            <w:gridSpan w:val="3"/>
            <w:shd w:val="clear" w:color="auto" w:fill="auto"/>
            <w:vAlign w:val="bottom"/>
          </w:tcPr>
          <w:p w:rsidR="00531E13" w:rsidRPr="00F628FC" w:rsidRDefault="00F0128A" w:rsidP="00931E2B">
            <w:pPr>
              <w:tabs>
                <w:tab w:val="left" w:pos="720"/>
                <w:tab w:val="left" w:pos="1134"/>
                <w:tab w:val="left" w:pos="1944"/>
                <w:tab w:val="left" w:pos="3384"/>
                <w:tab w:val="left" w:pos="3744"/>
                <w:tab w:val="left" w:pos="4644"/>
                <w:tab w:val="left" w:pos="5760"/>
                <w:tab w:val="left" w:pos="7920"/>
              </w:tabs>
              <w:jc w:val="both"/>
              <w:rPr>
                <w:rFonts w:ascii="Arial Narrow" w:hAnsi="Arial Narrow"/>
                <w:bCs/>
                <w:sz w:val="20"/>
                <w:lang w:val="en-GB"/>
              </w:rPr>
            </w:pPr>
            <w:r>
              <w:rPr>
                <w:rFonts w:ascii="Arial Narrow" w:hAnsi="Arial Narrow"/>
                <w:bCs/>
                <w:sz w:val="20"/>
                <w:lang w:val="en-GB"/>
              </w:rPr>
              <w:t>REQ</w:t>
            </w:r>
            <w:r w:rsidR="00C36FF9">
              <w:rPr>
                <w:rFonts w:ascii="Arial Narrow" w:hAnsi="Arial Narrow"/>
                <w:bCs/>
                <w:sz w:val="20"/>
                <w:lang w:val="en-GB"/>
              </w:rPr>
              <w:t xml:space="preserve"> :</w:t>
            </w:r>
            <w:r w:rsidR="00121C34">
              <w:rPr>
                <w:rFonts w:ascii="Arial Narrow" w:hAnsi="Arial Narrow"/>
                <w:bCs/>
                <w:sz w:val="20"/>
                <w:lang w:val="en-GB"/>
              </w:rPr>
              <w:t>99</w:t>
            </w:r>
            <w:r w:rsidR="00030745">
              <w:rPr>
                <w:rFonts w:ascii="Arial Narrow" w:hAnsi="Arial Narrow"/>
                <w:bCs/>
                <w:sz w:val="20"/>
                <w:lang w:val="en-GB"/>
              </w:rPr>
              <w:t>/2023/24</w:t>
            </w:r>
          </w:p>
        </w:tc>
        <w:tc>
          <w:tcPr>
            <w:tcW w:w="2545" w:type="dxa"/>
            <w:gridSpan w:val="2"/>
            <w:shd w:val="clear" w:color="auto" w:fill="auto"/>
            <w:vAlign w:val="bottom"/>
          </w:tcPr>
          <w:p w:rsidR="00531E13" w:rsidRPr="0038439B" w:rsidRDefault="00531E13" w:rsidP="00DE7634">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DATE:</w:t>
            </w:r>
            <w:r>
              <w:rPr>
                <w:rFonts w:ascii="Arial Narrow" w:hAnsi="Arial Narrow"/>
                <w:sz w:val="20"/>
                <w:lang w:val="en-GB"/>
              </w:rPr>
              <w:t xml:space="preserve"> </w:t>
            </w:r>
            <w:r w:rsidR="00121C34">
              <w:rPr>
                <w:rFonts w:ascii="Arial Narrow" w:hAnsi="Arial Narrow"/>
                <w:sz w:val="20"/>
                <w:lang w:val="en-GB"/>
              </w:rPr>
              <w:t>08</w:t>
            </w:r>
            <w:r w:rsidR="00DE7634">
              <w:rPr>
                <w:rFonts w:ascii="Arial Narrow" w:hAnsi="Arial Narrow"/>
                <w:sz w:val="20"/>
                <w:lang w:val="en-GB"/>
              </w:rPr>
              <w:t>/03</w:t>
            </w:r>
            <w:r w:rsidR="00030745">
              <w:rPr>
                <w:rFonts w:ascii="Arial Narrow" w:hAnsi="Arial Narrow"/>
                <w:sz w:val="20"/>
                <w:lang w:val="en-GB"/>
              </w:rPr>
              <w:t>/2024</w:t>
            </w:r>
          </w:p>
        </w:tc>
        <w:tc>
          <w:tcPr>
            <w:tcW w:w="1485" w:type="dxa"/>
            <w:gridSpan w:val="3"/>
            <w:shd w:val="clear" w:color="auto" w:fill="auto"/>
            <w:vAlign w:val="bottom"/>
          </w:tcPr>
          <w:p w:rsidR="00531E13" w:rsidRPr="00F628FC" w:rsidRDefault="00531E13" w:rsidP="0026744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690" w:type="dxa"/>
            <w:gridSpan w:val="3"/>
            <w:shd w:val="clear" w:color="auto" w:fill="auto"/>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TIME:</w:t>
            </w:r>
          </w:p>
        </w:tc>
        <w:tc>
          <w:tcPr>
            <w:tcW w:w="1872" w:type="dxa"/>
            <w:shd w:val="clear" w:color="auto" w:fill="auto"/>
            <w:vAlign w:val="bottom"/>
          </w:tcPr>
          <w:p w:rsidR="00531E13" w:rsidRPr="00F628FC" w:rsidRDefault="00F0128A" w:rsidP="009C58B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w:t>
            </w:r>
            <w:r w:rsidR="009C58BD">
              <w:rPr>
                <w:rFonts w:ascii="Arial Narrow" w:hAnsi="Arial Narrow"/>
                <w:sz w:val="20"/>
                <w:lang w:val="en-GB"/>
              </w:rPr>
              <w:t>1</w:t>
            </w:r>
            <w:r>
              <w:rPr>
                <w:rFonts w:ascii="Arial Narrow" w:hAnsi="Arial Narrow"/>
                <w:sz w:val="20"/>
                <w:lang w:val="en-GB"/>
              </w:rPr>
              <w:t>:00</w:t>
            </w:r>
            <w:r w:rsidR="009C58BD">
              <w:rPr>
                <w:rFonts w:ascii="Arial Narrow" w:hAnsi="Arial Narrow"/>
                <w:sz w:val="20"/>
                <w:lang w:val="en-GB"/>
              </w:rPr>
              <w:t>A</w:t>
            </w:r>
            <w:r>
              <w:rPr>
                <w:rFonts w:ascii="Arial Narrow" w:hAnsi="Arial Narrow"/>
                <w:sz w:val="20"/>
                <w:lang w:val="en-GB"/>
              </w:rPr>
              <w:t>M</w:t>
            </w:r>
          </w:p>
        </w:tc>
      </w:tr>
      <w:tr w:rsidR="00531E13" w:rsidRPr="0038439B" w:rsidTr="00CE455F">
        <w:trPr>
          <w:trHeight w:val="228"/>
          <w:jc w:val="center"/>
        </w:trPr>
        <w:tc>
          <w:tcPr>
            <w:tcW w:w="1358" w:type="dxa"/>
            <w:tcBorders>
              <w:bottom w:val="single" w:sz="4" w:space="0" w:color="auto"/>
            </w:tcBorders>
            <w:shd w:val="clear" w:color="auto" w:fill="auto"/>
            <w:vAlign w:val="center"/>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t>DESCRIPTION</w:t>
            </w:r>
          </w:p>
        </w:tc>
        <w:tc>
          <w:tcPr>
            <w:tcW w:w="9631" w:type="dxa"/>
            <w:gridSpan w:val="12"/>
            <w:tcBorders>
              <w:bottom w:val="single" w:sz="4" w:space="0" w:color="auto"/>
            </w:tcBorders>
            <w:shd w:val="clear" w:color="auto" w:fill="auto"/>
            <w:vAlign w:val="center"/>
          </w:tcPr>
          <w:p w:rsidR="00121C34" w:rsidRPr="00C53949" w:rsidRDefault="00121C34" w:rsidP="00121C34">
            <w:pPr>
              <w:pStyle w:val="Default"/>
              <w:spacing w:line="360" w:lineRule="auto"/>
              <w:ind w:left="851" w:right="992"/>
              <w:jc w:val="center"/>
              <w:rPr>
                <w:rFonts w:ascii="Arial Narrow" w:hAnsi="Arial Narrow"/>
                <w:b/>
                <w:bCs/>
                <w:iCs/>
                <w:color w:val="auto"/>
              </w:rPr>
            </w:pPr>
          </w:p>
          <w:p w:rsidR="00121C34" w:rsidRDefault="00121C34" w:rsidP="00121C34">
            <w:pPr>
              <w:widowControl/>
              <w:autoSpaceDE w:val="0"/>
              <w:autoSpaceDN w:val="0"/>
              <w:adjustRightInd w:val="0"/>
              <w:rPr>
                <w:rFonts w:ascii="Arial Narrow" w:hAnsi="Arial Narrow" w:cs="Arial"/>
                <w:b/>
                <w:szCs w:val="24"/>
                <w:lang w:val="en-GB"/>
              </w:rPr>
            </w:pPr>
            <w:r>
              <w:rPr>
                <w:rFonts w:ascii="Arial Narrow" w:hAnsi="Arial Narrow" w:cs="Arial"/>
                <w:b/>
                <w:szCs w:val="24"/>
                <w:lang w:val="en-GB"/>
              </w:rPr>
              <w:t xml:space="preserve">                                      PROVISIONING OF INTERNAL AUDIT FOR A PERIOD OF 12 MONTHS </w:t>
            </w:r>
          </w:p>
          <w:p w:rsidR="00531E13" w:rsidRPr="00F628FC" w:rsidRDefault="00531E13" w:rsidP="004D79F7">
            <w:pPr>
              <w:widowControl/>
              <w:autoSpaceDE w:val="0"/>
              <w:autoSpaceDN w:val="0"/>
              <w:adjustRightInd w:val="0"/>
              <w:rPr>
                <w:rFonts w:ascii="Arial Narrow" w:hAnsi="Arial Narrow"/>
                <w:sz w:val="20"/>
                <w:lang w:val="en-GB"/>
              </w:rPr>
            </w:pPr>
          </w:p>
        </w:tc>
      </w:tr>
      <w:tr w:rsidR="00531E13" w:rsidRPr="0038439B" w:rsidTr="00CE455F">
        <w:trPr>
          <w:trHeight w:val="228"/>
          <w:jc w:val="center"/>
        </w:trPr>
        <w:tc>
          <w:tcPr>
            <w:tcW w:w="10989" w:type="dxa"/>
            <w:gridSpan w:val="13"/>
            <w:tcBorders>
              <w:bottom w:val="single" w:sz="4" w:space="0" w:color="auto"/>
            </w:tcBorders>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BID RESPONSE DOCUMENTS MAY</w:t>
            </w:r>
            <w:r>
              <w:rPr>
                <w:rFonts w:ascii="Arial Narrow" w:hAnsi="Arial Narrow"/>
                <w:b/>
                <w:sz w:val="20"/>
                <w:lang w:val="en-GB"/>
              </w:rPr>
              <w:t xml:space="preserve"> EMAILED TO CONTACT BELOW AND/OR</w:t>
            </w:r>
            <w:r w:rsidRPr="0038439B">
              <w:rPr>
                <w:rFonts w:ascii="Arial Narrow" w:hAnsi="Arial Narrow"/>
                <w:b/>
                <w:sz w:val="20"/>
                <w:lang w:val="en-GB"/>
              </w:rPr>
              <w:t xml:space="preserve"> BE DEPOSITED IN THE BID BOX SITUATED AT</w:t>
            </w:r>
            <w:r>
              <w:rPr>
                <w:rFonts w:ascii="Arial Narrow" w:hAnsi="Arial Narrow"/>
                <w:b/>
                <w:sz w:val="20"/>
                <w:lang w:val="en-GB"/>
              </w:rPr>
              <w:t>:</w:t>
            </w:r>
          </w:p>
        </w:tc>
      </w:tr>
      <w:tr w:rsidR="00531E13" w:rsidRPr="0038439B" w:rsidTr="00CE455F">
        <w:trPr>
          <w:trHeight w:val="157"/>
          <w:jc w:val="center"/>
        </w:trPr>
        <w:tc>
          <w:tcPr>
            <w:tcW w:w="10989" w:type="dxa"/>
            <w:gridSpan w:val="13"/>
            <w:tcBorders>
              <w:top w:val="single" w:sz="4" w:space="0" w:color="auto"/>
            </w:tcBorders>
            <w:shd w:val="clear" w:color="auto" w:fill="auto"/>
            <w:vAlign w:val="bottom"/>
          </w:tcPr>
          <w:p w:rsidR="00531E13" w:rsidRPr="0038439B" w:rsidRDefault="00931E2B" w:rsidP="00931E2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sz w:val="20"/>
                <w:lang w:val="en-GB"/>
              </w:rPr>
              <w:t>KZNLA</w:t>
            </w:r>
            <w:r w:rsidR="00531E13" w:rsidRPr="00D4095E">
              <w:rPr>
                <w:rFonts w:ascii="Arial Narrow" w:hAnsi="Arial Narrow"/>
                <w:sz w:val="20"/>
                <w:lang w:val="en-GB"/>
              </w:rPr>
              <w:t xml:space="preserve">’S SCM </w:t>
            </w:r>
            <w:r>
              <w:rPr>
                <w:rFonts w:ascii="Arial Narrow" w:hAnsi="Arial Narrow"/>
                <w:sz w:val="20"/>
                <w:lang w:val="en-GB"/>
              </w:rPr>
              <w:t xml:space="preserve">BUSINESS </w:t>
            </w:r>
            <w:r w:rsidR="00531E13" w:rsidRPr="00D4095E">
              <w:rPr>
                <w:rFonts w:ascii="Arial Narrow" w:hAnsi="Arial Narrow"/>
                <w:sz w:val="20"/>
                <w:lang w:val="en-GB"/>
              </w:rPr>
              <w:t xml:space="preserve">UNIT AT </w:t>
            </w:r>
            <w:r>
              <w:rPr>
                <w:rFonts w:ascii="Arial Narrow" w:hAnsi="Arial Narrow"/>
                <w:sz w:val="20"/>
                <w:lang w:val="en-GB"/>
              </w:rPr>
              <w:t>1</w:t>
            </w:r>
            <w:r w:rsidRPr="00931E2B">
              <w:rPr>
                <w:rFonts w:ascii="Arial Narrow" w:hAnsi="Arial Narrow"/>
                <w:sz w:val="20"/>
                <w:vertAlign w:val="superscript"/>
                <w:lang w:val="en-GB"/>
              </w:rPr>
              <w:t>ST</w:t>
            </w:r>
            <w:r>
              <w:rPr>
                <w:rFonts w:ascii="Arial Narrow" w:hAnsi="Arial Narrow"/>
                <w:sz w:val="20"/>
                <w:lang w:val="en-GB"/>
              </w:rPr>
              <w:t xml:space="preserve"> Floor The Marine Building, 22 Dorothy Nyembe Street, Durban, 4000</w:t>
            </w:r>
          </w:p>
        </w:tc>
      </w:tr>
      <w:tr w:rsidR="00531E13" w:rsidRPr="0038439B" w:rsidTr="00CE455F">
        <w:trPr>
          <w:trHeight w:val="124"/>
          <w:jc w:val="center"/>
        </w:trPr>
        <w:tc>
          <w:tcPr>
            <w:tcW w:w="10989" w:type="dxa"/>
            <w:gridSpan w:val="13"/>
            <w:tcBorders>
              <w:top w:val="single" w:sz="4" w:space="0" w:color="auto"/>
            </w:tcBorders>
            <w:shd w:val="clear" w:color="auto" w:fill="auto"/>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531E13" w:rsidRPr="0038439B" w:rsidTr="00CE455F">
        <w:trPr>
          <w:trHeight w:val="413"/>
          <w:jc w:val="center"/>
        </w:trPr>
        <w:tc>
          <w:tcPr>
            <w:tcW w:w="4965" w:type="dxa"/>
            <w:gridSpan w:val="5"/>
            <w:tcBorders>
              <w:top w:val="single" w:sz="4" w:space="0" w:color="auto"/>
            </w:tcBorders>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shd w:val="clear" w:color="auto" w:fill="DDD9C3"/>
                <w:lang w:val="en-GB"/>
              </w:rPr>
              <w:t>BIDDING PROCEDURE ENQUIRIES MAY BE DIRECTED TO</w:t>
            </w:r>
          </w:p>
        </w:tc>
        <w:tc>
          <w:tcPr>
            <w:tcW w:w="6024" w:type="dxa"/>
            <w:gridSpan w:val="8"/>
            <w:tcBorders>
              <w:top w:val="single" w:sz="4" w:space="0" w:color="auto"/>
            </w:tcBorders>
            <w:shd w:val="clear" w:color="auto" w:fill="DDD9C3"/>
            <w:vAlign w:val="bottom"/>
          </w:tcPr>
          <w:p w:rsidR="00531E13" w:rsidRPr="0038439B" w:rsidRDefault="00531E13" w:rsidP="00CE455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lang w:val="en-GB"/>
              </w:rPr>
              <w:t>TECHNICAL ENQUIRIES MAY BE DIRECTED TO:</w:t>
            </w:r>
          </w:p>
        </w:tc>
      </w:tr>
      <w:tr w:rsidR="00F628FC" w:rsidRPr="0038439B" w:rsidTr="00F628FC">
        <w:trPr>
          <w:trHeight w:val="302"/>
          <w:jc w:val="center"/>
        </w:trPr>
        <w:tc>
          <w:tcPr>
            <w:tcW w:w="2014" w:type="dxa"/>
            <w:gridSpan w:val="3"/>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CONTACT PERSON</w:t>
            </w:r>
          </w:p>
        </w:tc>
        <w:tc>
          <w:tcPr>
            <w:tcW w:w="2951" w:type="dxa"/>
            <w:gridSpan w:val="2"/>
            <w:tcBorders>
              <w:top w:val="single" w:sz="4" w:space="0" w:color="auto"/>
            </w:tcBorders>
            <w:shd w:val="clear" w:color="auto" w:fill="auto"/>
            <w:vAlign w:val="center"/>
          </w:tcPr>
          <w:p w:rsidR="00F628FC" w:rsidRPr="00F628FC" w:rsidRDefault="00CE455F" w:rsidP="00F628FC">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Pr>
                <w:rFonts w:ascii="Arial Narrow" w:hAnsi="Arial Narrow"/>
                <w:b/>
                <w:sz w:val="20"/>
                <w:lang w:val="en-GB"/>
              </w:rPr>
              <w:t>BHEKANI MNCWANGO</w:t>
            </w:r>
          </w:p>
        </w:tc>
        <w:tc>
          <w:tcPr>
            <w:tcW w:w="3169" w:type="dxa"/>
            <w:gridSpan w:val="6"/>
            <w:tcBorders>
              <w:top w:val="single" w:sz="4" w:space="0" w:color="auto"/>
            </w:tcBorders>
            <w:shd w:val="clear" w:color="auto" w:fill="auto"/>
            <w:vAlign w:val="center"/>
          </w:tcPr>
          <w:p w:rsidR="00F628FC" w:rsidRP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bCs/>
                <w:sz w:val="20"/>
                <w:lang w:val="en-GB"/>
              </w:rPr>
            </w:pPr>
            <w:r w:rsidRPr="00F628FC">
              <w:rPr>
                <w:rFonts w:ascii="Arial Narrow" w:hAnsi="Arial Narrow"/>
                <w:bCs/>
                <w:sz w:val="20"/>
                <w:lang w:val="en-GB"/>
              </w:rPr>
              <w:t>CONTACT PERSON</w:t>
            </w:r>
          </w:p>
        </w:tc>
        <w:tc>
          <w:tcPr>
            <w:tcW w:w="2855" w:type="dxa"/>
            <w:gridSpan w:val="2"/>
            <w:tcBorders>
              <w:top w:val="single" w:sz="4" w:space="0" w:color="auto"/>
            </w:tcBorders>
            <w:shd w:val="clear" w:color="auto" w:fill="auto"/>
            <w:vAlign w:val="center"/>
          </w:tcPr>
          <w:p w:rsidR="00F628FC" w:rsidRPr="00F628FC" w:rsidRDefault="00F628FC" w:rsidP="00F628FC">
            <w:pPr>
              <w:widowControl/>
              <w:tabs>
                <w:tab w:val="left" w:pos="1134"/>
              </w:tabs>
              <w:autoSpaceDE w:val="0"/>
              <w:autoSpaceDN w:val="0"/>
              <w:adjustRightInd w:val="0"/>
              <w:rPr>
                <w:rFonts w:ascii="Arial Narrow" w:hAnsi="Arial Narrow"/>
                <w:b/>
                <w:sz w:val="20"/>
                <w:lang w:val="en-GB"/>
              </w:rPr>
            </w:pPr>
          </w:p>
        </w:tc>
      </w:tr>
      <w:tr w:rsidR="00F628FC" w:rsidRPr="0038439B" w:rsidTr="00F628FC">
        <w:trPr>
          <w:trHeight w:val="302"/>
          <w:jc w:val="center"/>
        </w:trPr>
        <w:tc>
          <w:tcPr>
            <w:tcW w:w="2014" w:type="dxa"/>
            <w:gridSpan w:val="3"/>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TELEPHONE NUMBER</w:t>
            </w:r>
          </w:p>
        </w:tc>
        <w:tc>
          <w:tcPr>
            <w:tcW w:w="2951" w:type="dxa"/>
            <w:gridSpan w:val="2"/>
            <w:tcBorders>
              <w:top w:val="single" w:sz="4" w:space="0" w:color="auto"/>
            </w:tcBorders>
            <w:shd w:val="clear" w:color="auto" w:fill="auto"/>
            <w:vAlign w:val="center"/>
          </w:tcPr>
          <w:p w:rsidR="00F628FC" w:rsidRPr="00F628FC" w:rsidRDefault="00CE455F" w:rsidP="00CE455F">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r>
              <w:rPr>
                <w:rFonts w:ascii="Arial Narrow" w:hAnsi="Arial Narrow"/>
                <w:b/>
                <w:sz w:val="20"/>
                <w:lang w:val="en-GB"/>
              </w:rPr>
              <w:t>031 302 0661</w:t>
            </w:r>
          </w:p>
        </w:tc>
        <w:tc>
          <w:tcPr>
            <w:tcW w:w="3169" w:type="dxa"/>
            <w:gridSpan w:val="6"/>
            <w:tcBorders>
              <w:top w:val="single" w:sz="4" w:space="0" w:color="auto"/>
            </w:tcBorders>
            <w:shd w:val="clear" w:color="auto" w:fill="auto"/>
            <w:vAlign w:val="center"/>
          </w:tcPr>
          <w:p w:rsidR="00F628FC" w:rsidRP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bCs/>
                <w:sz w:val="20"/>
                <w:lang w:val="en-GB"/>
              </w:rPr>
            </w:pPr>
            <w:r w:rsidRPr="00F628FC">
              <w:rPr>
                <w:rFonts w:ascii="Arial Narrow" w:hAnsi="Arial Narrow"/>
                <w:bCs/>
                <w:sz w:val="20"/>
                <w:lang w:val="en-GB"/>
              </w:rPr>
              <w:t>TELEPHONE NUMBER</w:t>
            </w:r>
          </w:p>
        </w:tc>
        <w:tc>
          <w:tcPr>
            <w:tcW w:w="2855" w:type="dxa"/>
            <w:gridSpan w:val="2"/>
            <w:tcBorders>
              <w:top w:val="single" w:sz="4" w:space="0" w:color="auto"/>
            </w:tcBorders>
            <w:shd w:val="clear" w:color="auto" w:fill="auto"/>
            <w:vAlign w:val="center"/>
          </w:tcPr>
          <w:p w:rsidR="00F628FC" w:rsidRPr="00F628FC" w:rsidRDefault="00F628FC" w:rsidP="00F628FC">
            <w:pPr>
              <w:widowControl/>
              <w:tabs>
                <w:tab w:val="left" w:pos="1134"/>
              </w:tabs>
              <w:autoSpaceDE w:val="0"/>
              <w:autoSpaceDN w:val="0"/>
              <w:adjustRightInd w:val="0"/>
              <w:rPr>
                <w:rFonts w:ascii="Arial Narrow" w:hAnsi="Arial Narrow"/>
                <w:b/>
                <w:sz w:val="20"/>
                <w:lang w:val="en-GB"/>
              </w:rPr>
            </w:pPr>
          </w:p>
        </w:tc>
      </w:tr>
      <w:tr w:rsidR="00F628FC" w:rsidRPr="0038439B" w:rsidTr="00F628FC">
        <w:trPr>
          <w:trHeight w:val="268"/>
          <w:jc w:val="center"/>
        </w:trPr>
        <w:tc>
          <w:tcPr>
            <w:tcW w:w="2014" w:type="dxa"/>
            <w:gridSpan w:val="3"/>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E-MAIL ADDRESS</w:t>
            </w:r>
          </w:p>
        </w:tc>
        <w:tc>
          <w:tcPr>
            <w:tcW w:w="2951" w:type="dxa"/>
            <w:gridSpan w:val="2"/>
            <w:tcBorders>
              <w:top w:val="single" w:sz="4" w:space="0" w:color="auto"/>
            </w:tcBorders>
            <w:shd w:val="clear" w:color="auto" w:fill="auto"/>
            <w:vAlign w:val="center"/>
          </w:tcPr>
          <w:p w:rsidR="00F628FC" w:rsidRDefault="00477E6D" w:rsidP="00F628FC">
            <w:pPr>
              <w:tabs>
                <w:tab w:val="left" w:pos="720"/>
                <w:tab w:val="left" w:pos="1134"/>
                <w:tab w:val="left" w:pos="1944"/>
                <w:tab w:val="left" w:pos="3384"/>
                <w:tab w:val="left" w:pos="3744"/>
                <w:tab w:val="left" w:pos="4644"/>
                <w:tab w:val="left" w:pos="5760"/>
                <w:tab w:val="left" w:pos="7920"/>
              </w:tabs>
            </w:pPr>
            <w:hyperlink r:id="rId11" w:history="1">
              <w:r w:rsidR="00CE455F" w:rsidRPr="00194507">
                <w:rPr>
                  <w:rStyle w:val="Hyperlink"/>
                </w:rPr>
                <w:t>Bhekani.mncwango@kznlqa.co.za</w:t>
              </w:r>
            </w:hyperlink>
            <w:r w:rsidR="00CE455F">
              <w:t xml:space="preserve"> or </w:t>
            </w:r>
          </w:p>
          <w:p w:rsidR="00CE455F" w:rsidRDefault="00477E6D" w:rsidP="00F628FC">
            <w:pPr>
              <w:tabs>
                <w:tab w:val="left" w:pos="720"/>
                <w:tab w:val="left" w:pos="1134"/>
                <w:tab w:val="left" w:pos="1944"/>
                <w:tab w:val="left" w:pos="3384"/>
                <w:tab w:val="left" w:pos="3744"/>
                <w:tab w:val="left" w:pos="4644"/>
                <w:tab w:val="left" w:pos="5760"/>
                <w:tab w:val="left" w:pos="7920"/>
              </w:tabs>
            </w:pPr>
            <w:hyperlink r:id="rId12" w:history="1">
              <w:r w:rsidR="00CE455F" w:rsidRPr="00194507">
                <w:rPr>
                  <w:rStyle w:val="Hyperlink"/>
                </w:rPr>
                <w:t>scm@kznlqa.co.za</w:t>
              </w:r>
            </w:hyperlink>
          </w:p>
          <w:p w:rsidR="00CE455F" w:rsidRPr="00F628FC" w:rsidRDefault="00CE455F" w:rsidP="00F628FC">
            <w:pPr>
              <w:tabs>
                <w:tab w:val="left" w:pos="720"/>
                <w:tab w:val="left" w:pos="1134"/>
                <w:tab w:val="left" w:pos="1944"/>
                <w:tab w:val="left" w:pos="3384"/>
                <w:tab w:val="left" w:pos="3744"/>
                <w:tab w:val="left" w:pos="4644"/>
                <w:tab w:val="left" w:pos="5760"/>
                <w:tab w:val="left" w:pos="7920"/>
              </w:tabs>
              <w:rPr>
                <w:rStyle w:val="Hyperlink"/>
                <w:color w:val="auto"/>
              </w:rPr>
            </w:pPr>
          </w:p>
        </w:tc>
        <w:tc>
          <w:tcPr>
            <w:tcW w:w="3169" w:type="dxa"/>
            <w:gridSpan w:val="6"/>
            <w:tcBorders>
              <w:top w:val="single" w:sz="4" w:space="0" w:color="auto"/>
            </w:tcBorders>
            <w:shd w:val="clear" w:color="auto" w:fill="auto"/>
            <w:vAlign w:val="center"/>
          </w:tcPr>
          <w:p w:rsidR="00F628FC" w:rsidRPr="00F628FC" w:rsidRDefault="00F628FC" w:rsidP="00F628FC">
            <w:pPr>
              <w:tabs>
                <w:tab w:val="left" w:pos="720"/>
                <w:tab w:val="left" w:pos="1944"/>
                <w:tab w:val="left" w:pos="3384"/>
                <w:tab w:val="left" w:pos="3744"/>
                <w:tab w:val="left" w:pos="4644"/>
                <w:tab w:val="left" w:pos="5760"/>
                <w:tab w:val="left" w:pos="7920"/>
              </w:tabs>
              <w:rPr>
                <w:rFonts w:ascii="Arial Narrow" w:hAnsi="Arial Narrow"/>
                <w:sz w:val="20"/>
                <w:lang w:val="en-GB"/>
              </w:rPr>
            </w:pPr>
            <w:r w:rsidRPr="00F628FC">
              <w:rPr>
                <w:rFonts w:ascii="Arial Narrow" w:hAnsi="Arial Narrow"/>
                <w:sz w:val="20"/>
                <w:lang w:val="en-GB"/>
              </w:rPr>
              <w:t>E-MAIL ADDRESS</w:t>
            </w:r>
          </w:p>
        </w:tc>
        <w:tc>
          <w:tcPr>
            <w:tcW w:w="2855" w:type="dxa"/>
            <w:gridSpan w:val="2"/>
            <w:tcBorders>
              <w:top w:val="single" w:sz="4" w:space="0" w:color="auto"/>
            </w:tcBorders>
            <w:shd w:val="clear" w:color="auto" w:fill="auto"/>
            <w:vAlign w:val="center"/>
          </w:tcPr>
          <w:p w:rsidR="00F628FC" w:rsidRP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b/>
                <w:sz w:val="20"/>
                <w:lang w:val="en-GB"/>
              </w:rPr>
            </w:pPr>
          </w:p>
        </w:tc>
      </w:tr>
      <w:tr w:rsidR="00F628FC" w:rsidRPr="0038439B" w:rsidTr="00CE455F">
        <w:trPr>
          <w:trHeight w:val="228"/>
          <w:jc w:val="center"/>
        </w:trPr>
        <w:tc>
          <w:tcPr>
            <w:tcW w:w="10989" w:type="dxa"/>
            <w:gridSpan w:val="13"/>
            <w:shd w:val="clear" w:color="auto" w:fill="DDD9C3"/>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SUPPLIER INFORMATION</w:t>
            </w:r>
          </w:p>
        </w:tc>
      </w:tr>
      <w:tr w:rsidR="00F628FC" w:rsidRPr="0038439B" w:rsidTr="00CE455F">
        <w:trPr>
          <w:trHeight w:val="282"/>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NAME OF BIDDER</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POSTAL ADDRESS</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STREET ADDRESS</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D4B8B" w:rsidRPr="0038439B" w:rsidTr="00C72497">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1398"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2545"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94" w:type="dxa"/>
            <w:gridSpan w:val="4"/>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3253"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CELLPHONE NUMBER</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D4B8B" w:rsidRPr="0038439B" w:rsidTr="00C72497">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1398"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2545"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794" w:type="dxa"/>
            <w:gridSpan w:val="4"/>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3253"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340"/>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F628FC" w:rsidRPr="0038439B" w:rsidTr="00CE455F">
        <w:trPr>
          <w:trHeight w:val="299"/>
          <w:jc w:val="center"/>
        </w:trPr>
        <w:tc>
          <w:tcPr>
            <w:tcW w:w="1999" w:type="dxa"/>
            <w:gridSpan w:val="2"/>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VAT REGISTRATION NUMBER</w:t>
            </w:r>
          </w:p>
        </w:tc>
        <w:tc>
          <w:tcPr>
            <w:tcW w:w="8990" w:type="dxa"/>
            <w:gridSpan w:val="11"/>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D4B8B" w:rsidRPr="0038439B" w:rsidTr="00C72497">
        <w:trPr>
          <w:trHeight w:val="57"/>
          <w:jc w:val="center"/>
        </w:trPr>
        <w:tc>
          <w:tcPr>
            <w:tcW w:w="1999" w:type="dxa"/>
            <w:gridSpan w:val="2"/>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SUPPLIER COMPLIANCE STATUS</w:t>
            </w:r>
          </w:p>
        </w:tc>
        <w:tc>
          <w:tcPr>
            <w:tcW w:w="1398" w:type="dxa"/>
            <w:gridSpan w:val="2"/>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rPr>
              <w:t>TAX COMPLIANCE SYSTEM PIN:</w:t>
            </w:r>
          </w:p>
        </w:tc>
        <w:tc>
          <w:tcPr>
            <w:tcW w:w="1568" w:type="dxa"/>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015" w:type="dxa"/>
            <w:gridSpan w:val="2"/>
            <w:shd w:val="clear" w:color="auto" w:fill="auto"/>
            <w:vAlign w:val="center"/>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38439B">
              <w:rPr>
                <w:rFonts w:ascii="Arial Narrow" w:hAnsi="Arial Narrow"/>
                <w:b/>
                <w:sz w:val="20"/>
                <w:lang w:val="en-GB"/>
              </w:rPr>
              <w:t>OR</w:t>
            </w:r>
          </w:p>
        </w:tc>
        <w:tc>
          <w:tcPr>
            <w:tcW w:w="1265" w:type="dxa"/>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rPr>
              <w:t xml:space="preserve">CENTRAL SUPPLIER DATABASE No: </w:t>
            </w:r>
          </w:p>
        </w:tc>
        <w:tc>
          <w:tcPr>
            <w:tcW w:w="3744" w:type="dxa"/>
            <w:gridSpan w:val="5"/>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MAAA</w:t>
            </w:r>
          </w:p>
        </w:tc>
      </w:tr>
      <w:tr w:rsidR="00F628FC" w:rsidRPr="0038439B" w:rsidTr="00CE455F">
        <w:trPr>
          <w:trHeight w:val="340"/>
          <w:jc w:val="center"/>
        </w:trPr>
        <w:tc>
          <w:tcPr>
            <w:tcW w:w="1999" w:type="dxa"/>
            <w:gridSpan w:val="2"/>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B-BBEE STATUS LEVEL VERIFICATION CERTIFICATE</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66" w:type="dxa"/>
            <w:gridSpan w:val="3"/>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F628FC"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771" w:type="dxa"/>
            <w:gridSpan w:val="5"/>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 xml:space="preserve">B-BBEE STATUS LEVEL SWORN AFFIDAVIT  </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253" w:type="dxa"/>
            <w:gridSpan w:val="3"/>
            <w:shd w:val="clear" w:color="auto" w:fill="auto"/>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801A4F" w:rsidRPr="00801A4F" w:rsidTr="00CE455F">
        <w:trPr>
          <w:trHeight w:val="454"/>
          <w:jc w:val="center"/>
        </w:trPr>
        <w:tc>
          <w:tcPr>
            <w:tcW w:w="10989" w:type="dxa"/>
            <w:gridSpan w:val="13"/>
            <w:shd w:val="clear" w:color="auto" w:fill="DDD9C3"/>
            <w:vAlign w:val="bottom"/>
          </w:tcPr>
          <w:p w:rsidR="00F628FC" w:rsidRPr="00801A4F" w:rsidRDefault="00F628FC" w:rsidP="00F628FC">
            <w:pPr>
              <w:tabs>
                <w:tab w:val="left" w:pos="720"/>
                <w:tab w:val="left" w:pos="1944"/>
                <w:tab w:val="left" w:pos="3384"/>
                <w:tab w:val="left" w:pos="3744"/>
                <w:tab w:val="left" w:pos="4644"/>
                <w:tab w:val="left" w:pos="5760"/>
                <w:tab w:val="left" w:pos="7920"/>
              </w:tabs>
              <w:jc w:val="both"/>
              <w:rPr>
                <w:rFonts w:ascii="Arial Narrow" w:hAnsi="Arial Narrow"/>
                <w:b/>
                <w:i/>
                <w:sz w:val="18"/>
                <w:szCs w:val="18"/>
                <w:lang w:val="en-GB"/>
              </w:rPr>
            </w:pPr>
            <w:r w:rsidRPr="00801A4F">
              <w:rPr>
                <w:rFonts w:ascii="Arial Narrow" w:hAnsi="Arial Narrow"/>
                <w:b/>
                <w:i/>
                <w:sz w:val="18"/>
                <w:szCs w:val="18"/>
                <w:lang w:val="en-GB"/>
              </w:rPr>
              <w:t>[</w:t>
            </w:r>
            <w:r w:rsidRPr="00801A4F">
              <w:rPr>
                <w:rFonts w:ascii="Arial Narrow" w:hAnsi="Arial Narrow"/>
                <w:b/>
                <w:i/>
                <w:sz w:val="18"/>
                <w:szCs w:val="18"/>
                <w:shd w:val="clear" w:color="auto" w:fill="DDD9C3"/>
                <w:lang w:val="en-GB"/>
              </w:rPr>
              <w:t>A B-BBEE STATUS LEVEL VERIFICATION CERTIFICATE/ SWORN AFFIDAVIT (FOR EMES &amp; QSEs)</w:t>
            </w:r>
            <w:r w:rsidR="008A790A" w:rsidRPr="00801A4F">
              <w:rPr>
                <w:rFonts w:ascii="Arial Narrow" w:hAnsi="Arial Narrow"/>
                <w:b/>
                <w:i/>
                <w:sz w:val="18"/>
                <w:szCs w:val="18"/>
                <w:shd w:val="clear" w:color="auto" w:fill="DDD9C3"/>
                <w:lang w:val="en-GB"/>
              </w:rPr>
              <w:t xml:space="preserve"> </w:t>
            </w:r>
            <w:r w:rsidR="008A790A" w:rsidRPr="00801A4F">
              <w:rPr>
                <w:rFonts w:ascii="Arial Narrow" w:hAnsi="Arial Narrow"/>
                <w:b/>
                <w:i/>
                <w:color w:val="D9D9D9" w:themeColor="background1" w:themeShade="D9"/>
                <w:sz w:val="18"/>
                <w:szCs w:val="18"/>
                <w:shd w:val="clear" w:color="auto" w:fill="DDD9C3"/>
                <w:lang w:val="en-GB"/>
              </w:rPr>
              <w:t>MUST BE SUBMITTED IN ORDER TO QUALIFY FOR PREFERENCE POINTS FOR B-BBEE]</w:t>
            </w:r>
            <w:r w:rsidRPr="00801A4F">
              <w:rPr>
                <w:rFonts w:ascii="Arial Narrow" w:hAnsi="Arial Narrow"/>
                <w:b/>
                <w:i/>
                <w:color w:val="D9D9D9" w:themeColor="background1" w:themeShade="D9"/>
                <w:sz w:val="18"/>
                <w:szCs w:val="18"/>
                <w:shd w:val="clear" w:color="auto" w:fill="DDD9C3"/>
                <w:lang w:val="en-GB"/>
              </w:rPr>
              <w:t xml:space="preserve"> </w:t>
            </w:r>
          </w:p>
        </w:tc>
      </w:tr>
      <w:tr w:rsidR="00F628FC" w:rsidRPr="0038439B" w:rsidTr="00CE455F">
        <w:trPr>
          <w:trHeight w:val="864"/>
          <w:jc w:val="center"/>
        </w:trPr>
        <w:tc>
          <w:tcPr>
            <w:tcW w:w="1999" w:type="dxa"/>
            <w:gridSpan w:val="2"/>
            <w:shd w:val="clear" w:color="auto" w:fill="auto"/>
            <w:vAlign w:val="center"/>
          </w:tcPr>
          <w:p w:rsidR="00F628FC" w:rsidRPr="0038439B" w:rsidRDefault="00F628FC" w:rsidP="00F628FC">
            <w:pPr>
              <w:pStyle w:val="Heading4"/>
              <w:rPr>
                <w:rFonts w:ascii="Arial Narrow" w:hAnsi="Arial Narrow"/>
                <w:lang w:val="en-GB"/>
              </w:rPr>
            </w:pPr>
            <w:r w:rsidRPr="0038439B">
              <w:rPr>
                <w:rFonts w:ascii="Arial Narrow" w:hAnsi="Arial Narrow"/>
                <w:b w:val="0"/>
              </w:rPr>
              <w:t>ARE YOU THE ACCREDITED REPRESENTATIVE IN SOUTH AFRICA FOR THE GOODS /SERVICES /WORKS OFFERED?</w:t>
            </w:r>
          </w:p>
        </w:tc>
        <w:tc>
          <w:tcPr>
            <w:tcW w:w="2966"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No </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ENCLOSE PROOF]</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771" w:type="dxa"/>
            <w:gridSpan w:val="5"/>
            <w:shd w:val="clear" w:color="auto" w:fill="auto"/>
            <w:vAlign w:val="center"/>
          </w:tcPr>
          <w:p w:rsidR="00F628FC" w:rsidRPr="0038439B" w:rsidRDefault="00F628FC" w:rsidP="00F628FC">
            <w:pPr>
              <w:pStyle w:val="Heading4"/>
              <w:rPr>
                <w:rFonts w:ascii="Arial Narrow" w:hAnsi="Arial Narrow"/>
              </w:rPr>
            </w:pPr>
            <w:r w:rsidRPr="0038439B">
              <w:rPr>
                <w:rFonts w:ascii="Arial Narrow" w:hAnsi="Arial Narrow"/>
                <w:b w:val="0"/>
              </w:rPr>
              <w:t>ARE YOU A FOREIGN BASED SUPPLIER FOR</w:t>
            </w:r>
            <w:r w:rsidRPr="0038439B">
              <w:rPr>
                <w:rFonts w:ascii="Arial Narrow" w:hAnsi="Arial Narrow"/>
              </w:rPr>
              <w:t xml:space="preserve"> THE GOODS /SERVICES /WORKS OFFERED?</w:t>
            </w:r>
            <w:r w:rsidRPr="0038439B">
              <w:rPr>
                <w:rFonts w:ascii="Arial Narrow" w:hAnsi="Arial Narrow"/>
                <w:lang w:val="en-GB"/>
              </w:rPr>
              <w:br/>
            </w:r>
          </w:p>
        </w:tc>
        <w:tc>
          <w:tcPr>
            <w:tcW w:w="3253" w:type="dxa"/>
            <w:gridSpan w:val="3"/>
            <w:shd w:val="clear" w:color="auto" w:fill="auto"/>
            <w:vAlign w:val="bottom"/>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No</w:t>
            </w:r>
            <w:r w:rsidRPr="0038439B">
              <w:rPr>
                <w:rFonts w:ascii="Arial Narrow" w:hAnsi="Arial Narrow"/>
                <w:sz w:val="20"/>
                <w:lang w:val="en-GB"/>
              </w:rPr>
              <w:br/>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ANSWER THE QUESTIONNAIRE BELOW ]</w:t>
            </w:r>
          </w:p>
          <w:p w:rsidR="00F628FC" w:rsidRPr="0038439B" w:rsidRDefault="00F628FC" w:rsidP="00F628FC">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F628FC" w:rsidRPr="0038439B" w:rsidTr="00CE455F">
        <w:trPr>
          <w:trHeight w:val="340"/>
          <w:jc w:val="center"/>
        </w:trPr>
        <w:tc>
          <w:tcPr>
            <w:tcW w:w="10989" w:type="dxa"/>
            <w:gridSpan w:val="13"/>
            <w:shd w:val="clear" w:color="auto" w:fill="DDD9C3"/>
            <w:vAlign w:val="center"/>
          </w:tcPr>
          <w:p w:rsidR="00F628FC" w:rsidRPr="0038439B" w:rsidRDefault="00F628FC" w:rsidP="00F628FC">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cs="Arial Narrow"/>
                <w:b/>
                <w:sz w:val="20"/>
                <w:szCs w:val="24"/>
              </w:rPr>
              <w:t>QUESTIONNAIRE TO BIDDING FOREIGN SUPPLIERS</w:t>
            </w:r>
          </w:p>
        </w:tc>
      </w:tr>
      <w:tr w:rsidR="00F628FC" w:rsidRPr="0038439B" w:rsidTr="00CE455F">
        <w:trPr>
          <w:trHeight w:val="2117"/>
          <w:jc w:val="center"/>
        </w:trPr>
        <w:tc>
          <w:tcPr>
            <w:tcW w:w="10989" w:type="dxa"/>
            <w:gridSpan w:val="13"/>
            <w:shd w:val="clear" w:color="auto" w:fill="auto"/>
            <w:vAlign w:val="center"/>
          </w:tcPr>
          <w:p w:rsidR="00F628FC" w:rsidRPr="0038439B" w:rsidRDefault="00F628FC" w:rsidP="00F628FC">
            <w:pPr>
              <w:tabs>
                <w:tab w:val="left" w:pos="0"/>
                <w:tab w:val="left" w:pos="426"/>
              </w:tabs>
              <w:autoSpaceDE w:val="0"/>
              <w:autoSpaceDN w:val="0"/>
              <w:adjustRightInd w:val="0"/>
              <w:spacing w:before="120"/>
              <w:rPr>
                <w:rFonts w:ascii="Arial Narrow" w:hAnsi="Arial Narrow" w:cs="Arial Narrow"/>
                <w:b/>
                <w:sz w:val="20"/>
              </w:rPr>
            </w:pPr>
            <w:r w:rsidRPr="0038439B">
              <w:rPr>
                <w:rFonts w:ascii="Arial Narrow" w:hAnsi="Arial Narrow"/>
                <w:sz w:val="20"/>
              </w:rPr>
              <w:lastRenderedPageBreak/>
              <w:t>IS THE ENTITY A RESIDENT OF THE REPUBLIC OF SOUTH AFRICA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 BRANCH IN THE RSA?</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 xml:space="preserve">DOES THE ENTITY HAVE A PERMANENT ESTABLISHMENT IN THE </w:t>
            </w:r>
            <w:smartTag w:uri="urn:schemas-microsoft-com:office:smarttags" w:element="stockticker">
              <w:r w:rsidRPr="0038439B">
                <w:rPr>
                  <w:rFonts w:ascii="Arial Narrow" w:hAnsi="Arial Narrow"/>
                  <w:sz w:val="20"/>
                </w:rPr>
                <w:t>RSA</w:t>
              </w:r>
            </w:smartTag>
            <w:r w:rsidRPr="0038439B">
              <w:rPr>
                <w:rFonts w:ascii="Arial Narrow" w:hAnsi="Arial Narrow"/>
                <w:sz w:val="20"/>
              </w:rPr>
              <w:t>?</w:t>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ANY SOURCE OF INCOME IN THE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rsidR="00F628FC" w:rsidRPr="0038439B" w:rsidRDefault="00F628FC" w:rsidP="00F628FC">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IS THE ENTITY LIABLE IN THE RSA FOR ANY FORM OF TAXATION?</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00477E6D">
              <w:rPr>
                <w:rFonts w:ascii="Arial Narrow" w:hAnsi="Arial Narrow"/>
                <w:sz w:val="20"/>
                <w:lang w:val="en-GB"/>
              </w:rPr>
            </w:r>
            <w:r w:rsidR="00477E6D">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 </w:t>
            </w:r>
          </w:p>
          <w:p w:rsidR="00F628FC" w:rsidRPr="0038439B" w:rsidRDefault="00F628FC" w:rsidP="00F628FC">
            <w:pPr>
              <w:tabs>
                <w:tab w:val="left" w:pos="426"/>
              </w:tabs>
              <w:spacing w:line="215" w:lineRule="auto"/>
              <w:jc w:val="both"/>
              <w:rPr>
                <w:rFonts w:ascii="Arial Narrow" w:hAnsi="Arial Narrow" w:cs="Arial Narrow"/>
                <w:b/>
                <w:sz w:val="20"/>
              </w:rPr>
            </w:pPr>
            <w:r w:rsidRPr="0038439B">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tc>
      </w:tr>
    </w:tbl>
    <w:p w:rsidR="00666150" w:rsidRPr="0038439B" w:rsidRDefault="00666150" w:rsidP="00666150">
      <w:pPr>
        <w:pStyle w:val="Title"/>
        <w:rPr>
          <w:sz w:val="28"/>
        </w:rPr>
      </w:pPr>
      <w:r w:rsidRPr="0038439B">
        <w:rPr>
          <w:sz w:val="28"/>
        </w:rPr>
        <w:br w:type="page"/>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666150" w:rsidRPr="0038439B" w:rsidTr="00640746">
        <w:trPr>
          <w:trHeight w:val="295"/>
        </w:trPr>
        <w:tc>
          <w:tcPr>
            <w:tcW w:w="654" w:type="dxa"/>
          </w:tcPr>
          <w:p w:rsidR="00666150" w:rsidRPr="0038439B" w:rsidRDefault="00666150" w:rsidP="00640746">
            <w:pPr>
              <w:pStyle w:val="Header"/>
              <w:jc w:val="right"/>
              <w:rPr>
                <w:rFonts w:ascii="Arial Narrow" w:hAnsi="Arial Narrow" w:cs="Arial"/>
                <w:b/>
                <w:sz w:val="28"/>
                <w:szCs w:val="28"/>
              </w:rPr>
            </w:pPr>
            <w:r w:rsidRPr="0038439B">
              <w:rPr>
                <w:rFonts w:ascii="Arial Narrow" w:hAnsi="Arial Narrow" w:cs="Arial"/>
                <w:b/>
                <w:sz w:val="28"/>
                <w:szCs w:val="28"/>
              </w:rPr>
              <w:lastRenderedPageBreak/>
              <w:t>SBD1</w:t>
            </w:r>
          </w:p>
        </w:tc>
      </w:tr>
    </w:tbl>
    <w:p w:rsidR="00666150" w:rsidRPr="0038439B" w:rsidRDefault="00666150" w:rsidP="00666150">
      <w:pPr>
        <w:pStyle w:val="Title"/>
        <w:rPr>
          <w:sz w:val="28"/>
        </w:rPr>
      </w:pPr>
      <w:r w:rsidRPr="0038439B">
        <w:rPr>
          <w:sz w:val="28"/>
        </w:rPr>
        <w:t>PART B</w:t>
      </w:r>
    </w:p>
    <w:p w:rsidR="00666150" w:rsidRPr="0038439B" w:rsidRDefault="00666150" w:rsidP="00666150">
      <w:pPr>
        <w:pStyle w:val="Title"/>
        <w:rPr>
          <w:bCs/>
          <w:sz w:val="20"/>
        </w:rPr>
      </w:pPr>
      <w:r w:rsidRPr="0038439B">
        <w:rPr>
          <w:bCs/>
          <w:sz w:val="28"/>
          <w:szCs w:val="28"/>
        </w:rPr>
        <w:t>TERMS AND CONDITIONS FOR BIDDING</w:t>
      </w:r>
    </w:p>
    <w:p w:rsidR="00666150" w:rsidRPr="0038439B" w:rsidRDefault="00666150" w:rsidP="00666150">
      <w:pPr>
        <w:tabs>
          <w:tab w:val="left" w:pos="720"/>
          <w:tab w:val="left" w:pos="8190"/>
        </w:tabs>
        <w:spacing w:line="215" w:lineRule="auto"/>
        <w:rPr>
          <w:rFonts w:ascii="Arial Narrow" w:hAnsi="Arial Narrow"/>
          <w:sz w:val="14"/>
          <w:lang w:val="en-GB"/>
        </w:rPr>
      </w:pPr>
      <w:r w:rsidRPr="0038439B">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66150" w:rsidRPr="0038439B" w:rsidTr="00640746">
        <w:tc>
          <w:tcPr>
            <w:tcW w:w="10706" w:type="dxa"/>
            <w:shd w:val="clear" w:color="auto" w:fill="DDD9C3"/>
          </w:tcPr>
          <w:p w:rsidR="00666150" w:rsidRPr="0038439B" w:rsidRDefault="00666150" w:rsidP="00666150">
            <w:pPr>
              <w:numPr>
                <w:ilvl w:val="0"/>
                <w:numId w:val="2"/>
              </w:numPr>
              <w:tabs>
                <w:tab w:val="left" w:pos="426"/>
              </w:tabs>
              <w:spacing w:line="215" w:lineRule="auto"/>
              <w:jc w:val="both"/>
              <w:rPr>
                <w:rFonts w:ascii="Arial Narrow" w:hAnsi="Arial Narrow"/>
                <w:b/>
                <w:sz w:val="20"/>
                <w:lang w:val="en-GB"/>
              </w:rPr>
            </w:pPr>
            <w:r w:rsidRPr="0038439B">
              <w:rPr>
                <w:rFonts w:ascii="Arial Narrow" w:hAnsi="Arial Narrow" w:cs="Arial"/>
                <w:b/>
                <w:bCs/>
                <w:color w:val="000000"/>
                <w:sz w:val="20"/>
              </w:rPr>
              <w:t>BID SUBMISSION:</w:t>
            </w:r>
          </w:p>
        </w:tc>
      </w:tr>
      <w:tr w:rsidR="00666150" w:rsidRPr="0038439B" w:rsidTr="00640746">
        <w:trPr>
          <w:trHeight w:val="1212"/>
        </w:trPr>
        <w:tc>
          <w:tcPr>
            <w:tcW w:w="10706" w:type="dxa"/>
            <w:shd w:val="clear" w:color="auto" w:fill="auto"/>
          </w:tcPr>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BIDS MUST BE DELIVERED BY THE STIPULATED TIME TO THE CORRECT ADDRESS. LATE BIDS WILL NOT BE ACCEPTED FOR CONSIDERATION.</w:t>
            </w:r>
          </w:p>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38439B">
              <w:rPr>
                <w:rFonts w:ascii="Arial Narrow" w:hAnsi="Arial Narrow" w:cs="Arial Narrow"/>
                <w:b/>
                <w:sz w:val="20"/>
                <w:szCs w:val="24"/>
              </w:rPr>
              <w:t>ALL BIDS MUST BE SUBMITTED ON THE OFFICIAL FORMS PROVIDED–(NOT TO BE RE-TYPED) OR IN THE MANNER PRESCRIBED IN THE BID DOCUMENT.</w:t>
            </w:r>
          </w:p>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THIS BID IS SUBJECT TO THE PREFERENTIAL PROCUREMENT POLICY FRAMEWORK ACT, 2000 AND THE PREFERENTIAL PROCUREMENT </w:t>
            </w:r>
            <w:r w:rsidRPr="00B268FD">
              <w:rPr>
                <w:rFonts w:ascii="Arial Narrow" w:hAnsi="Arial Narrow"/>
                <w:sz w:val="20"/>
              </w:rPr>
              <w:t xml:space="preserve">REGULATIONS, </w:t>
            </w:r>
            <w:r w:rsidRPr="00B268FD">
              <w:rPr>
                <w:rFonts w:ascii="Arial Narrow" w:hAnsi="Arial Narrow"/>
                <w:sz w:val="20"/>
                <w:highlight w:val="black"/>
              </w:rPr>
              <w:t>20</w:t>
            </w:r>
            <w:r w:rsidR="008A790A" w:rsidRPr="00B268FD">
              <w:rPr>
                <w:rFonts w:ascii="Arial Narrow" w:hAnsi="Arial Narrow"/>
                <w:sz w:val="20"/>
                <w:highlight w:val="black"/>
              </w:rPr>
              <w:t>17</w:t>
            </w:r>
            <w:r w:rsidRPr="00B268FD">
              <w:rPr>
                <w:rFonts w:ascii="Arial Narrow" w:hAnsi="Arial Narrow"/>
                <w:sz w:val="20"/>
              </w:rPr>
              <w:t xml:space="preserve">, THE </w:t>
            </w:r>
            <w:r w:rsidRPr="0038439B">
              <w:rPr>
                <w:rFonts w:ascii="Arial Narrow" w:hAnsi="Arial Narrow"/>
                <w:sz w:val="20"/>
              </w:rPr>
              <w:t>GENERAL CONDITIONS OF CONTRACT (GCC) AND, IF APPLICABLE, ANY OTHER SPECIAL CONDITIONS OF CONTRACT.</w:t>
            </w:r>
          </w:p>
          <w:p w:rsidR="00666150" w:rsidRPr="0038439B" w:rsidRDefault="00666150" w:rsidP="00666150">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b/>
                <w:sz w:val="20"/>
                <w:lang w:val="en-GB"/>
              </w:rPr>
              <w:t>THE SUCCESSFUL BIDDER WILL BE REQUIRED TO FILL IN AND SIGN A WRITTEN CONTRACT FORM (SBD7).</w:t>
            </w:r>
          </w:p>
          <w:p w:rsidR="00666150" w:rsidRPr="0038439B" w:rsidRDefault="00666150" w:rsidP="00640746">
            <w:pPr>
              <w:spacing w:line="215" w:lineRule="auto"/>
              <w:jc w:val="both"/>
              <w:rPr>
                <w:rFonts w:ascii="Arial Narrow" w:hAnsi="Arial Narrow"/>
                <w:sz w:val="22"/>
                <w:szCs w:val="22"/>
              </w:rPr>
            </w:pPr>
          </w:p>
        </w:tc>
      </w:tr>
      <w:tr w:rsidR="00666150" w:rsidRPr="0038439B" w:rsidTr="00640746">
        <w:tc>
          <w:tcPr>
            <w:tcW w:w="10706" w:type="dxa"/>
            <w:shd w:val="clear" w:color="auto" w:fill="DDD9C3"/>
          </w:tcPr>
          <w:p w:rsidR="00666150" w:rsidRPr="0038439B" w:rsidRDefault="00666150" w:rsidP="00666150">
            <w:pPr>
              <w:numPr>
                <w:ilvl w:val="0"/>
                <w:numId w:val="2"/>
              </w:numPr>
              <w:tabs>
                <w:tab w:val="left" w:pos="426"/>
              </w:tabs>
              <w:spacing w:line="215" w:lineRule="auto"/>
              <w:jc w:val="both"/>
              <w:rPr>
                <w:rFonts w:ascii="Arial Narrow" w:hAnsi="Arial Narrow" w:cs="Arial"/>
                <w:b/>
                <w:bCs/>
                <w:color w:val="000081"/>
                <w:sz w:val="20"/>
                <w:szCs w:val="28"/>
              </w:rPr>
            </w:pPr>
            <w:r w:rsidRPr="0038439B">
              <w:rPr>
                <w:rFonts w:ascii="Arial Narrow" w:hAnsi="Arial Narrow" w:cs="Arial"/>
                <w:b/>
                <w:bCs/>
                <w:color w:val="000000"/>
                <w:sz w:val="20"/>
                <w:szCs w:val="22"/>
              </w:rPr>
              <w:t>TAX COMPLIANCE REQUIREMENTS</w:t>
            </w:r>
          </w:p>
        </w:tc>
      </w:tr>
      <w:tr w:rsidR="00666150" w:rsidRPr="0038439B" w:rsidTr="00640746">
        <w:tc>
          <w:tcPr>
            <w:tcW w:w="10706" w:type="dxa"/>
            <w:shd w:val="clear" w:color="auto" w:fill="FFFFFF"/>
          </w:tcPr>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BIDDERS MUST ENSURE COMPLIANCE WITH THEIR TAX OBLIGATIONS. </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BIDDERS ARE REQUIRED TO SUBMIT THEIR UNIQUE PERSONAL IDENTIFICATION NUMBER (PIN) ISSUED BY SARS TO ENABLE   THE ORGAN OF STATE TO VERIFY THE TAXPAYER’S PROFILE AND TAX STATUS.</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APPLICATION FOR TAX COMPLIANCE STATUS (TCS) PIN MAY BE MADE VIA E-FILING THROUGH THE SARS WEBSITE </w:t>
            </w:r>
            <w:hyperlink r:id="rId13" w:history="1">
              <w:r w:rsidRPr="0038439B">
                <w:rPr>
                  <w:rFonts w:ascii="Arial Narrow" w:hAnsi="Arial Narrow"/>
                  <w:sz w:val="20"/>
                </w:rPr>
                <w:t>WWW.SARS.GOV.ZA</w:t>
              </w:r>
            </w:hyperlink>
            <w:r w:rsidRPr="0038439B">
              <w:rPr>
                <w:rFonts w:ascii="Arial Narrow" w:hAnsi="Arial Narrow"/>
                <w:sz w:val="20"/>
              </w:rPr>
              <w:t>.</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BIDDERS MAY ALSO SUBMIT A PRINTED TCS CERTIFICATE TOGETHER WITH THE BID. </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IN BIDS WHERE CONSORTIA / JOINT VENTURES / SUB-CONTRACTORS ARE INVOLVED, EACH PARTY MUST SUBMIT A SEPARATE   TCS CERTIFICATE / PIN / CSD NUMBER.</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 xml:space="preserve">WHERE NO TCS PIN IS AVAILABLE BUT THE BIDDER IS REGISTERED ON THE CENTRAL SUPPLIER DATABASE (CSD), A CSD NUMBER MUST BE PROVIDED. </w:t>
            </w:r>
          </w:p>
          <w:p w:rsidR="00666150" w:rsidRPr="0038439B" w:rsidRDefault="00666150" w:rsidP="00666150">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38439B">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666150" w:rsidRPr="0038439B" w:rsidRDefault="00666150" w:rsidP="00666150">
      <w:pPr>
        <w:autoSpaceDE w:val="0"/>
        <w:autoSpaceDN w:val="0"/>
        <w:adjustRightInd w:val="0"/>
        <w:ind w:left="720" w:hanging="720"/>
        <w:rPr>
          <w:rFonts w:ascii="Arial Narrow" w:hAnsi="Arial Narrow" w:cs="Arial Narrow"/>
          <w:b/>
          <w:sz w:val="12"/>
          <w:szCs w:val="12"/>
        </w:rPr>
      </w:pPr>
    </w:p>
    <w:p w:rsidR="00666150" w:rsidRPr="0038439B" w:rsidRDefault="00666150" w:rsidP="00666150">
      <w:pPr>
        <w:autoSpaceDE w:val="0"/>
        <w:autoSpaceDN w:val="0"/>
        <w:adjustRightInd w:val="0"/>
        <w:ind w:left="720" w:hanging="720"/>
        <w:rPr>
          <w:rFonts w:ascii="Arial Narrow" w:hAnsi="Arial Narrow"/>
          <w:sz w:val="20"/>
          <w:lang w:val="en-GB"/>
        </w:rPr>
      </w:pPr>
      <w:r w:rsidRPr="0038439B">
        <w:rPr>
          <w:rFonts w:ascii="Arial Narrow" w:hAnsi="Arial Narrow" w:cs="Arial Narrow"/>
          <w:b/>
          <w:sz w:val="20"/>
        </w:rPr>
        <w:t>NB: FAILURE TO PROVIDE / OR COMPLY WITH ANY OF THE ABOVE PARTICULARS MAY RENDER THE BID INVALID</w:t>
      </w:r>
      <w:r w:rsidRPr="0038439B">
        <w:rPr>
          <w:rFonts w:ascii="Arial Narrow" w:hAnsi="Arial Narrow" w:cs="Arial Narrow"/>
          <w:sz w:val="20"/>
        </w:rPr>
        <w:t>.</w:t>
      </w:r>
    </w:p>
    <w:p w:rsidR="00666150" w:rsidRPr="0038439B" w:rsidRDefault="00666150" w:rsidP="00666150">
      <w:pPr>
        <w:autoSpaceDE w:val="0"/>
        <w:autoSpaceDN w:val="0"/>
        <w:adjustRightInd w:val="0"/>
        <w:ind w:left="720" w:hanging="720"/>
        <w:rPr>
          <w:rFonts w:ascii="Arial Narrow" w:hAnsi="Arial Narrow"/>
          <w:sz w:val="20"/>
          <w:lang w:val="en-GB"/>
        </w:rPr>
      </w:pPr>
    </w:p>
    <w:p w:rsidR="00531E13" w:rsidRDefault="00531E13" w:rsidP="00666150">
      <w:pPr>
        <w:autoSpaceDE w:val="0"/>
        <w:autoSpaceDN w:val="0"/>
        <w:adjustRightInd w:val="0"/>
        <w:ind w:left="720" w:hanging="720"/>
        <w:rPr>
          <w:rFonts w:ascii="Arial Narrow" w:hAnsi="Arial Narrow"/>
        </w:rPr>
      </w:pPr>
    </w:p>
    <w:p w:rsidR="00531E13" w:rsidRDefault="00531E13"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rPr>
      </w:pPr>
      <w:r w:rsidRPr="0038439B">
        <w:rPr>
          <w:rFonts w:ascii="Arial Narrow" w:hAnsi="Arial Narrow"/>
        </w:rPr>
        <w:t>SIGNATURE OF BIDDER:</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rsidR="00666150" w:rsidRPr="0038439B" w:rsidRDefault="00666150" w:rsidP="00666150">
      <w:pPr>
        <w:autoSpaceDE w:val="0"/>
        <w:autoSpaceDN w:val="0"/>
        <w:adjustRightInd w:val="0"/>
        <w:ind w:left="720" w:hanging="720"/>
        <w:rPr>
          <w:rFonts w:ascii="Arial Narrow" w:hAnsi="Arial Narrow"/>
        </w:rPr>
      </w:pPr>
    </w:p>
    <w:p w:rsidR="00531E13" w:rsidRDefault="00531E13"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rPr>
      </w:pPr>
      <w:r w:rsidRPr="0038439B">
        <w:rPr>
          <w:rFonts w:ascii="Arial Narrow" w:hAnsi="Arial Narrow"/>
        </w:rPr>
        <w:t>CAPACITY UNDER WHICH THIS BID IS SIGNED:</w:t>
      </w:r>
      <w:r w:rsidRPr="0038439B">
        <w:rPr>
          <w:rFonts w:ascii="Arial Narrow" w:hAnsi="Arial Narrow"/>
        </w:rPr>
        <w:tab/>
      </w:r>
      <w:r w:rsidRPr="0038439B">
        <w:rPr>
          <w:rFonts w:ascii="Arial Narrow" w:hAnsi="Arial Narrow"/>
        </w:rPr>
        <w:tab/>
        <w:t>……………………………………………</w:t>
      </w:r>
    </w:p>
    <w:p w:rsidR="00666150" w:rsidRPr="0038439B" w:rsidRDefault="00666150"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rPr>
      </w:pPr>
    </w:p>
    <w:p w:rsidR="00666150" w:rsidRPr="0038439B" w:rsidRDefault="00666150" w:rsidP="00666150">
      <w:pPr>
        <w:autoSpaceDE w:val="0"/>
        <w:autoSpaceDN w:val="0"/>
        <w:adjustRightInd w:val="0"/>
        <w:ind w:left="720" w:hanging="720"/>
        <w:rPr>
          <w:rFonts w:ascii="Arial Narrow" w:hAnsi="Arial Narrow"/>
          <w:sz w:val="20"/>
          <w:lang w:val="en-GB"/>
        </w:rPr>
      </w:pPr>
      <w:r w:rsidRPr="0038439B">
        <w:rPr>
          <w:rFonts w:ascii="Arial Narrow" w:hAnsi="Arial Narrow"/>
        </w:rPr>
        <w:t>DATE:</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rsidR="00666150" w:rsidRPr="0038439B" w:rsidRDefault="00666150">
      <w:pPr>
        <w:rPr>
          <w:rFonts w:ascii="Arial Narrow" w:hAnsi="Arial Narrow"/>
        </w:rPr>
      </w:pPr>
    </w:p>
    <w:p w:rsidR="00666150" w:rsidRPr="0038439B" w:rsidRDefault="00666150" w:rsidP="00666150">
      <w:pPr>
        <w:widowControl/>
        <w:spacing w:after="160" w:line="259" w:lineRule="auto"/>
        <w:rPr>
          <w:rFonts w:ascii="Arial Narrow" w:hAnsi="Arial Narrow"/>
        </w:rPr>
      </w:pPr>
    </w:p>
    <w:p w:rsidR="00666150" w:rsidRDefault="00666150">
      <w:pPr>
        <w:widowControl/>
        <w:spacing w:after="160" w:line="259" w:lineRule="auto"/>
        <w:rPr>
          <w:rFonts w:ascii="Arial Narrow" w:hAnsi="Arial Narrow"/>
        </w:rPr>
      </w:pPr>
      <w:r w:rsidRPr="0038439B">
        <w:rPr>
          <w:rFonts w:ascii="Arial Narrow" w:hAnsi="Arial Narrow"/>
        </w:rPr>
        <w:br w:type="page"/>
      </w:r>
    </w:p>
    <w:p w:rsidR="00C72497" w:rsidRPr="0038439B" w:rsidRDefault="00C72497" w:rsidP="00C72497">
      <w:pPr>
        <w:widowControl/>
        <w:spacing w:after="160" w:line="259" w:lineRule="auto"/>
        <w:rPr>
          <w:rFonts w:ascii="Arial Narrow" w:hAnsi="Arial Narrow"/>
        </w:rPr>
      </w:pP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C72497" w:rsidRPr="0038439B" w:rsidTr="00CE455F">
        <w:trPr>
          <w:trHeight w:val="262"/>
        </w:trPr>
        <w:tc>
          <w:tcPr>
            <w:tcW w:w="1002" w:type="dxa"/>
          </w:tcPr>
          <w:p w:rsidR="00C72497" w:rsidRPr="0038439B" w:rsidRDefault="00C72497" w:rsidP="00CE455F">
            <w:pPr>
              <w:keepNext/>
              <w:widowControl/>
              <w:outlineLvl w:val="0"/>
              <w:rPr>
                <w:rFonts w:ascii="Arial Narrow" w:hAnsi="Arial Narrow"/>
                <w:b/>
                <w:snapToGrid/>
                <w:sz w:val="20"/>
              </w:rPr>
            </w:pPr>
            <w:r w:rsidRPr="0038439B">
              <w:rPr>
                <w:rFonts w:ascii="Arial Narrow" w:hAnsi="Arial Narrow"/>
                <w:b/>
                <w:snapToGrid/>
                <w:sz w:val="20"/>
              </w:rPr>
              <w:t>SBD 3.1</w:t>
            </w:r>
          </w:p>
        </w:tc>
      </w:tr>
    </w:tbl>
    <w:p w:rsidR="00C72497" w:rsidRPr="0038439B" w:rsidRDefault="00C72497" w:rsidP="00C72497">
      <w:pPr>
        <w:keepNext/>
        <w:widowControl/>
        <w:jc w:val="center"/>
        <w:outlineLvl w:val="1"/>
        <w:rPr>
          <w:rFonts w:ascii="Arial Narrow" w:hAnsi="Arial Narrow"/>
          <w:b/>
          <w:snapToGrid/>
        </w:rPr>
      </w:pPr>
      <w:r w:rsidRPr="0038439B">
        <w:rPr>
          <w:rFonts w:ascii="Arial Narrow" w:hAnsi="Arial Narrow"/>
          <w:b/>
          <w:snapToGrid/>
        </w:rPr>
        <w:t>PRICING SCHEDULE – FIRM PRICES</w:t>
      </w:r>
    </w:p>
    <w:p w:rsidR="00C72497" w:rsidRPr="0038439B" w:rsidRDefault="00C72497" w:rsidP="00C72497">
      <w:pPr>
        <w:widowControl/>
        <w:jc w:val="center"/>
        <w:rPr>
          <w:rFonts w:ascii="Arial Narrow" w:hAnsi="Arial Narrow"/>
          <w:b/>
          <w:snapToGrid/>
          <w:lang w:val="en-AU"/>
        </w:rPr>
      </w:pPr>
      <w:r w:rsidRPr="0038439B">
        <w:rPr>
          <w:rFonts w:ascii="Arial Narrow" w:hAnsi="Arial Narrow"/>
          <w:b/>
          <w:snapToGrid/>
          <w:lang w:val="en-AU"/>
        </w:rPr>
        <w:t>(PURCHASES)</w:t>
      </w:r>
    </w:p>
    <w:p w:rsidR="00C72497" w:rsidRPr="0038439B" w:rsidRDefault="00C72497" w:rsidP="00C72497">
      <w:pPr>
        <w:widowControl/>
        <w:rPr>
          <w:rFonts w:ascii="Arial Narrow" w:hAnsi="Arial Narrow"/>
          <w:snapToGrid/>
          <w:sz w:val="20"/>
          <w:lang w:val="en-AU"/>
        </w:rPr>
      </w:pPr>
    </w:p>
    <w:p w:rsidR="00C72497" w:rsidRPr="0038439B" w:rsidRDefault="00C72497" w:rsidP="00C72497">
      <w:pPr>
        <w:widowControl/>
        <w:ind w:left="1440" w:hanging="1440"/>
        <w:jc w:val="both"/>
        <w:rPr>
          <w:rFonts w:ascii="Arial Narrow" w:hAnsi="Arial Narrow"/>
          <w:b/>
          <w:snapToGrid/>
          <w:sz w:val="20"/>
        </w:rPr>
      </w:pPr>
      <w:r w:rsidRPr="0038439B">
        <w:rPr>
          <w:rFonts w:ascii="Arial Narrow" w:hAnsi="Arial Narrow"/>
          <w:b/>
          <w:snapToGrid/>
          <w:sz w:val="20"/>
        </w:rPr>
        <w:t>NOTE:</w:t>
      </w:r>
      <w:r w:rsidRPr="0038439B">
        <w:rPr>
          <w:rFonts w:ascii="Arial Narrow" w:hAnsi="Arial Narrow"/>
          <w:snapToGrid/>
          <w:sz w:val="20"/>
        </w:rPr>
        <w:tab/>
      </w:r>
      <w:r w:rsidRPr="0038439B">
        <w:rPr>
          <w:rFonts w:ascii="Arial Narrow" w:hAnsi="Arial Narrow"/>
          <w:b/>
          <w:snapToGrid/>
          <w:sz w:val="20"/>
        </w:rPr>
        <w:t>ONLY FIRM PRICES WILL BE ACCEPTED. NON-FIRM PRICES (INCLUDING PRICES SUBJECT TO RATES OF EXCHANGE VARIATIONS) WILL NOT BE CONSIDERED</w:t>
      </w:r>
    </w:p>
    <w:p w:rsidR="00C72497" w:rsidRPr="0038439B" w:rsidRDefault="00C72497" w:rsidP="00C72497">
      <w:pPr>
        <w:widowControl/>
        <w:ind w:left="1440" w:hanging="1440"/>
        <w:jc w:val="both"/>
        <w:rPr>
          <w:rFonts w:ascii="Arial Narrow" w:hAnsi="Arial Narrow"/>
          <w:b/>
          <w:snapToGrid/>
          <w:sz w:val="20"/>
        </w:rPr>
      </w:pPr>
    </w:p>
    <w:p w:rsidR="00C72497" w:rsidRDefault="00C72497" w:rsidP="00C72497">
      <w:pPr>
        <w:widowControl/>
        <w:ind w:left="1440" w:hanging="1440"/>
        <w:jc w:val="both"/>
        <w:rPr>
          <w:rFonts w:ascii="Arial Narrow" w:hAnsi="Arial Narrow"/>
          <w:b/>
          <w:snapToGrid/>
          <w:sz w:val="20"/>
        </w:rPr>
      </w:pPr>
      <w:r w:rsidRPr="0038439B">
        <w:rPr>
          <w:rFonts w:ascii="Arial Narrow" w:hAnsi="Arial Narrow"/>
          <w:b/>
          <w:snapToGrid/>
          <w:sz w:val="20"/>
        </w:rPr>
        <w:tab/>
        <w:t xml:space="preserve">IN CASES WHERE DIFFERENT DELIVERY POINTS INFLUENCE THE PRICING, A SEPARATE PRICING SCHEDULE MUST BE SUBMITTED FOR EACH DELIVERY POINT </w:t>
      </w:r>
    </w:p>
    <w:p w:rsidR="00526524" w:rsidRDefault="00526524" w:rsidP="00C72497">
      <w:pPr>
        <w:widowControl/>
        <w:ind w:left="1440" w:hanging="1440"/>
        <w:jc w:val="both"/>
        <w:rPr>
          <w:rFonts w:ascii="Arial Narrow" w:hAnsi="Arial Narrow"/>
          <w:b/>
          <w:snapToGrid/>
          <w:sz w:val="20"/>
        </w:rPr>
      </w:pPr>
      <w:r>
        <w:rPr>
          <w:rFonts w:ascii="Arial Narrow" w:hAnsi="Arial Narrow"/>
          <w:b/>
          <w:snapToGrid/>
          <w:sz w:val="20"/>
        </w:rPr>
        <w:tab/>
      </w:r>
    </w:p>
    <w:p w:rsidR="00526524" w:rsidRPr="0038439B" w:rsidRDefault="00526524" w:rsidP="00C72497">
      <w:pPr>
        <w:widowControl/>
        <w:ind w:left="1440" w:hanging="1440"/>
        <w:jc w:val="both"/>
        <w:rPr>
          <w:rFonts w:ascii="Arial Narrow" w:hAnsi="Arial Narrow"/>
          <w:b/>
          <w:snapToGrid/>
          <w:sz w:val="20"/>
        </w:rPr>
      </w:pPr>
      <w:r>
        <w:rPr>
          <w:rFonts w:ascii="Arial Narrow" w:hAnsi="Arial Narrow"/>
          <w:b/>
          <w:snapToGrid/>
          <w:sz w:val="20"/>
        </w:rPr>
        <w:tab/>
      </w:r>
      <w:r w:rsidR="0003685E">
        <w:rPr>
          <w:rFonts w:ascii="Arial Narrow" w:hAnsi="Arial Narrow"/>
          <w:b/>
          <w:snapToGrid/>
          <w:sz w:val="20"/>
        </w:rPr>
        <w:t>SERVEICE PROVIDERS MAY PROVIDE SEPARATE QUOTE</w:t>
      </w:r>
      <w:r w:rsidR="00C35033">
        <w:rPr>
          <w:rFonts w:ascii="Arial Narrow" w:hAnsi="Arial Narrow"/>
          <w:b/>
          <w:snapToGrid/>
          <w:sz w:val="20"/>
        </w:rPr>
        <w:t xml:space="preserve"> ON LETTER HEAD.</w:t>
      </w:r>
    </w:p>
    <w:p w:rsidR="00C72497" w:rsidRPr="0038439B" w:rsidRDefault="00C72497" w:rsidP="00C72497">
      <w:pPr>
        <w:widowControl/>
        <w:rPr>
          <w:rFonts w:ascii="Arial Narrow" w:hAnsi="Arial Narrow"/>
          <w:snapToGrid/>
          <w:sz w:val="20"/>
          <w:lang w:val="en-AU"/>
        </w:rPr>
      </w:pPr>
    </w:p>
    <w:p w:rsidR="00C72497" w:rsidRPr="0038439B" w:rsidRDefault="00C72497" w:rsidP="00C72497">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C72497" w:rsidRPr="0038439B" w:rsidTr="00CE455F">
        <w:trPr>
          <w:trHeight w:val="946"/>
        </w:trPr>
        <w:tc>
          <w:tcPr>
            <w:tcW w:w="5090" w:type="dxa"/>
            <w:vAlign w:val="center"/>
          </w:tcPr>
          <w:p w:rsidR="007734FE" w:rsidRPr="00334142" w:rsidRDefault="007734FE"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r w:rsidRPr="00334142">
              <w:rPr>
                <w:rFonts w:ascii="Arial Narrow" w:hAnsi="Arial Narrow"/>
                <w:snapToGrid/>
                <w:sz w:val="20"/>
                <w:lang w:val="en-AU"/>
              </w:rPr>
              <w:t>Name of bidder……………………………………</w:t>
            </w:r>
            <w:r w:rsidRPr="00334142">
              <w:rPr>
                <w:rFonts w:ascii="Arial Narrow" w:hAnsi="Arial Narrow"/>
                <w:snapToGrid/>
                <w:sz w:val="20"/>
                <w:lang w:val="en-AU"/>
              </w:rPr>
              <w:tab/>
              <w:t xml:space="preserve">   </w:t>
            </w:r>
          </w:p>
          <w:p w:rsidR="00C72497" w:rsidRPr="00334142" w:rsidRDefault="00C72497" w:rsidP="00CE455F">
            <w:pPr>
              <w:widowControl/>
              <w:rPr>
                <w:rFonts w:ascii="Arial Narrow" w:hAnsi="Arial Narrow"/>
                <w:snapToGrid/>
                <w:sz w:val="20"/>
                <w:lang w:val="en-AU"/>
              </w:rPr>
            </w:pPr>
          </w:p>
          <w:p w:rsidR="007734FE" w:rsidRPr="00334142" w:rsidRDefault="00C72497" w:rsidP="007734FE">
            <w:pPr>
              <w:widowControl/>
              <w:rPr>
                <w:rFonts w:ascii="Arial Narrow" w:hAnsi="Arial Narrow"/>
                <w:snapToGrid/>
                <w:sz w:val="20"/>
                <w:lang w:val="en-AU"/>
              </w:rPr>
            </w:pPr>
            <w:r w:rsidRPr="00334142">
              <w:rPr>
                <w:rFonts w:ascii="Arial Narrow" w:hAnsi="Arial Narrow"/>
                <w:snapToGrid/>
                <w:sz w:val="20"/>
                <w:lang w:val="en-AU"/>
              </w:rPr>
              <w:t>Closing Time</w:t>
            </w:r>
            <w:r w:rsidR="00334142">
              <w:rPr>
                <w:rFonts w:ascii="Arial Narrow" w:hAnsi="Arial Narrow"/>
                <w:snapToGrid/>
                <w:sz w:val="20"/>
                <w:lang w:val="en-AU"/>
              </w:rPr>
              <w:t xml:space="preserve">: </w:t>
            </w:r>
            <w:r w:rsidR="00334142" w:rsidRPr="004E2500">
              <w:rPr>
                <w:rFonts w:ascii="Arial Narrow" w:hAnsi="Arial Narrow"/>
                <w:b/>
                <w:bCs/>
                <w:snapToGrid/>
                <w:sz w:val="20"/>
                <w:lang w:val="en-AU"/>
              </w:rPr>
              <w:t>1</w:t>
            </w:r>
            <w:r w:rsidR="009C58BD">
              <w:rPr>
                <w:rFonts w:ascii="Arial Narrow" w:hAnsi="Arial Narrow"/>
                <w:b/>
                <w:bCs/>
                <w:snapToGrid/>
                <w:sz w:val="20"/>
                <w:lang w:val="en-AU"/>
              </w:rPr>
              <w:t>1</w:t>
            </w:r>
            <w:r w:rsidR="00334142" w:rsidRPr="004E2500">
              <w:rPr>
                <w:rFonts w:ascii="Arial Narrow" w:hAnsi="Arial Narrow"/>
                <w:b/>
                <w:bCs/>
                <w:snapToGrid/>
                <w:sz w:val="20"/>
                <w:lang w:val="en-AU"/>
              </w:rPr>
              <w:t>:00</w:t>
            </w:r>
            <w:r w:rsidR="009C58BD">
              <w:rPr>
                <w:rFonts w:ascii="Arial Narrow" w:hAnsi="Arial Narrow"/>
                <w:b/>
                <w:bCs/>
                <w:snapToGrid/>
                <w:sz w:val="20"/>
                <w:lang w:val="en-AU"/>
              </w:rPr>
              <w:t>A</w:t>
            </w:r>
            <w:r w:rsidR="00F0128A" w:rsidRPr="004E2500">
              <w:rPr>
                <w:rFonts w:ascii="Arial Narrow" w:hAnsi="Arial Narrow"/>
                <w:b/>
                <w:bCs/>
                <w:snapToGrid/>
                <w:sz w:val="20"/>
                <w:lang w:val="en-AU"/>
              </w:rPr>
              <w:t>M</w:t>
            </w:r>
            <w:r w:rsidR="007734FE" w:rsidRPr="00334142">
              <w:rPr>
                <w:rFonts w:ascii="Arial Narrow" w:hAnsi="Arial Narrow"/>
                <w:snapToGrid/>
                <w:sz w:val="20"/>
                <w:lang w:val="en-AU"/>
              </w:rPr>
              <w:tab/>
              <w:t xml:space="preserve">   </w:t>
            </w:r>
          </w:p>
          <w:p w:rsidR="00C72497" w:rsidRPr="00334142" w:rsidRDefault="00C72497" w:rsidP="00CE455F">
            <w:pPr>
              <w:widowControl/>
              <w:rPr>
                <w:rFonts w:ascii="Arial Narrow" w:hAnsi="Arial Narrow"/>
                <w:snapToGrid/>
                <w:sz w:val="20"/>
                <w:lang w:val="en-AU"/>
              </w:rPr>
            </w:pPr>
          </w:p>
        </w:tc>
        <w:tc>
          <w:tcPr>
            <w:tcW w:w="5680" w:type="dxa"/>
          </w:tcPr>
          <w:p w:rsidR="00C72497" w:rsidRPr="00334142" w:rsidRDefault="00C72497"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p>
          <w:p w:rsidR="00C72497" w:rsidRPr="00334142" w:rsidRDefault="00C72497" w:rsidP="00CE455F">
            <w:pPr>
              <w:widowControl/>
              <w:rPr>
                <w:rFonts w:ascii="Arial Narrow" w:hAnsi="Arial Narrow"/>
                <w:snapToGrid/>
                <w:sz w:val="20"/>
                <w:lang w:val="en-AU"/>
              </w:rPr>
            </w:pPr>
          </w:p>
        </w:tc>
      </w:tr>
    </w:tbl>
    <w:p w:rsidR="00C72497" w:rsidRPr="0038439B" w:rsidRDefault="00C72497" w:rsidP="00C72497">
      <w:pPr>
        <w:widowControl/>
        <w:rPr>
          <w:rFonts w:ascii="Arial Narrow" w:hAnsi="Arial Narrow"/>
          <w:snapToGrid/>
          <w:sz w:val="20"/>
          <w:lang w:val="en-AU"/>
        </w:rPr>
      </w:pPr>
    </w:p>
    <w:p w:rsidR="00C72497" w:rsidRPr="0038439B" w:rsidRDefault="00C72497" w:rsidP="00C72497">
      <w:pPr>
        <w:widowControl/>
        <w:pBdr>
          <w:bottom w:val="single" w:sz="12" w:space="1" w:color="auto"/>
        </w:pBdr>
        <w:jc w:val="both"/>
        <w:rPr>
          <w:rFonts w:ascii="Arial Narrow" w:hAnsi="Arial Narrow"/>
          <w:snapToGrid/>
          <w:sz w:val="20"/>
        </w:rPr>
      </w:pPr>
      <w:r w:rsidRPr="0038439B">
        <w:rPr>
          <w:rFonts w:ascii="Arial Narrow" w:hAnsi="Arial Narrow"/>
          <w:snapToGrid/>
          <w:sz w:val="20"/>
        </w:rPr>
        <w:t xml:space="preserve">OFFER TO BE VALID </w:t>
      </w:r>
      <w:r w:rsidR="00334142" w:rsidRPr="0038439B">
        <w:rPr>
          <w:rFonts w:ascii="Arial Narrow" w:hAnsi="Arial Narrow"/>
          <w:snapToGrid/>
          <w:sz w:val="20"/>
        </w:rPr>
        <w:t>FO</w:t>
      </w:r>
      <w:r w:rsidR="00334142" w:rsidRPr="00334142">
        <w:rPr>
          <w:rFonts w:ascii="Arial Narrow" w:hAnsi="Arial Narrow"/>
          <w:snapToGrid/>
          <w:sz w:val="20"/>
        </w:rPr>
        <w:t>R</w:t>
      </w:r>
      <w:r w:rsidR="00334142">
        <w:rPr>
          <w:rFonts w:ascii="Arial Narrow" w:hAnsi="Arial Narrow"/>
          <w:snapToGrid/>
          <w:sz w:val="20"/>
        </w:rPr>
        <w:t xml:space="preserve"> 60 </w:t>
      </w:r>
      <w:r w:rsidR="00334142" w:rsidRPr="00334142">
        <w:rPr>
          <w:rFonts w:ascii="Arial Narrow" w:hAnsi="Arial Narrow"/>
          <w:snapToGrid/>
          <w:sz w:val="20"/>
        </w:rPr>
        <w:t>WORKING</w:t>
      </w:r>
      <w:r w:rsidR="00334142">
        <w:rPr>
          <w:rFonts w:ascii="Arial Narrow" w:hAnsi="Arial Narrow"/>
          <w:snapToGrid/>
          <w:sz w:val="20"/>
        </w:rPr>
        <w:t xml:space="preserve"> </w:t>
      </w:r>
      <w:r w:rsidR="00334142" w:rsidRPr="00334142">
        <w:rPr>
          <w:rFonts w:ascii="Arial Narrow" w:hAnsi="Arial Narrow"/>
          <w:snapToGrid/>
          <w:sz w:val="20"/>
        </w:rPr>
        <w:t xml:space="preserve">DAYS </w:t>
      </w:r>
      <w:r w:rsidRPr="0038439B">
        <w:rPr>
          <w:rFonts w:ascii="Arial Narrow" w:hAnsi="Arial Narrow"/>
          <w:snapToGrid/>
          <w:sz w:val="20"/>
        </w:rPr>
        <w:t>FROM THE CLOSING DATE OF BID.</w:t>
      </w:r>
    </w:p>
    <w:p w:rsidR="00C72497" w:rsidRPr="0038439B" w:rsidRDefault="00C72497" w:rsidP="00C72497">
      <w:pPr>
        <w:widowControl/>
        <w:rPr>
          <w:rFonts w:ascii="Arial Narrow" w:hAnsi="Arial Narrow"/>
          <w:snapToGrid/>
          <w:sz w:val="20"/>
          <w:lang w:val="en-AU"/>
        </w:rPr>
      </w:pPr>
    </w:p>
    <w:tbl>
      <w:tblPr>
        <w:tblStyle w:val="GridTable4-Accent5"/>
        <w:tblW w:w="10910" w:type="dxa"/>
        <w:tblLook w:val="04A0" w:firstRow="1" w:lastRow="0" w:firstColumn="1" w:lastColumn="0" w:noHBand="0" w:noVBand="1"/>
      </w:tblPr>
      <w:tblGrid>
        <w:gridCol w:w="695"/>
        <w:gridCol w:w="1239"/>
        <w:gridCol w:w="4215"/>
        <w:gridCol w:w="2321"/>
        <w:gridCol w:w="2440"/>
      </w:tblGrid>
      <w:tr w:rsidR="00C72497" w:rsidRPr="0038439B" w:rsidTr="009C58BD">
        <w:trPr>
          <w:cnfStyle w:val="100000000000" w:firstRow="1" w:lastRow="0" w:firstColumn="0" w:lastColumn="0" w:oddVBand="0" w:evenVBand="0" w:oddHBand="0" w:evenHBand="0" w:firstRowFirstColumn="0" w:firstRowLastColumn="0" w:lastRowFirstColumn="0" w:lastRowLastColumn="0"/>
          <w:trHeight w:val="574"/>
        </w:trPr>
        <w:tc>
          <w:tcPr>
            <w:cnfStyle w:val="001000000000" w:firstRow="0" w:lastRow="0" w:firstColumn="1" w:lastColumn="0" w:oddVBand="0" w:evenVBand="0" w:oddHBand="0" w:evenHBand="0" w:firstRowFirstColumn="0" w:firstRowLastColumn="0" w:lastRowFirstColumn="0" w:lastRowLastColumn="0"/>
            <w:tcW w:w="695" w:type="dxa"/>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ITEM NO.</w:t>
            </w:r>
          </w:p>
        </w:tc>
        <w:tc>
          <w:tcPr>
            <w:tcW w:w="1239"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r w:rsidRPr="0038439B">
              <w:rPr>
                <w:rFonts w:ascii="Arial Narrow" w:hAnsi="Arial Narrow"/>
                <w:snapToGrid/>
                <w:sz w:val="20"/>
                <w:lang w:val="en-AU"/>
              </w:rPr>
              <w:t>QUANTITY</w:t>
            </w:r>
          </w:p>
        </w:tc>
        <w:tc>
          <w:tcPr>
            <w:tcW w:w="4215"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p>
        </w:tc>
        <w:tc>
          <w:tcPr>
            <w:tcW w:w="2321"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r w:rsidRPr="0038439B">
              <w:rPr>
                <w:rFonts w:ascii="Arial Narrow" w:hAnsi="Arial Narrow"/>
                <w:snapToGrid/>
                <w:sz w:val="20"/>
                <w:lang w:val="en-AU"/>
              </w:rPr>
              <w:t>Unit Price</w:t>
            </w:r>
          </w:p>
        </w:tc>
        <w:tc>
          <w:tcPr>
            <w:tcW w:w="2440" w:type="dxa"/>
          </w:tcPr>
          <w:p w:rsidR="00C72497" w:rsidRPr="0038439B" w:rsidRDefault="00C72497" w:rsidP="00334142">
            <w:pPr>
              <w:widowControl/>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snapToGrid/>
                <w:sz w:val="20"/>
                <w:lang w:val="en-AU"/>
              </w:rPr>
            </w:pPr>
            <w:r w:rsidRPr="0038439B">
              <w:rPr>
                <w:rFonts w:ascii="Arial Narrow" w:hAnsi="Arial Narrow"/>
                <w:snapToGrid/>
                <w:sz w:val="20"/>
                <w:lang w:val="en-AU"/>
              </w:rPr>
              <w:t>Total for each unit</w:t>
            </w:r>
          </w:p>
        </w:tc>
      </w:tr>
      <w:tr w:rsidR="00334142" w:rsidRPr="0038439B" w:rsidTr="009C58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95" w:type="dxa"/>
          </w:tcPr>
          <w:p w:rsidR="00334142" w:rsidRPr="0038439B" w:rsidRDefault="00334142" w:rsidP="00334142">
            <w:pPr>
              <w:jc w:val="center"/>
              <w:rPr>
                <w:rFonts w:ascii="Arial Narrow" w:hAnsi="Arial Narrow"/>
                <w:snapToGrid/>
                <w:sz w:val="20"/>
                <w:lang w:val="en-AU"/>
              </w:rPr>
            </w:pPr>
            <w:r w:rsidRPr="0038439B">
              <w:rPr>
                <w:rFonts w:ascii="Arial Narrow" w:hAnsi="Arial Narrow"/>
                <w:snapToGrid/>
                <w:sz w:val="20"/>
                <w:lang w:val="en-AU"/>
              </w:rPr>
              <w:t>1</w:t>
            </w:r>
          </w:p>
        </w:tc>
        <w:tc>
          <w:tcPr>
            <w:tcW w:w="1239" w:type="dxa"/>
          </w:tcPr>
          <w:p w:rsidR="00334142" w:rsidRPr="005967EF" w:rsidRDefault="00334142" w:rsidP="004E440C">
            <w:pPr>
              <w:widowControl/>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4215" w:type="dxa"/>
          </w:tcPr>
          <w:p w:rsidR="00121C34" w:rsidRPr="00C53949" w:rsidRDefault="00121C34" w:rsidP="00121C34">
            <w:pPr>
              <w:pStyle w:val="Default"/>
              <w:spacing w:line="360" w:lineRule="auto"/>
              <w:ind w:left="851" w:right="992"/>
              <w:jc w:val="center"/>
              <w:cnfStyle w:val="000000100000" w:firstRow="0" w:lastRow="0" w:firstColumn="0" w:lastColumn="0" w:oddVBand="0" w:evenVBand="0" w:oddHBand="1" w:evenHBand="0" w:firstRowFirstColumn="0" w:firstRowLastColumn="0" w:lastRowFirstColumn="0" w:lastRowLastColumn="0"/>
              <w:rPr>
                <w:rFonts w:ascii="Arial Narrow" w:hAnsi="Arial Narrow"/>
                <w:b/>
                <w:bCs/>
                <w:iCs/>
                <w:color w:val="auto"/>
              </w:rPr>
            </w:pPr>
          </w:p>
          <w:p w:rsidR="00121C34" w:rsidRDefault="00121C34" w:rsidP="00121C34">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Narrow" w:hAnsi="Arial Narrow" w:cs="Arial"/>
                <w:b/>
                <w:szCs w:val="24"/>
                <w:lang w:val="en-GB"/>
              </w:rPr>
            </w:pPr>
            <w:r>
              <w:rPr>
                <w:rFonts w:ascii="Arial Narrow" w:hAnsi="Arial Narrow" w:cs="Arial"/>
                <w:b/>
                <w:szCs w:val="24"/>
                <w:lang w:val="en-GB"/>
              </w:rPr>
              <w:t xml:space="preserve"> </w:t>
            </w:r>
            <w:bookmarkStart w:id="1" w:name="_GoBack"/>
            <w:bookmarkEnd w:id="1"/>
            <w:r>
              <w:rPr>
                <w:rFonts w:ascii="Arial Narrow" w:hAnsi="Arial Narrow" w:cs="Arial"/>
                <w:b/>
                <w:szCs w:val="24"/>
                <w:lang w:val="en-GB"/>
              </w:rPr>
              <w:t xml:space="preserve">   PROVISIONING OF INTERNAL AUDIT FOR A PERIOD OF 12 MONTHS </w:t>
            </w:r>
          </w:p>
          <w:p w:rsidR="00334142" w:rsidRPr="005967EF" w:rsidRDefault="00334142" w:rsidP="00A31E30">
            <w:pPr>
              <w:widowControl/>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Arial Narrow" w:hAnsi="Arial Narrow"/>
                <w:sz w:val="20"/>
                <w:lang w:val="en-AU"/>
              </w:rPr>
            </w:pPr>
          </w:p>
        </w:tc>
        <w:tc>
          <w:tcPr>
            <w:tcW w:w="2321" w:type="dxa"/>
          </w:tcPr>
          <w:p w:rsidR="00334142" w:rsidRPr="0038439B" w:rsidRDefault="00334142"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c>
          <w:tcPr>
            <w:tcW w:w="2440" w:type="dxa"/>
          </w:tcPr>
          <w:p w:rsidR="00334142" w:rsidRPr="0038439B" w:rsidRDefault="00334142"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r>
      <w:tr w:rsidR="009C5EB6" w:rsidRPr="0038439B" w:rsidTr="009C58BD">
        <w:trPr>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4215" w:type="dxa"/>
          </w:tcPr>
          <w:p w:rsidR="009C5EB6" w:rsidRPr="005967EF" w:rsidRDefault="00931E2B" w:rsidP="005967EF">
            <w:pPr>
              <w:widowControl/>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r w:rsidRPr="00931E2B">
              <w:rPr>
                <w:rFonts w:ascii="Arial Narrow" w:hAnsi="Arial Narrow"/>
                <w:snapToGrid/>
                <w:sz w:val="20"/>
                <w:lang w:val="en-AU"/>
              </w:rPr>
              <w:t>Refer to attached specifications</w:t>
            </w:r>
          </w:p>
        </w:tc>
        <w:tc>
          <w:tcPr>
            <w:tcW w:w="2321"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r>
      <w:tr w:rsidR="009C5EB6" w:rsidRPr="0038439B" w:rsidTr="009C58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4215" w:type="dxa"/>
          </w:tcPr>
          <w:p w:rsidR="009C5EB6" w:rsidRPr="00C321AB" w:rsidRDefault="009C5EB6" w:rsidP="005967EF">
            <w:pPr>
              <w:widowControl/>
              <w:cnfStyle w:val="000000100000" w:firstRow="0" w:lastRow="0" w:firstColumn="0" w:lastColumn="0" w:oddVBand="0" w:evenVBand="0" w:oddHBand="1" w:evenHBand="0" w:firstRowFirstColumn="0" w:firstRowLastColumn="0" w:lastRowFirstColumn="0" w:lastRowLastColumn="0"/>
              <w:rPr>
                <w:rFonts w:ascii="Arial Narrow" w:hAnsi="Arial Narrow"/>
                <w:b/>
                <w:bCs/>
                <w:snapToGrid/>
                <w:sz w:val="20"/>
                <w:lang w:val="en-AU"/>
              </w:rPr>
            </w:pPr>
          </w:p>
        </w:tc>
        <w:tc>
          <w:tcPr>
            <w:tcW w:w="2321"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r>
      <w:tr w:rsidR="009C5EB6" w:rsidRPr="0038439B" w:rsidTr="009C58BD">
        <w:trPr>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4215" w:type="dxa"/>
          </w:tcPr>
          <w:p w:rsidR="009C5EB6" w:rsidRPr="00C321AB" w:rsidRDefault="009C5EB6" w:rsidP="005967EF">
            <w:pPr>
              <w:widowControl/>
              <w:cnfStyle w:val="000000000000" w:firstRow="0" w:lastRow="0" w:firstColumn="0" w:lastColumn="0" w:oddVBand="0" w:evenVBand="0" w:oddHBand="0" w:evenHBand="0" w:firstRowFirstColumn="0" w:firstRowLastColumn="0" w:lastRowFirstColumn="0" w:lastRowLastColumn="0"/>
              <w:rPr>
                <w:rFonts w:ascii="Arial Narrow" w:hAnsi="Arial Narrow"/>
                <w:b/>
                <w:bCs/>
                <w:snapToGrid/>
                <w:sz w:val="20"/>
                <w:lang w:val="en-AU"/>
              </w:rPr>
            </w:pPr>
          </w:p>
        </w:tc>
        <w:tc>
          <w:tcPr>
            <w:tcW w:w="2321"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000000" w:firstRow="0" w:lastRow="0" w:firstColumn="0" w:lastColumn="0" w:oddVBand="0" w:evenVBand="0" w:oddHBand="0" w:evenHBand="0" w:firstRowFirstColumn="0" w:firstRowLastColumn="0" w:lastRowFirstColumn="0" w:lastRowLastColumn="0"/>
              <w:rPr>
                <w:rFonts w:ascii="Arial Narrow" w:hAnsi="Arial Narrow"/>
                <w:b/>
                <w:snapToGrid/>
                <w:sz w:val="20"/>
                <w:lang w:val="en-AU"/>
              </w:rPr>
            </w:pPr>
          </w:p>
        </w:tc>
      </w:tr>
      <w:tr w:rsidR="009C5EB6" w:rsidRPr="0038439B" w:rsidTr="009C58BD">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695" w:type="dxa"/>
          </w:tcPr>
          <w:p w:rsidR="009C5EB6" w:rsidRPr="0038439B" w:rsidRDefault="009C5EB6" w:rsidP="00334142">
            <w:pPr>
              <w:jc w:val="center"/>
              <w:rPr>
                <w:rFonts w:ascii="Arial Narrow" w:hAnsi="Arial Narrow"/>
                <w:snapToGrid/>
                <w:sz w:val="20"/>
                <w:lang w:val="en-AU"/>
              </w:rPr>
            </w:pPr>
          </w:p>
        </w:tc>
        <w:tc>
          <w:tcPr>
            <w:tcW w:w="1239" w:type="dxa"/>
          </w:tcPr>
          <w:p w:rsidR="009C5EB6" w:rsidRDefault="009C5EB6" w:rsidP="005967EF">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4215" w:type="dxa"/>
          </w:tcPr>
          <w:p w:rsidR="009C5EB6" w:rsidRPr="005967EF" w:rsidRDefault="009C5EB6" w:rsidP="005967EF">
            <w:pPr>
              <w:widowControl/>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c>
          <w:tcPr>
            <w:tcW w:w="2321"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c>
          <w:tcPr>
            <w:tcW w:w="2440" w:type="dxa"/>
          </w:tcPr>
          <w:p w:rsidR="009C5EB6" w:rsidRPr="0038439B" w:rsidRDefault="009C5EB6" w:rsidP="00334142">
            <w:pPr>
              <w:jc w:val="center"/>
              <w:cnfStyle w:val="000000100000" w:firstRow="0" w:lastRow="0" w:firstColumn="0" w:lastColumn="0" w:oddVBand="0" w:evenVBand="0" w:oddHBand="1" w:evenHBand="0" w:firstRowFirstColumn="0" w:firstRowLastColumn="0" w:lastRowFirstColumn="0" w:lastRowLastColumn="0"/>
              <w:rPr>
                <w:rFonts w:ascii="Arial Narrow" w:hAnsi="Arial Narrow"/>
                <w:b/>
                <w:snapToGrid/>
                <w:sz w:val="20"/>
                <w:lang w:val="en-AU"/>
              </w:rPr>
            </w:pPr>
          </w:p>
        </w:tc>
      </w:tr>
      <w:tr w:rsidR="00C72497" w:rsidRPr="0038439B" w:rsidTr="009C58BD">
        <w:trPr>
          <w:trHeight w:val="490"/>
        </w:trPr>
        <w:tc>
          <w:tcPr>
            <w:cnfStyle w:val="001000000000" w:firstRow="0" w:lastRow="0" w:firstColumn="1" w:lastColumn="0" w:oddVBand="0" w:evenVBand="0" w:oddHBand="0" w:evenHBand="0" w:firstRowFirstColumn="0" w:firstRowLastColumn="0" w:lastRowFirstColumn="0" w:lastRowLastColumn="0"/>
            <w:tcW w:w="695" w:type="dxa"/>
          </w:tcPr>
          <w:p w:rsidR="00C72497" w:rsidRDefault="00C72497" w:rsidP="00334142">
            <w:pPr>
              <w:widowControl/>
              <w:jc w:val="center"/>
              <w:rPr>
                <w:rFonts w:ascii="Arial Narrow" w:hAnsi="Arial Narrow"/>
                <w:snapToGrid/>
                <w:sz w:val="20"/>
                <w:lang w:val="en-AU"/>
              </w:rPr>
            </w:pPr>
          </w:p>
        </w:tc>
        <w:tc>
          <w:tcPr>
            <w:tcW w:w="1239" w:type="dxa"/>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4215" w:type="dxa"/>
          </w:tcPr>
          <w:p w:rsidR="00C72497" w:rsidRPr="0003685E" w:rsidRDefault="00C72497" w:rsidP="00334142">
            <w:pPr>
              <w:widowControl/>
              <w:cnfStyle w:val="000000000000" w:firstRow="0" w:lastRow="0" w:firstColumn="0" w:lastColumn="0" w:oddVBand="0" w:evenVBand="0" w:oddHBand="0" w:evenHBand="0" w:firstRowFirstColumn="0" w:firstRowLastColumn="0" w:lastRowFirstColumn="0" w:lastRowLastColumn="0"/>
              <w:rPr>
                <w:rFonts w:ascii="Arial Narrow" w:hAnsi="Arial Narrow"/>
                <w:b/>
                <w:bCs/>
                <w:snapToGrid/>
                <w:sz w:val="20"/>
                <w:lang w:val="en-AU"/>
              </w:rPr>
            </w:pPr>
            <w:r w:rsidRPr="0003685E">
              <w:rPr>
                <w:rFonts w:ascii="Arial Narrow" w:hAnsi="Arial Narrow"/>
                <w:b/>
                <w:bCs/>
                <w:snapToGrid/>
                <w:sz w:val="20"/>
                <w:lang w:val="en-AU"/>
              </w:rPr>
              <w:t>Delivery</w:t>
            </w:r>
            <w:r w:rsidR="00334142" w:rsidRPr="0003685E">
              <w:rPr>
                <w:rFonts w:ascii="Arial Narrow" w:hAnsi="Arial Narrow"/>
                <w:b/>
                <w:bCs/>
                <w:snapToGrid/>
                <w:sz w:val="20"/>
                <w:lang w:val="en-AU"/>
              </w:rPr>
              <w:t xml:space="preserve"> (if applicable)</w:t>
            </w:r>
          </w:p>
        </w:tc>
        <w:tc>
          <w:tcPr>
            <w:tcW w:w="2321" w:type="dxa"/>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c>
          <w:tcPr>
            <w:tcW w:w="2440" w:type="dxa"/>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r>
      <w:tr w:rsidR="00C72497" w:rsidRPr="0038439B" w:rsidTr="009C58BD">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6149" w:type="dxa"/>
            <w:gridSpan w:val="3"/>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SUB-TOTAL</w:t>
            </w:r>
          </w:p>
        </w:tc>
        <w:tc>
          <w:tcPr>
            <w:tcW w:w="4761" w:type="dxa"/>
            <w:gridSpan w:val="2"/>
          </w:tcPr>
          <w:p w:rsidR="00C72497" w:rsidRPr="0038439B" w:rsidRDefault="00C72497" w:rsidP="00334142">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r>
      <w:tr w:rsidR="00C72497" w:rsidRPr="0038439B" w:rsidTr="009C58BD">
        <w:trPr>
          <w:trHeight w:val="414"/>
        </w:trPr>
        <w:tc>
          <w:tcPr>
            <w:cnfStyle w:val="001000000000" w:firstRow="0" w:lastRow="0" w:firstColumn="1" w:lastColumn="0" w:oddVBand="0" w:evenVBand="0" w:oddHBand="0" w:evenHBand="0" w:firstRowFirstColumn="0" w:firstRowLastColumn="0" w:lastRowFirstColumn="0" w:lastRowLastColumn="0"/>
            <w:tcW w:w="6149" w:type="dxa"/>
            <w:gridSpan w:val="3"/>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VAT AT 15%</w:t>
            </w:r>
          </w:p>
        </w:tc>
        <w:tc>
          <w:tcPr>
            <w:tcW w:w="4761" w:type="dxa"/>
            <w:gridSpan w:val="2"/>
          </w:tcPr>
          <w:p w:rsidR="00C72497" w:rsidRPr="0038439B" w:rsidRDefault="00C72497" w:rsidP="00334142">
            <w:pPr>
              <w:widowControl/>
              <w:jc w:val="center"/>
              <w:cnfStyle w:val="000000000000" w:firstRow="0" w:lastRow="0" w:firstColumn="0" w:lastColumn="0" w:oddVBand="0" w:evenVBand="0" w:oddHBand="0" w:evenHBand="0" w:firstRowFirstColumn="0" w:firstRowLastColumn="0" w:lastRowFirstColumn="0" w:lastRowLastColumn="0"/>
              <w:rPr>
                <w:rFonts w:ascii="Arial Narrow" w:hAnsi="Arial Narrow"/>
                <w:snapToGrid/>
                <w:sz w:val="20"/>
                <w:lang w:val="en-AU"/>
              </w:rPr>
            </w:pPr>
          </w:p>
        </w:tc>
      </w:tr>
      <w:tr w:rsidR="00C72497" w:rsidRPr="0038439B" w:rsidTr="009C58BD">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6149" w:type="dxa"/>
            <w:gridSpan w:val="3"/>
          </w:tcPr>
          <w:p w:rsidR="00C72497" w:rsidRPr="0038439B" w:rsidRDefault="00C72497" w:rsidP="00334142">
            <w:pPr>
              <w:widowControl/>
              <w:jc w:val="center"/>
              <w:rPr>
                <w:rFonts w:ascii="Arial Narrow" w:hAnsi="Arial Narrow"/>
                <w:b w:val="0"/>
                <w:snapToGrid/>
                <w:sz w:val="20"/>
                <w:lang w:val="en-AU"/>
              </w:rPr>
            </w:pPr>
            <w:r w:rsidRPr="0038439B">
              <w:rPr>
                <w:rFonts w:ascii="Arial Narrow" w:hAnsi="Arial Narrow"/>
                <w:snapToGrid/>
                <w:sz w:val="20"/>
                <w:lang w:val="en-AU"/>
              </w:rPr>
              <w:t>GRAND TOTAL (BID PRICE IN RSA CURRENCY  WITH ALL APPLICABLE TAXES INCLUDED)</w:t>
            </w:r>
          </w:p>
        </w:tc>
        <w:tc>
          <w:tcPr>
            <w:tcW w:w="4761" w:type="dxa"/>
            <w:gridSpan w:val="2"/>
          </w:tcPr>
          <w:p w:rsidR="00C72497" w:rsidRPr="0038439B" w:rsidRDefault="00C72497" w:rsidP="00334142">
            <w:pPr>
              <w:widowControl/>
              <w:jc w:val="center"/>
              <w:cnfStyle w:val="000000100000" w:firstRow="0" w:lastRow="0" w:firstColumn="0" w:lastColumn="0" w:oddVBand="0" w:evenVBand="0" w:oddHBand="1" w:evenHBand="0" w:firstRowFirstColumn="0" w:firstRowLastColumn="0" w:lastRowFirstColumn="0" w:lastRowLastColumn="0"/>
              <w:rPr>
                <w:rFonts w:ascii="Arial Narrow" w:hAnsi="Arial Narrow"/>
                <w:snapToGrid/>
                <w:sz w:val="20"/>
                <w:lang w:val="en-AU"/>
              </w:rPr>
            </w:pPr>
          </w:p>
        </w:tc>
      </w:tr>
    </w:tbl>
    <w:p w:rsidR="00C72497" w:rsidRPr="0038439B" w:rsidRDefault="00C72497" w:rsidP="00C72497">
      <w:pPr>
        <w:widowControl/>
        <w:pBdr>
          <w:bottom w:val="single" w:sz="12" w:space="1" w:color="auto"/>
        </w:pBdr>
        <w:jc w:val="both"/>
        <w:rPr>
          <w:rFonts w:ascii="Arial Narrow" w:hAnsi="Arial Narrow"/>
          <w:snapToGrid/>
          <w:sz w:val="20"/>
          <w:lang w:val="en-AU"/>
        </w:rPr>
      </w:pPr>
    </w:p>
    <w:p w:rsidR="00C72497" w:rsidRPr="0038439B" w:rsidRDefault="00C72497" w:rsidP="00C72497">
      <w:pPr>
        <w:widowControl/>
        <w:pBdr>
          <w:bottom w:val="single" w:sz="12" w:space="1" w:color="auto"/>
        </w:pBdr>
        <w:jc w:val="both"/>
        <w:rPr>
          <w:rFonts w:ascii="Arial Narrow" w:hAnsi="Arial Narrow"/>
          <w:snapToGrid/>
          <w:sz w:val="20"/>
          <w:lang w:val="en-AU"/>
        </w:rPr>
      </w:pPr>
    </w:p>
    <w:p w:rsidR="00C72497" w:rsidRPr="0038439B" w:rsidRDefault="00C72497" w:rsidP="00C72497">
      <w:pPr>
        <w:widowControl/>
        <w:jc w:val="both"/>
        <w:rPr>
          <w:rFonts w:ascii="Arial Narrow" w:hAnsi="Arial Narrow"/>
          <w:snapToGrid/>
          <w:sz w:val="20"/>
          <w:lang w:val="en-AU"/>
        </w:rPr>
      </w:pPr>
    </w:p>
    <w:p w:rsidR="00C72497" w:rsidRPr="0038439B" w:rsidRDefault="00C72497" w:rsidP="00C72497">
      <w:pPr>
        <w:widowControl/>
        <w:jc w:val="both"/>
        <w:rPr>
          <w:rFonts w:ascii="Arial Narrow" w:hAnsi="Arial Narrow"/>
          <w:snapToGrid/>
          <w:sz w:val="16"/>
          <w:szCs w:val="16"/>
        </w:rPr>
      </w:pPr>
    </w:p>
    <w:p w:rsidR="00C72497" w:rsidRPr="005967EF" w:rsidRDefault="00C72497" w:rsidP="00C72497">
      <w:pPr>
        <w:widowControl/>
        <w:numPr>
          <w:ilvl w:val="0"/>
          <w:numId w:val="4"/>
        </w:numPr>
        <w:jc w:val="both"/>
        <w:rPr>
          <w:rFonts w:ascii="Arial Narrow" w:hAnsi="Arial Narrow"/>
          <w:snapToGrid/>
          <w:sz w:val="16"/>
          <w:szCs w:val="16"/>
        </w:rPr>
      </w:pPr>
      <w:r w:rsidRPr="0038439B">
        <w:rPr>
          <w:rFonts w:ascii="Arial Narrow" w:hAnsi="Arial Narrow"/>
          <w:snapToGrid/>
          <w:sz w:val="16"/>
          <w:szCs w:val="16"/>
        </w:rPr>
        <w:t>Required by:</w:t>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p>
    <w:p w:rsidR="00C72497" w:rsidRPr="0038439B" w:rsidRDefault="00C72497" w:rsidP="00C72497">
      <w:pPr>
        <w:widowControl/>
        <w:jc w:val="both"/>
        <w:rPr>
          <w:rFonts w:ascii="Arial Narrow" w:hAnsi="Arial Narrow"/>
          <w:snapToGrid/>
          <w:sz w:val="16"/>
          <w:szCs w:val="16"/>
        </w:rPr>
      </w:pPr>
    </w:p>
    <w:p w:rsidR="00C72497" w:rsidRPr="00EE0639" w:rsidRDefault="00C72497" w:rsidP="00C72497">
      <w:pPr>
        <w:widowControl/>
        <w:jc w:val="both"/>
        <w:rPr>
          <w:rFonts w:ascii="Arial Narrow" w:hAnsi="Arial Narrow"/>
          <w:snapToGrid/>
          <w:color w:val="FF0000"/>
          <w:sz w:val="16"/>
          <w:szCs w:val="16"/>
        </w:rPr>
      </w:pPr>
      <w:r w:rsidRPr="0038439B">
        <w:rPr>
          <w:rFonts w:ascii="Arial Narrow" w:hAnsi="Arial Narrow"/>
          <w:snapToGrid/>
          <w:sz w:val="16"/>
          <w:szCs w:val="16"/>
        </w:rPr>
        <w:t>-</w:t>
      </w:r>
      <w:r w:rsidRPr="0038439B">
        <w:rPr>
          <w:rFonts w:ascii="Arial Narrow" w:hAnsi="Arial Narrow"/>
          <w:snapToGrid/>
          <w:sz w:val="16"/>
          <w:szCs w:val="16"/>
        </w:rPr>
        <w:tab/>
        <w:t>At:</w:t>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009C58BD">
        <w:rPr>
          <w:rFonts w:ascii="Arial Narrow" w:hAnsi="Arial Narrow" w:cs="Arial"/>
          <w:b/>
          <w:sz w:val="16"/>
          <w:szCs w:val="16"/>
        </w:rPr>
        <w:t>KZN LIQUOR AUTHORITY</w:t>
      </w:r>
      <w:r w:rsidR="008B7876">
        <w:rPr>
          <w:rFonts w:ascii="Arial Narrow" w:hAnsi="Arial Narrow" w:cs="Arial"/>
          <w:b/>
          <w:sz w:val="16"/>
          <w:szCs w:val="16"/>
        </w:rPr>
        <w:t>-</w:t>
      </w:r>
      <w:r w:rsidR="009C58BD">
        <w:rPr>
          <w:rFonts w:ascii="Arial Narrow" w:hAnsi="Arial Narrow" w:cs="Arial"/>
          <w:b/>
          <w:sz w:val="16"/>
          <w:szCs w:val="16"/>
        </w:rPr>
        <w:t xml:space="preserve"> DURBAN HEAD</w:t>
      </w:r>
      <w:r w:rsidR="00B85A3D">
        <w:rPr>
          <w:rFonts w:ascii="Arial Narrow" w:hAnsi="Arial Narrow" w:cs="Arial"/>
          <w:b/>
          <w:sz w:val="16"/>
          <w:szCs w:val="16"/>
        </w:rPr>
        <w:t xml:space="preserve"> OFFICE</w:t>
      </w:r>
    </w:p>
    <w:p w:rsidR="00C72497" w:rsidRPr="0038439B" w:rsidRDefault="00C72497" w:rsidP="00C72497">
      <w:pPr>
        <w:widowControl/>
        <w:jc w:val="both"/>
        <w:rPr>
          <w:rFonts w:ascii="Arial Narrow" w:hAnsi="Arial Narrow"/>
          <w:snapToGrid/>
          <w:sz w:val="16"/>
          <w:szCs w:val="16"/>
        </w:rPr>
      </w:pP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r w:rsidRPr="0038439B">
        <w:rPr>
          <w:rFonts w:ascii="Arial Narrow" w:hAnsi="Arial Narrow"/>
          <w:snapToGrid/>
          <w:sz w:val="16"/>
          <w:szCs w:val="16"/>
        </w:rPr>
        <w:tab/>
      </w: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w:t>
      </w:r>
      <w:r w:rsidRPr="0038439B">
        <w:rPr>
          <w:rFonts w:ascii="Arial Narrow" w:hAnsi="Arial Narrow"/>
          <w:snapToGrid/>
          <w:sz w:val="16"/>
          <w:szCs w:val="16"/>
          <w:lang w:val="en-AU"/>
        </w:rPr>
        <w:tab/>
        <w:t>Does the offer comply with the specification(s)?</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*YES/NO</w:t>
      </w:r>
    </w:p>
    <w:p w:rsidR="00C72497" w:rsidRPr="0038439B" w:rsidRDefault="00C72497" w:rsidP="00C72497">
      <w:pPr>
        <w:widowControl/>
        <w:rPr>
          <w:rFonts w:ascii="Arial Narrow" w:hAnsi="Arial Narrow"/>
          <w:snapToGrid/>
          <w:sz w:val="16"/>
          <w:szCs w:val="16"/>
          <w:lang w:val="en-AU"/>
        </w:rPr>
      </w:pPr>
    </w:p>
    <w:p w:rsidR="00C72497" w:rsidRPr="0038439B" w:rsidRDefault="00C72497" w:rsidP="00C72497">
      <w:pPr>
        <w:widowControl/>
        <w:numPr>
          <w:ilvl w:val="0"/>
          <w:numId w:val="4"/>
        </w:numPr>
        <w:rPr>
          <w:rFonts w:ascii="Arial Narrow" w:hAnsi="Arial Narrow"/>
          <w:snapToGrid/>
          <w:sz w:val="16"/>
          <w:szCs w:val="16"/>
          <w:lang w:val="en-AU"/>
        </w:rPr>
      </w:pPr>
      <w:r w:rsidRPr="0038439B">
        <w:rPr>
          <w:rFonts w:ascii="Arial Narrow" w:hAnsi="Arial Narrow"/>
          <w:snapToGrid/>
          <w:sz w:val="16"/>
          <w:szCs w:val="16"/>
          <w:lang w:val="en-AU"/>
        </w:rPr>
        <w:t>If not to specification, indicate deviation(s)</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Pr>
          <w:rFonts w:ascii="Arial Narrow" w:hAnsi="Arial Narrow"/>
          <w:snapToGrid/>
          <w:sz w:val="16"/>
          <w:szCs w:val="16"/>
          <w:lang w:val="en-AU"/>
        </w:rPr>
        <w:tab/>
      </w:r>
      <w:r w:rsidRPr="0038439B">
        <w:rPr>
          <w:rFonts w:ascii="Arial Narrow" w:hAnsi="Arial Narrow"/>
          <w:snapToGrid/>
          <w:sz w:val="16"/>
          <w:szCs w:val="16"/>
          <w:lang w:val="en-AU"/>
        </w:rPr>
        <w:t>………………………………….</w:t>
      </w: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ab/>
      </w:r>
      <w:r w:rsidRPr="0038439B">
        <w:rPr>
          <w:rFonts w:ascii="Arial Narrow" w:hAnsi="Arial Narrow"/>
          <w:snapToGrid/>
          <w:sz w:val="16"/>
          <w:szCs w:val="16"/>
          <w:lang w:val="en-AU"/>
        </w:rPr>
        <w:tab/>
      </w:r>
    </w:p>
    <w:p w:rsidR="00C72497" w:rsidRPr="0038439B" w:rsidRDefault="00C72497" w:rsidP="00C72497">
      <w:pPr>
        <w:widowControl/>
        <w:numPr>
          <w:ilvl w:val="0"/>
          <w:numId w:val="4"/>
        </w:numPr>
        <w:rPr>
          <w:rFonts w:ascii="Arial Narrow" w:hAnsi="Arial Narrow"/>
          <w:snapToGrid/>
          <w:sz w:val="16"/>
          <w:szCs w:val="16"/>
          <w:lang w:val="en-AU"/>
        </w:rPr>
      </w:pPr>
      <w:r w:rsidRPr="0038439B">
        <w:rPr>
          <w:rFonts w:ascii="Arial Narrow" w:hAnsi="Arial Narrow"/>
          <w:snapToGrid/>
          <w:sz w:val="16"/>
          <w:szCs w:val="16"/>
          <w:lang w:val="en-AU"/>
        </w:rPr>
        <w:t>Period required for delivery</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Pr>
          <w:rFonts w:ascii="Arial Narrow" w:hAnsi="Arial Narrow"/>
          <w:snapToGrid/>
          <w:sz w:val="16"/>
          <w:szCs w:val="16"/>
          <w:lang w:val="en-AU"/>
        </w:rPr>
        <w:tab/>
      </w:r>
      <w:r w:rsidRPr="0038439B">
        <w:rPr>
          <w:rFonts w:ascii="Arial Narrow" w:hAnsi="Arial Narrow"/>
          <w:snapToGrid/>
          <w:sz w:val="16"/>
          <w:szCs w:val="16"/>
          <w:lang w:val="en-AU"/>
        </w:rPr>
        <w:t>………………………………….</w:t>
      </w: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*Delivery: Firm/not firm</w:t>
      </w:r>
    </w:p>
    <w:p w:rsidR="00C72497" w:rsidRPr="0038439B" w:rsidRDefault="00C72497" w:rsidP="00C72497">
      <w:pPr>
        <w:widowControl/>
        <w:jc w:val="right"/>
        <w:rPr>
          <w:rFonts w:ascii="Arial Narrow" w:hAnsi="Arial Narrow"/>
          <w:snapToGrid/>
          <w:sz w:val="16"/>
          <w:szCs w:val="16"/>
          <w:lang w:val="en-AU"/>
        </w:rPr>
      </w:pPr>
    </w:p>
    <w:p w:rsidR="00C72497" w:rsidRPr="0038439B" w:rsidRDefault="00C72497" w:rsidP="00C72497">
      <w:pPr>
        <w:widowControl/>
        <w:rPr>
          <w:rFonts w:ascii="Arial Narrow" w:hAnsi="Arial Narrow"/>
          <w:snapToGrid/>
          <w:sz w:val="16"/>
          <w:szCs w:val="16"/>
          <w:lang w:val="en-AU"/>
        </w:rPr>
      </w:pPr>
    </w:p>
    <w:p w:rsidR="00C72497" w:rsidRPr="0038439B" w:rsidRDefault="00C72497" w:rsidP="00C72497">
      <w:pPr>
        <w:widowControl/>
        <w:numPr>
          <w:ilvl w:val="0"/>
          <w:numId w:val="4"/>
        </w:numPr>
        <w:rPr>
          <w:rFonts w:ascii="Arial Narrow" w:hAnsi="Arial Narrow"/>
          <w:snapToGrid/>
          <w:sz w:val="16"/>
          <w:szCs w:val="16"/>
          <w:lang w:val="en-AU"/>
        </w:rPr>
      </w:pPr>
      <w:r w:rsidRPr="0038439B">
        <w:rPr>
          <w:rFonts w:ascii="Arial Narrow" w:hAnsi="Arial Narrow"/>
          <w:snapToGrid/>
          <w:sz w:val="16"/>
          <w:szCs w:val="16"/>
          <w:lang w:val="en-AU"/>
        </w:rPr>
        <w:t xml:space="preserve">Delivery basis </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w:t>
      </w:r>
    </w:p>
    <w:p w:rsidR="00C72497" w:rsidRPr="0038439B" w:rsidRDefault="00C72497" w:rsidP="00C72497">
      <w:pPr>
        <w:widowControl/>
        <w:ind w:left="720"/>
        <w:rPr>
          <w:rFonts w:ascii="Arial Narrow" w:hAnsi="Arial Narrow"/>
          <w:snapToGrid/>
          <w:sz w:val="16"/>
          <w:szCs w:val="16"/>
          <w:lang w:val="en-AU"/>
        </w:rPr>
      </w:pPr>
    </w:p>
    <w:p w:rsidR="00C72497" w:rsidRPr="0038439B" w:rsidRDefault="00C72497" w:rsidP="00C72497">
      <w:pPr>
        <w:widowControl/>
        <w:rPr>
          <w:rFonts w:ascii="Arial Narrow" w:hAnsi="Arial Narrow"/>
          <w:snapToGrid/>
          <w:sz w:val="16"/>
          <w:szCs w:val="16"/>
          <w:lang w:val="en-AU"/>
        </w:rPr>
      </w:pPr>
      <w:r w:rsidRPr="0038439B">
        <w:rPr>
          <w:rFonts w:ascii="Arial Narrow" w:hAnsi="Arial Narrow"/>
          <w:snapToGrid/>
          <w:sz w:val="16"/>
          <w:szCs w:val="16"/>
          <w:lang w:val="en-AU"/>
        </w:rPr>
        <w:t>Note:</w:t>
      </w:r>
      <w:r w:rsidRPr="0038439B">
        <w:rPr>
          <w:rFonts w:ascii="Arial Narrow" w:hAnsi="Arial Narrow"/>
          <w:snapToGrid/>
          <w:sz w:val="16"/>
          <w:szCs w:val="16"/>
          <w:lang w:val="en-AU"/>
        </w:rPr>
        <w:tab/>
        <w:t>All delivery costs must be included in the bid price, for delivery at the prescribed destination.</w:t>
      </w:r>
    </w:p>
    <w:p w:rsidR="00C72497" w:rsidRPr="0038439B" w:rsidRDefault="00C72497" w:rsidP="00C72497">
      <w:pPr>
        <w:widowControl/>
        <w:rPr>
          <w:rFonts w:ascii="Arial Narrow" w:hAnsi="Arial Narrow"/>
          <w:b/>
          <w:snapToGrid/>
          <w:sz w:val="16"/>
          <w:szCs w:val="16"/>
          <w:lang w:val="en-AU"/>
        </w:rPr>
      </w:pPr>
    </w:p>
    <w:p w:rsidR="00C72497" w:rsidRDefault="00C72497" w:rsidP="00326866">
      <w:pPr>
        <w:widowControl/>
        <w:rPr>
          <w:rFonts w:ascii="Arial Narrow" w:hAnsi="Arial Narrow"/>
          <w:snapToGrid/>
          <w:sz w:val="16"/>
          <w:szCs w:val="16"/>
          <w:lang w:val="en-AU"/>
        </w:rPr>
      </w:pPr>
      <w:r w:rsidRPr="0038439B">
        <w:rPr>
          <w:rFonts w:ascii="Arial Narrow" w:hAnsi="Arial Narrow"/>
          <w:snapToGrid/>
          <w:sz w:val="16"/>
          <w:szCs w:val="16"/>
          <w:lang w:val="en-AU"/>
        </w:rPr>
        <w:t xml:space="preserve">** </w:t>
      </w:r>
      <w:r w:rsidR="00B23EFD">
        <w:rPr>
          <w:rFonts w:ascii="Arial Narrow" w:hAnsi="Arial Narrow"/>
          <w:snapToGrid/>
          <w:sz w:val="16"/>
          <w:szCs w:val="16"/>
          <w:lang w:val="en-AU"/>
        </w:rPr>
        <w:t>“all applicable taxes” includes</w:t>
      </w:r>
      <w:r w:rsidRPr="0038439B">
        <w:rPr>
          <w:rFonts w:ascii="Arial Narrow" w:hAnsi="Arial Narrow"/>
          <w:snapToGrid/>
          <w:sz w:val="16"/>
          <w:szCs w:val="16"/>
          <w:lang w:val="en-AU"/>
        </w:rPr>
        <w:t xml:space="preserve"> value- added tax, pay as you earn, income tax, </w:t>
      </w:r>
      <w:r w:rsidR="00B23EFD" w:rsidRPr="0038439B">
        <w:rPr>
          <w:rFonts w:ascii="Arial Narrow" w:hAnsi="Arial Narrow"/>
          <w:snapToGrid/>
          <w:sz w:val="16"/>
          <w:szCs w:val="16"/>
          <w:lang w:val="en-AU"/>
        </w:rPr>
        <w:t>unemployment insurance</w:t>
      </w:r>
      <w:r w:rsidRPr="0038439B">
        <w:rPr>
          <w:rFonts w:ascii="Arial Narrow" w:hAnsi="Arial Narrow"/>
          <w:snapToGrid/>
          <w:sz w:val="16"/>
          <w:szCs w:val="16"/>
          <w:lang w:val="en-AU"/>
        </w:rPr>
        <w:t xml:space="preserve"> fund contributions and skills development levies.</w:t>
      </w:r>
    </w:p>
    <w:p w:rsidR="00B23EFD" w:rsidRDefault="00B23EFD" w:rsidP="00326866">
      <w:pPr>
        <w:widowControl/>
        <w:rPr>
          <w:rFonts w:ascii="Arial Narrow" w:hAnsi="Arial Narrow"/>
          <w:snapToGrid/>
          <w:sz w:val="16"/>
          <w:szCs w:val="16"/>
          <w:lang w:val="en-AU"/>
        </w:rPr>
      </w:pPr>
    </w:p>
    <w:p w:rsidR="00B23EFD" w:rsidRPr="00326866" w:rsidRDefault="00B23EFD" w:rsidP="00326866">
      <w:pPr>
        <w:widowControl/>
        <w:rPr>
          <w:rFonts w:ascii="Arial Narrow" w:hAnsi="Arial Narrow"/>
          <w:snapToGrid/>
          <w:sz w:val="16"/>
          <w:szCs w:val="16"/>
          <w:lang w:val="en-AU"/>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38439B" w:rsidTr="00EA5DBC">
        <w:trPr>
          <w:trHeight w:val="129"/>
        </w:trPr>
        <w:tc>
          <w:tcPr>
            <w:tcW w:w="738" w:type="dxa"/>
          </w:tcPr>
          <w:p w:rsidR="00EA5DBC" w:rsidRPr="0038439B" w:rsidRDefault="00EA5DBC" w:rsidP="00EA5DBC">
            <w:pPr>
              <w:tabs>
                <w:tab w:val="left" w:pos="7363"/>
                <w:tab w:val="center" w:pos="10530"/>
              </w:tabs>
              <w:jc w:val="both"/>
              <w:rPr>
                <w:rFonts w:ascii="Arial Narrow" w:hAnsi="Arial Narrow"/>
                <w:b/>
                <w:sz w:val="20"/>
                <w:lang w:val="en-GB"/>
              </w:rPr>
            </w:pPr>
            <w:r w:rsidRPr="0038439B">
              <w:rPr>
                <w:rFonts w:ascii="Arial Narrow" w:hAnsi="Arial Narrow"/>
                <w:b/>
                <w:sz w:val="20"/>
                <w:lang w:val="en-GB"/>
              </w:rPr>
              <w:lastRenderedPageBreak/>
              <w:t>SBD 4</w:t>
            </w:r>
          </w:p>
        </w:tc>
      </w:tr>
    </w:tbl>
    <w:p w:rsidR="00EA5DBC" w:rsidRPr="0038439B" w:rsidRDefault="00EA5DBC" w:rsidP="00EA5DBC">
      <w:pPr>
        <w:tabs>
          <w:tab w:val="left" w:pos="7363"/>
          <w:tab w:val="center" w:pos="10530"/>
        </w:tabs>
        <w:jc w:val="both"/>
        <w:rPr>
          <w:rFonts w:ascii="Arial Narrow" w:hAnsi="Arial Narrow"/>
          <w:b/>
          <w:sz w:val="20"/>
          <w:lang w:val="en-GB"/>
        </w:rPr>
      </w:pPr>
    </w:p>
    <w:p w:rsidR="00EA5DBC" w:rsidRPr="0038439B" w:rsidRDefault="00EA5DBC" w:rsidP="00EA5DBC">
      <w:pPr>
        <w:tabs>
          <w:tab w:val="left" w:pos="7363"/>
          <w:tab w:val="center" w:pos="10530"/>
        </w:tabs>
        <w:rPr>
          <w:rFonts w:ascii="Arial Narrow" w:hAnsi="Arial Narrow"/>
          <w:b/>
          <w:sz w:val="28"/>
          <w:lang w:val="en-GB"/>
        </w:rPr>
      </w:pPr>
    </w:p>
    <w:p w:rsidR="00E52226" w:rsidRPr="00E52226" w:rsidRDefault="00E52226" w:rsidP="00E52226">
      <w:pPr>
        <w:jc w:val="center"/>
        <w:rPr>
          <w:rFonts w:ascii="Arial Narrow" w:hAnsi="Arial Narrow"/>
          <w:snapToGrid/>
          <w:sz w:val="28"/>
          <w:szCs w:val="28"/>
          <w:lang w:val="en-ZA"/>
        </w:rPr>
      </w:pPr>
      <w:r w:rsidRPr="00E52226">
        <w:rPr>
          <w:rFonts w:ascii="Arial Narrow" w:eastAsia="Arial" w:hAnsi="Arial Narrow" w:cs="Arial"/>
          <w:b/>
          <w:bCs/>
          <w:sz w:val="28"/>
          <w:szCs w:val="28"/>
        </w:rPr>
        <w:t>BIDDER’S DISCLOSURE</w:t>
      </w:r>
    </w:p>
    <w:p w:rsidR="00E52226" w:rsidRPr="00E52226" w:rsidRDefault="00E52226" w:rsidP="00E52226">
      <w:pPr>
        <w:jc w:val="both"/>
        <w:rPr>
          <w:rFonts w:ascii="Arial Narrow" w:hAnsi="Arial Narrow"/>
          <w:szCs w:val="24"/>
        </w:rPr>
      </w:pPr>
    </w:p>
    <w:p w:rsidR="00E52226" w:rsidRPr="00F83BA3" w:rsidRDefault="00E52226" w:rsidP="004E440C">
      <w:pPr>
        <w:numPr>
          <w:ilvl w:val="0"/>
          <w:numId w:val="25"/>
        </w:numPr>
        <w:ind w:left="360"/>
        <w:jc w:val="both"/>
        <w:rPr>
          <w:rFonts w:ascii="Arial Narrow" w:eastAsia="Arial" w:hAnsi="Arial Narrow" w:cs="Arial"/>
          <w:b/>
          <w:bCs/>
          <w:sz w:val="22"/>
          <w:szCs w:val="22"/>
        </w:rPr>
      </w:pPr>
      <w:r w:rsidRPr="00F83BA3">
        <w:rPr>
          <w:rFonts w:ascii="Arial Narrow" w:eastAsia="Arial" w:hAnsi="Arial Narrow" w:cs="Arial"/>
          <w:b/>
          <w:bCs/>
          <w:sz w:val="22"/>
          <w:szCs w:val="22"/>
        </w:rPr>
        <w:t>PURPOSE OF THE FORM</w:t>
      </w:r>
    </w:p>
    <w:p w:rsidR="00E52226" w:rsidRPr="00F83BA3" w:rsidRDefault="00E52226" w:rsidP="00E52226">
      <w:pPr>
        <w:ind w:left="709"/>
        <w:jc w:val="both"/>
        <w:rPr>
          <w:rFonts w:ascii="Arial Narrow" w:eastAsia="Courier New" w:hAnsi="Arial Narrow" w:cs="Courier New"/>
          <w:sz w:val="22"/>
          <w:szCs w:val="22"/>
        </w:rPr>
      </w:pPr>
      <w:r w:rsidRPr="00F83BA3">
        <w:rPr>
          <w:rFonts w:ascii="Arial Narrow" w:eastAsia="Arial" w:hAnsi="Arial Narrow" w:cs="Arial"/>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52226" w:rsidRPr="00F83BA3" w:rsidRDefault="00E52226" w:rsidP="00E52226">
      <w:pPr>
        <w:ind w:left="709"/>
        <w:jc w:val="both"/>
        <w:rPr>
          <w:rFonts w:ascii="Arial Narrow" w:hAnsi="Arial Narrow"/>
          <w:sz w:val="22"/>
          <w:szCs w:val="22"/>
        </w:rPr>
      </w:pPr>
    </w:p>
    <w:p w:rsidR="00E52226" w:rsidRPr="00F83BA3" w:rsidRDefault="00E52226" w:rsidP="00E52226">
      <w:pPr>
        <w:ind w:left="709"/>
        <w:jc w:val="both"/>
        <w:rPr>
          <w:rFonts w:ascii="Arial Narrow" w:hAnsi="Arial Narrow"/>
          <w:sz w:val="22"/>
          <w:szCs w:val="22"/>
        </w:rPr>
      </w:pPr>
      <w:r w:rsidRPr="00F83BA3">
        <w:rPr>
          <w:rFonts w:ascii="Arial Narrow" w:eastAsia="Arial" w:hAnsi="Arial Narrow" w:cs="Arial"/>
          <w:sz w:val="22"/>
          <w:szCs w:val="22"/>
        </w:rPr>
        <w:t xml:space="preserve">Where a person/s are listed in the Register for Tender Defaulters and / or the List of Restricted Suppliers, that person will automatically be disqualified from the bid process. </w:t>
      </w:r>
    </w:p>
    <w:p w:rsidR="00E52226" w:rsidRPr="00F83BA3" w:rsidRDefault="00E52226" w:rsidP="00E52226">
      <w:pPr>
        <w:jc w:val="both"/>
        <w:rPr>
          <w:rFonts w:ascii="Arial Narrow" w:hAnsi="Arial Narrow"/>
          <w:sz w:val="22"/>
          <w:szCs w:val="22"/>
        </w:rPr>
      </w:pPr>
    </w:p>
    <w:p w:rsidR="00E52226" w:rsidRPr="00F83BA3" w:rsidRDefault="00E52226" w:rsidP="00E52226">
      <w:pPr>
        <w:jc w:val="both"/>
        <w:rPr>
          <w:rFonts w:ascii="Arial Narrow" w:hAnsi="Arial Narrow"/>
          <w:sz w:val="22"/>
          <w:szCs w:val="22"/>
        </w:rPr>
      </w:pPr>
    </w:p>
    <w:p w:rsidR="00E52226" w:rsidRPr="00F83BA3" w:rsidRDefault="00E52226" w:rsidP="004E440C">
      <w:pPr>
        <w:numPr>
          <w:ilvl w:val="0"/>
          <w:numId w:val="26"/>
        </w:numPr>
        <w:ind w:left="360"/>
        <w:jc w:val="both"/>
        <w:rPr>
          <w:rFonts w:ascii="Arial Narrow" w:eastAsia="Arial" w:hAnsi="Arial Narrow" w:cs="Arial"/>
          <w:b/>
          <w:bCs/>
          <w:sz w:val="22"/>
          <w:szCs w:val="22"/>
        </w:rPr>
      </w:pPr>
      <w:r w:rsidRPr="00F83BA3">
        <w:rPr>
          <w:rFonts w:ascii="Arial Narrow" w:eastAsia="Arial" w:hAnsi="Arial Narrow" w:cs="Arial"/>
          <w:b/>
          <w:bCs/>
          <w:sz w:val="22"/>
          <w:szCs w:val="22"/>
        </w:rPr>
        <w:t>Bidder’s declaration</w:t>
      </w:r>
    </w:p>
    <w:p w:rsidR="00E52226" w:rsidRPr="00F83BA3" w:rsidRDefault="00E52226" w:rsidP="00E52226">
      <w:pPr>
        <w:ind w:left="720" w:hanging="720"/>
        <w:jc w:val="both"/>
        <w:rPr>
          <w:rFonts w:ascii="Arial Narrow" w:hAnsi="Arial Narrow"/>
          <w:b/>
          <w:bCs/>
          <w:sz w:val="22"/>
          <w:szCs w:val="22"/>
        </w:rPr>
      </w:pPr>
      <w:r w:rsidRPr="00F83BA3">
        <w:rPr>
          <w:rFonts w:ascii="Arial Narrow" w:eastAsia="Arial" w:hAnsi="Arial Narrow" w:cs="Arial"/>
          <w:sz w:val="22"/>
          <w:szCs w:val="22"/>
        </w:rPr>
        <w:t xml:space="preserve">2.1 </w:t>
      </w:r>
      <w:r w:rsidRPr="00F83BA3">
        <w:rPr>
          <w:rFonts w:ascii="Arial Narrow" w:hAnsi="Arial Narrow"/>
          <w:sz w:val="22"/>
          <w:szCs w:val="22"/>
        </w:rPr>
        <w:tab/>
      </w:r>
      <w:r w:rsidRPr="00F83BA3">
        <w:rPr>
          <w:rFonts w:ascii="Arial Narrow" w:eastAsia="Arial" w:hAnsi="Arial Narrow" w:cs="Arial"/>
          <w:sz w:val="22"/>
          <w:szCs w:val="22"/>
        </w:rPr>
        <w:t>Is the bidder, or any of its directors / trustees / shareholders / members / partners or any person having a controlling interest</w:t>
      </w:r>
      <w:r w:rsidRPr="00F83BA3">
        <w:rPr>
          <w:rFonts w:ascii="Arial Narrow" w:hAnsi="Arial Narrow"/>
          <w:color w:val="000000"/>
          <w:sz w:val="22"/>
          <w:szCs w:val="22"/>
        </w:rPr>
        <w:footnoteReference w:id="1"/>
      </w:r>
      <w:r w:rsidRPr="00F83BA3">
        <w:rPr>
          <w:rFonts w:ascii="Arial Narrow" w:eastAsia="Arial" w:hAnsi="Arial Narrow" w:cs="Arial"/>
          <w:sz w:val="22"/>
          <w:szCs w:val="22"/>
        </w:rPr>
        <w:t xml:space="preserve"> in the enterprise, employed by the state?</w:t>
      </w:r>
      <w:r w:rsidRPr="00F83BA3">
        <w:rPr>
          <w:rFonts w:ascii="Arial Narrow" w:hAnsi="Arial Narrow"/>
          <w:sz w:val="22"/>
          <w:szCs w:val="22"/>
        </w:rPr>
        <w:tab/>
      </w:r>
      <w:r w:rsidRPr="00F83BA3">
        <w:rPr>
          <w:rFonts w:ascii="Arial Narrow" w:hAnsi="Arial Narrow"/>
          <w:sz w:val="22"/>
          <w:szCs w:val="22"/>
        </w:rPr>
        <w:tab/>
      </w:r>
      <w:r w:rsidRPr="00F83BA3">
        <w:rPr>
          <w:rFonts w:ascii="Arial Narrow" w:hAnsi="Arial Narrow"/>
          <w:sz w:val="22"/>
          <w:szCs w:val="22"/>
        </w:rPr>
        <w:tab/>
      </w:r>
      <w:r w:rsidRPr="00F83BA3">
        <w:rPr>
          <w:rFonts w:ascii="Arial Narrow" w:hAnsi="Arial Narrow"/>
          <w:sz w:val="22"/>
          <w:szCs w:val="22"/>
        </w:rPr>
        <w:tab/>
      </w:r>
      <w:r w:rsidRPr="00F83BA3">
        <w:rPr>
          <w:rFonts w:ascii="Arial Narrow" w:eastAsia="Arial" w:hAnsi="Arial Narrow" w:cs="Arial"/>
          <w:b/>
          <w:bCs/>
          <w:sz w:val="22"/>
          <w:szCs w:val="22"/>
        </w:rPr>
        <w:t>YES/NO</w:t>
      </w:r>
      <w:r w:rsidRPr="00F83BA3">
        <w:rPr>
          <w:rFonts w:ascii="Arial Narrow" w:hAnsi="Arial Narrow"/>
          <w:b/>
          <w:bCs/>
          <w:sz w:val="22"/>
          <w:szCs w:val="22"/>
        </w:rPr>
        <w:tab/>
      </w:r>
    </w:p>
    <w:p w:rsidR="00E52226" w:rsidRPr="00F83BA3" w:rsidRDefault="00E52226" w:rsidP="00E52226">
      <w:pPr>
        <w:ind w:left="720" w:hanging="720"/>
        <w:jc w:val="both"/>
        <w:rPr>
          <w:rFonts w:ascii="Arial Narrow" w:eastAsia="Courier New" w:hAnsi="Arial Narrow" w:cs="Courier New"/>
          <w:sz w:val="22"/>
          <w:szCs w:val="22"/>
        </w:rPr>
      </w:pPr>
    </w:p>
    <w:p w:rsidR="00E52226" w:rsidRPr="00F83BA3" w:rsidRDefault="00E52226" w:rsidP="00E52226">
      <w:pPr>
        <w:ind w:left="720" w:hanging="720"/>
        <w:jc w:val="both"/>
        <w:rPr>
          <w:rFonts w:ascii="Arial Narrow" w:eastAsia="Arial" w:hAnsi="Arial Narrow" w:cs="Arial"/>
          <w:sz w:val="22"/>
          <w:szCs w:val="22"/>
        </w:rPr>
      </w:pPr>
      <w:r w:rsidRPr="00F83BA3">
        <w:rPr>
          <w:rFonts w:ascii="Arial Narrow" w:eastAsia="Arial" w:hAnsi="Arial Narrow" w:cs="Arial"/>
          <w:sz w:val="22"/>
          <w:szCs w:val="22"/>
        </w:rPr>
        <w:t>2.1.1</w:t>
      </w:r>
      <w:r w:rsidRPr="00F83BA3">
        <w:rPr>
          <w:rFonts w:ascii="Arial Narrow" w:hAnsi="Arial Narrow"/>
          <w:sz w:val="22"/>
          <w:szCs w:val="22"/>
        </w:rPr>
        <w:tab/>
      </w:r>
      <w:r w:rsidRPr="00F83BA3">
        <w:rPr>
          <w:rFonts w:ascii="Arial Narrow" w:eastAsia="Arial" w:hAnsi="Arial Narrow" w:cs="Arial"/>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p w:rsidR="00E52226" w:rsidRPr="00F83BA3" w:rsidRDefault="00E52226" w:rsidP="00E52226">
      <w:pPr>
        <w:ind w:left="720" w:hanging="720"/>
        <w:jc w:val="both"/>
        <w:rPr>
          <w:rFonts w:ascii="Arial Narrow" w:hAnsi="Arial Narrow"/>
          <w:sz w:val="22"/>
          <w:szCs w:val="22"/>
        </w:rPr>
      </w:pPr>
    </w:p>
    <w:tbl>
      <w:tblPr>
        <w:tblStyle w:val="GridTable4-Accent5"/>
        <w:tblpPr w:leftFromText="180" w:rightFromText="180" w:vertAnchor="text" w:tblpXSpec="center" w:tblpY="1"/>
        <w:tblW w:w="9821" w:type="dxa"/>
        <w:tblLook w:val="04A0" w:firstRow="1" w:lastRow="0" w:firstColumn="1" w:lastColumn="0" w:noHBand="0" w:noVBand="1"/>
      </w:tblPr>
      <w:tblGrid>
        <w:gridCol w:w="3051"/>
        <w:gridCol w:w="3213"/>
        <w:gridCol w:w="3557"/>
      </w:tblGrid>
      <w:tr w:rsidR="00E52226" w:rsidRPr="00F83BA3" w:rsidTr="009C58BD">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3051" w:type="dxa"/>
            <w:hideMark/>
          </w:tcPr>
          <w:p w:rsidR="00E52226" w:rsidRPr="00F83BA3" w:rsidRDefault="00E52226" w:rsidP="00E52226">
            <w:pPr>
              <w:jc w:val="center"/>
              <w:rPr>
                <w:rFonts w:ascii="Arial Narrow" w:hAnsi="Arial Narrow"/>
                <w:color w:val="000000"/>
                <w:sz w:val="22"/>
                <w:szCs w:val="22"/>
              </w:rPr>
            </w:pPr>
            <w:r w:rsidRPr="00F83BA3">
              <w:rPr>
                <w:rFonts w:ascii="Arial Narrow" w:eastAsia="Arial" w:hAnsi="Arial Narrow" w:cs="Arial"/>
                <w:b w:val="0"/>
                <w:bCs w:val="0"/>
                <w:color w:val="000000"/>
                <w:sz w:val="22"/>
                <w:szCs w:val="22"/>
              </w:rPr>
              <w:t>Full Name</w:t>
            </w:r>
          </w:p>
        </w:tc>
        <w:tc>
          <w:tcPr>
            <w:tcW w:w="3213" w:type="dxa"/>
            <w:hideMark/>
          </w:tcPr>
          <w:p w:rsidR="00E52226" w:rsidRPr="00F83BA3" w:rsidRDefault="00E52226" w:rsidP="00E5222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2"/>
                <w:szCs w:val="22"/>
              </w:rPr>
            </w:pPr>
            <w:r w:rsidRPr="00F83BA3">
              <w:rPr>
                <w:rFonts w:ascii="Arial Narrow" w:eastAsia="Arial" w:hAnsi="Arial Narrow" w:cs="Arial"/>
                <w:b w:val="0"/>
                <w:bCs w:val="0"/>
                <w:color w:val="000000"/>
                <w:sz w:val="22"/>
                <w:szCs w:val="22"/>
              </w:rPr>
              <w:t>Identity Number</w:t>
            </w:r>
          </w:p>
        </w:tc>
        <w:tc>
          <w:tcPr>
            <w:tcW w:w="3557" w:type="dxa"/>
            <w:hideMark/>
          </w:tcPr>
          <w:p w:rsidR="00E52226" w:rsidRPr="00F83BA3" w:rsidRDefault="00E52226" w:rsidP="00E52226">
            <w:pPr>
              <w:jc w:val="center"/>
              <w:cnfStyle w:val="100000000000" w:firstRow="1" w:lastRow="0" w:firstColumn="0" w:lastColumn="0" w:oddVBand="0" w:evenVBand="0" w:oddHBand="0" w:evenHBand="0" w:firstRowFirstColumn="0" w:firstRowLastColumn="0" w:lastRowFirstColumn="0" w:lastRowLastColumn="0"/>
              <w:rPr>
                <w:rFonts w:ascii="Arial Narrow" w:hAnsi="Arial Narrow"/>
                <w:color w:val="000000"/>
                <w:sz w:val="22"/>
                <w:szCs w:val="22"/>
              </w:rPr>
            </w:pPr>
            <w:r w:rsidRPr="00F83BA3">
              <w:rPr>
                <w:rFonts w:ascii="Arial Narrow" w:eastAsia="Arial" w:hAnsi="Arial Narrow" w:cs="Arial"/>
                <w:b w:val="0"/>
                <w:bCs w:val="0"/>
                <w:color w:val="000000"/>
                <w:sz w:val="22"/>
                <w:szCs w:val="22"/>
              </w:rPr>
              <w:t>Name of State institution</w:t>
            </w:r>
          </w:p>
        </w:tc>
      </w:tr>
      <w:tr w:rsidR="00E52226" w:rsidRPr="00F83BA3" w:rsidTr="009C58B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r>
      <w:tr w:rsidR="00E52226" w:rsidRPr="00F83BA3" w:rsidTr="009C58BD">
        <w:trPr>
          <w:trHeight w:val="313"/>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r>
      <w:tr w:rsidR="00E52226" w:rsidRPr="00F83BA3" w:rsidTr="009C58BD">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r>
      <w:tr w:rsidR="00E52226" w:rsidRPr="00F83BA3" w:rsidTr="009C58BD">
        <w:trPr>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r>
      <w:tr w:rsidR="00E52226" w:rsidRPr="00F83BA3" w:rsidTr="009C58BD">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100000" w:firstRow="0" w:lastRow="0" w:firstColumn="0" w:lastColumn="0" w:oddVBand="0" w:evenVBand="0" w:oddHBand="1" w:evenHBand="0" w:firstRowFirstColumn="0" w:firstRowLastColumn="0" w:lastRowFirstColumn="0" w:lastRowLastColumn="0"/>
              <w:rPr>
                <w:rFonts w:ascii="Arial Narrow" w:hAnsi="Arial Narrow"/>
                <w:color w:val="000000"/>
                <w:sz w:val="22"/>
                <w:szCs w:val="22"/>
              </w:rPr>
            </w:pPr>
          </w:p>
        </w:tc>
      </w:tr>
      <w:tr w:rsidR="00E52226" w:rsidRPr="00F83BA3" w:rsidTr="009C58BD">
        <w:trPr>
          <w:trHeight w:val="330"/>
        </w:trPr>
        <w:tc>
          <w:tcPr>
            <w:cnfStyle w:val="001000000000" w:firstRow="0" w:lastRow="0" w:firstColumn="1" w:lastColumn="0" w:oddVBand="0" w:evenVBand="0" w:oddHBand="0" w:evenHBand="0" w:firstRowFirstColumn="0" w:firstRowLastColumn="0" w:lastRowFirstColumn="0" w:lastRowLastColumn="0"/>
            <w:tcW w:w="3051" w:type="dxa"/>
          </w:tcPr>
          <w:p w:rsidR="00E52226" w:rsidRPr="00F83BA3" w:rsidRDefault="00E52226">
            <w:pPr>
              <w:jc w:val="both"/>
              <w:rPr>
                <w:rFonts w:ascii="Arial Narrow" w:hAnsi="Arial Narrow"/>
                <w:color w:val="000000"/>
                <w:sz w:val="22"/>
                <w:szCs w:val="22"/>
              </w:rPr>
            </w:pPr>
          </w:p>
        </w:tc>
        <w:tc>
          <w:tcPr>
            <w:tcW w:w="3213"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c>
          <w:tcPr>
            <w:tcW w:w="3557" w:type="dxa"/>
          </w:tcPr>
          <w:p w:rsidR="00E52226" w:rsidRPr="00F83BA3" w:rsidRDefault="00E52226">
            <w:pPr>
              <w:jc w:val="both"/>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22"/>
                <w:szCs w:val="22"/>
              </w:rPr>
            </w:pPr>
          </w:p>
        </w:tc>
      </w:tr>
    </w:tbl>
    <w:p w:rsidR="00E52226" w:rsidRPr="00F83BA3" w:rsidRDefault="00E52226" w:rsidP="00E52226">
      <w:pPr>
        <w:tabs>
          <w:tab w:val="left" w:pos="142"/>
        </w:tabs>
        <w:ind w:left="142" w:hanging="142"/>
        <w:jc w:val="both"/>
        <w:rPr>
          <w:rFonts w:ascii="Arial Narrow" w:hAnsi="Arial Narrow"/>
          <w:sz w:val="22"/>
          <w:szCs w:val="22"/>
        </w:rPr>
      </w:pPr>
      <w:r w:rsidRPr="00F83BA3">
        <w:rPr>
          <w:rFonts w:ascii="Arial Narrow" w:hAnsi="Arial Narrow"/>
          <w:sz w:val="22"/>
          <w:szCs w:val="22"/>
        </w:rPr>
        <w:tab/>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2.2</w:t>
      </w:r>
      <w:r w:rsidRPr="00F83BA3">
        <w:rPr>
          <w:rFonts w:ascii="Arial Narrow" w:hAnsi="Arial Narrow"/>
          <w:sz w:val="22"/>
          <w:szCs w:val="22"/>
        </w:rPr>
        <w:tab/>
      </w:r>
      <w:r w:rsidRPr="00F83BA3">
        <w:rPr>
          <w:rFonts w:ascii="Arial Narrow" w:eastAsia="Arial" w:hAnsi="Arial Narrow" w:cs="Arial"/>
          <w:sz w:val="22"/>
          <w:szCs w:val="22"/>
        </w:rPr>
        <w:t>Do you, or any person connected with the bidder, have a relationship with any person who is employed by the procuring institution?</w:t>
      </w:r>
      <w:r w:rsidRPr="00F83BA3">
        <w:rPr>
          <w:rFonts w:ascii="Arial Narrow" w:eastAsia="Arial" w:hAnsi="Arial Narrow" w:cs="Arial"/>
          <w:b/>
          <w:bCs/>
          <w:sz w:val="22"/>
          <w:szCs w:val="22"/>
        </w:rPr>
        <w:t xml:space="preserve"> </w:t>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t>YES/NO</w:t>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r>
      <w:r w:rsidRPr="00F83BA3">
        <w:rPr>
          <w:rFonts w:ascii="Arial Narrow" w:eastAsia="Arial" w:hAnsi="Arial Narrow" w:cs="Arial"/>
          <w:b/>
          <w:bCs/>
          <w:sz w:val="22"/>
          <w:szCs w:val="22"/>
        </w:rPr>
        <w:tab/>
        <w:t xml:space="preserve">                                          </w:t>
      </w:r>
    </w:p>
    <w:p w:rsidR="00E52226" w:rsidRPr="00F83BA3" w:rsidRDefault="00E52226" w:rsidP="00E52226">
      <w:pPr>
        <w:ind w:left="900" w:hanging="900"/>
        <w:jc w:val="both"/>
        <w:rPr>
          <w:rFonts w:ascii="Arial Narrow" w:hAnsi="Arial Narrow"/>
          <w:sz w:val="22"/>
          <w:szCs w:val="22"/>
        </w:rPr>
      </w:pPr>
      <w:r w:rsidRPr="00F83BA3">
        <w:rPr>
          <w:rFonts w:ascii="Arial Narrow" w:eastAsia="Arial" w:hAnsi="Arial Narrow" w:cs="Arial"/>
          <w:sz w:val="22"/>
          <w:szCs w:val="22"/>
        </w:rPr>
        <w:t>2.2.1     If so, furnish particulars:</w:t>
      </w:r>
    </w:p>
    <w:p w:rsidR="00E52226" w:rsidRPr="00F83BA3" w:rsidRDefault="00E52226" w:rsidP="00E52226">
      <w:pPr>
        <w:ind w:left="1800" w:hanging="1080"/>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ind w:left="810"/>
        <w:jc w:val="both"/>
        <w:rPr>
          <w:rFonts w:ascii="Arial Narrow" w:hAnsi="Arial Narrow"/>
          <w:sz w:val="22"/>
          <w:szCs w:val="22"/>
        </w:rPr>
      </w:pPr>
    </w:p>
    <w:p w:rsidR="00E52226" w:rsidRPr="00F83BA3" w:rsidRDefault="00E52226" w:rsidP="00E52226">
      <w:pPr>
        <w:ind w:left="1800" w:hanging="1080"/>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jc w:val="both"/>
        <w:rPr>
          <w:rFonts w:ascii="Arial Narrow" w:hAnsi="Arial Narrow"/>
          <w:sz w:val="22"/>
          <w:szCs w:val="22"/>
        </w:rPr>
      </w:pP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2.3 </w:t>
      </w:r>
      <w:r w:rsidRPr="00F83BA3">
        <w:rPr>
          <w:rFonts w:ascii="Arial Narrow" w:hAnsi="Arial Narrow"/>
          <w:sz w:val="22"/>
          <w:szCs w:val="22"/>
        </w:rPr>
        <w:tab/>
      </w:r>
      <w:r w:rsidRPr="00F83BA3">
        <w:rPr>
          <w:rFonts w:ascii="Arial Narrow" w:eastAsia="Arial" w:hAnsi="Arial Narrow" w:cs="Arial"/>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sz w:val="22"/>
          <w:szCs w:val="22"/>
        </w:rPr>
        <w:tab/>
      </w:r>
      <w:r w:rsidRPr="00F83BA3">
        <w:rPr>
          <w:rFonts w:ascii="Arial Narrow" w:eastAsia="Arial" w:hAnsi="Arial Narrow" w:cs="Arial"/>
          <w:b/>
          <w:bCs/>
          <w:sz w:val="22"/>
          <w:szCs w:val="22"/>
        </w:rPr>
        <w:t>YES/NO</w:t>
      </w:r>
    </w:p>
    <w:p w:rsidR="00E52226" w:rsidRPr="00F83BA3" w:rsidRDefault="00E52226" w:rsidP="00E52226">
      <w:pPr>
        <w:jc w:val="both"/>
        <w:rPr>
          <w:rFonts w:ascii="Arial Narrow" w:hAnsi="Arial Narrow"/>
          <w:sz w:val="22"/>
          <w:szCs w:val="22"/>
        </w:rPr>
      </w:pPr>
    </w:p>
    <w:p w:rsidR="00E52226" w:rsidRPr="00F83BA3" w:rsidRDefault="00E52226" w:rsidP="004E440C">
      <w:pPr>
        <w:numPr>
          <w:ilvl w:val="2"/>
          <w:numId w:val="27"/>
        </w:numPr>
        <w:tabs>
          <w:tab w:val="left" w:pos="720"/>
        </w:tabs>
        <w:ind w:left="720" w:hanging="720"/>
        <w:jc w:val="both"/>
        <w:rPr>
          <w:rFonts w:ascii="Arial Narrow" w:hAnsi="Arial Narrow"/>
          <w:sz w:val="22"/>
          <w:szCs w:val="22"/>
        </w:rPr>
      </w:pPr>
      <w:r w:rsidRPr="00F83BA3">
        <w:rPr>
          <w:rFonts w:ascii="Arial Narrow" w:eastAsia="Arial" w:hAnsi="Arial Narrow" w:cs="Arial"/>
          <w:sz w:val="22"/>
          <w:szCs w:val="22"/>
        </w:rPr>
        <w:t>If so, furnish particulars:</w:t>
      </w:r>
    </w:p>
    <w:p w:rsidR="00E52226" w:rsidRPr="00F83BA3" w:rsidRDefault="00E52226" w:rsidP="00E52226">
      <w:pPr>
        <w:pStyle w:val="ListParagraph"/>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pStyle w:val="ListParagraph"/>
        <w:jc w:val="both"/>
        <w:rPr>
          <w:rFonts w:ascii="Arial Narrow" w:hAnsi="Arial Narrow"/>
          <w:sz w:val="22"/>
          <w:szCs w:val="22"/>
        </w:rPr>
      </w:pPr>
    </w:p>
    <w:p w:rsidR="00E52226" w:rsidRPr="00F83BA3" w:rsidRDefault="00E52226" w:rsidP="00E52226">
      <w:pPr>
        <w:pStyle w:val="ListParagraph"/>
        <w:jc w:val="both"/>
        <w:rPr>
          <w:rFonts w:ascii="Arial Narrow" w:hAnsi="Arial Narrow"/>
          <w:sz w:val="22"/>
          <w:szCs w:val="22"/>
        </w:rPr>
      </w:pPr>
      <w:r w:rsidRPr="00F83BA3">
        <w:rPr>
          <w:rFonts w:ascii="Arial Narrow" w:eastAsia="Arial" w:hAnsi="Arial Narrow" w:cs="Arial"/>
          <w:sz w:val="22"/>
          <w:szCs w:val="22"/>
        </w:rPr>
        <w:t>………………………………………………………………………………………………………………………………</w:t>
      </w:r>
    </w:p>
    <w:p w:rsidR="00E52226" w:rsidRPr="00F83BA3" w:rsidRDefault="00E52226" w:rsidP="00E52226">
      <w:pPr>
        <w:jc w:val="both"/>
        <w:rPr>
          <w:rFonts w:ascii="Arial Narrow" w:hAnsi="Arial Narrow"/>
          <w:sz w:val="22"/>
          <w:szCs w:val="22"/>
        </w:rPr>
      </w:pPr>
    </w:p>
    <w:p w:rsidR="00E52226" w:rsidRPr="00F83BA3" w:rsidRDefault="00E52226" w:rsidP="004E440C">
      <w:pPr>
        <w:numPr>
          <w:ilvl w:val="0"/>
          <w:numId w:val="28"/>
        </w:numPr>
        <w:tabs>
          <w:tab w:val="left" w:pos="435"/>
        </w:tabs>
        <w:ind w:left="435" w:hanging="435"/>
        <w:jc w:val="both"/>
        <w:rPr>
          <w:rFonts w:ascii="Arial Narrow" w:hAnsi="Arial Narrow"/>
          <w:sz w:val="22"/>
          <w:szCs w:val="22"/>
        </w:rPr>
      </w:pPr>
      <w:r w:rsidRPr="00F83BA3">
        <w:rPr>
          <w:rFonts w:ascii="Arial Narrow" w:eastAsia="Arial" w:hAnsi="Arial Narrow" w:cs="Arial"/>
          <w:b/>
          <w:bCs/>
          <w:sz w:val="22"/>
          <w:szCs w:val="22"/>
        </w:rPr>
        <w:t>DECLARATION</w:t>
      </w:r>
    </w:p>
    <w:p w:rsidR="00E52226" w:rsidRPr="00F83BA3" w:rsidRDefault="00E52226" w:rsidP="00E52226">
      <w:pPr>
        <w:ind w:left="360"/>
        <w:jc w:val="both"/>
        <w:rPr>
          <w:rFonts w:ascii="Arial Narrow" w:hAnsi="Arial Narrow"/>
          <w:sz w:val="22"/>
          <w:szCs w:val="22"/>
        </w:rPr>
      </w:pPr>
    </w:p>
    <w:p w:rsidR="00E52226" w:rsidRPr="00F83BA3" w:rsidRDefault="00E52226" w:rsidP="00E52226">
      <w:pPr>
        <w:ind w:left="720"/>
        <w:jc w:val="both"/>
        <w:rPr>
          <w:rFonts w:ascii="Arial Narrow" w:hAnsi="Arial Narrow"/>
          <w:sz w:val="22"/>
          <w:szCs w:val="22"/>
        </w:rPr>
      </w:pPr>
      <w:r w:rsidRPr="00F83BA3">
        <w:rPr>
          <w:rFonts w:ascii="Arial Narrow" w:eastAsia="Arial" w:hAnsi="Arial Narrow" w:cs="Arial"/>
          <w:sz w:val="22"/>
          <w:szCs w:val="22"/>
        </w:rPr>
        <w:lastRenderedPageBreak/>
        <w:t>I, the undersigned, (name)……………………………………………………………………. in submitting the accompanying bid, do hereby make the following statements that I certify to be true and complete in every respect:</w:t>
      </w:r>
    </w:p>
    <w:p w:rsidR="00E52226" w:rsidRPr="00F83BA3" w:rsidRDefault="00E52226" w:rsidP="00E52226">
      <w:pPr>
        <w:ind w:left="720"/>
        <w:jc w:val="both"/>
        <w:rPr>
          <w:rFonts w:ascii="Arial Narrow" w:hAnsi="Arial Narrow"/>
          <w:sz w:val="22"/>
          <w:szCs w:val="22"/>
        </w:rPr>
      </w:pP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3.1 </w:t>
      </w:r>
      <w:r w:rsidRPr="00F83BA3">
        <w:rPr>
          <w:rFonts w:ascii="Arial Narrow" w:hAnsi="Arial Narrow"/>
          <w:sz w:val="22"/>
          <w:szCs w:val="22"/>
        </w:rPr>
        <w:tab/>
      </w:r>
      <w:r w:rsidRPr="00F83BA3">
        <w:rPr>
          <w:rFonts w:ascii="Arial Narrow" w:eastAsia="Arial" w:hAnsi="Arial Narrow" w:cs="Arial"/>
          <w:sz w:val="22"/>
          <w:szCs w:val="22"/>
        </w:rPr>
        <w:t>I have read and I understand the contents of this disclosure;</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3.2</w:t>
      </w:r>
      <w:r w:rsidRPr="00F83BA3">
        <w:rPr>
          <w:rFonts w:ascii="Arial Narrow" w:hAnsi="Arial Narrow"/>
          <w:sz w:val="22"/>
          <w:szCs w:val="22"/>
        </w:rPr>
        <w:tab/>
      </w:r>
      <w:r w:rsidRPr="00F83BA3">
        <w:rPr>
          <w:rFonts w:ascii="Arial Narrow" w:eastAsia="Arial" w:hAnsi="Arial Narrow" w:cs="Arial"/>
          <w:sz w:val="22"/>
          <w:szCs w:val="22"/>
        </w:rPr>
        <w:t>I understand that the accompanying bid will be disqualified if this disclosure is found not to be true and complete in every respect;</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3.3 </w:t>
      </w:r>
      <w:r w:rsidRPr="00F83BA3">
        <w:rPr>
          <w:rFonts w:ascii="Arial Narrow" w:hAnsi="Arial Narrow"/>
          <w:sz w:val="22"/>
          <w:szCs w:val="22"/>
        </w:rPr>
        <w:tab/>
      </w:r>
      <w:r w:rsidRPr="00F83BA3">
        <w:rPr>
          <w:rFonts w:ascii="Arial Narrow" w:eastAsia="Arial" w:hAnsi="Arial Narrow"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F83BA3">
        <w:rPr>
          <w:rFonts w:ascii="Arial Narrow" w:hAnsi="Arial Narrow"/>
          <w:color w:val="000000"/>
          <w:sz w:val="22"/>
          <w:szCs w:val="22"/>
        </w:rPr>
        <w:footnoteReference w:id="2"/>
      </w:r>
      <w:r w:rsidRPr="00F83BA3">
        <w:rPr>
          <w:rFonts w:ascii="Arial Narrow" w:eastAsia="Arial" w:hAnsi="Arial Narrow" w:cs="Arial"/>
          <w:sz w:val="22"/>
          <w:szCs w:val="22"/>
        </w:rPr>
        <w:t xml:space="preserve"> will not be construed as collusive bidding.</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3.4</w:t>
      </w:r>
      <w:r w:rsidRPr="00F83BA3">
        <w:rPr>
          <w:rFonts w:ascii="Arial Narrow" w:eastAsia="Arial" w:hAnsi="Arial Narrow" w:cs="Arial"/>
          <w:b/>
          <w:bCs/>
          <w:sz w:val="22"/>
          <w:szCs w:val="22"/>
        </w:rPr>
        <w:t xml:space="preserve"> </w:t>
      </w:r>
      <w:r w:rsidRPr="00F83BA3">
        <w:rPr>
          <w:rFonts w:ascii="Arial Narrow" w:hAnsi="Arial Narrow"/>
          <w:b/>
          <w:bCs/>
          <w:sz w:val="22"/>
          <w:szCs w:val="22"/>
        </w:rPr>
        <w:tab/>
      </w:r>
      <w:r w:rsidRPr="00F83BA3">
        <w:rPr>
          <w:rFonts w:ascii="Arial Narrow" w:eastAsia="Arial"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3.4</w:t>
      </w:r>
      <w:r w:rsidRPr="00F83BA3">
        <w:rPr>
          <w:rFonts w:ascii="Arial Narrow" w:hAnsi="Arial Narrow"/>
          <w:sz w:val="22"/>
          <w:szCs w:val="22"/>
        </w:rPr>
        <w:tab/>
      </w:r>
      <w:r w:rsidRPr="00F83BA3">
        <w:rPr>
          <w:rFonts w:ascii="Arial Narrow" w:eastAsia="Arial" w:hAnsi="Arial Narrow" w:cs="Arial"/>
          <w:sz w:val="22"/>
          <w:szCs w:val="22"/>
        </w:rPr>
        <w:t>The terms of the accompanying bid have not been, and will not be, disclosed by the bidder, directly or indirectly, to any competitor, prior to the date and time of the official bid opening or of the awarding of the contract.</w:t>
      </w:r>
    </w:p>
    <w:p w:rsidR="00E52226" w:rsidRPr="00F83BA3" w:rsidRDefault="00E52226" w:rsidP="00E52226">
      <w:pPr>
        <w:jc w:val="both"/>
        <w:rPr>
          <w:rFonts w:ascii="Arial Narrow" w:hAnsi="Arial Narrow"/>
          <w:sz w:val="22"/>
          <w:szCs w:val="22"/>
        </w:rPr>
      </w:pPr>
    </w:p>
    <w:p w:rsidR="00E52226" w:rsidRPr="00F83BA3" w:rsidRDefault="00E52226" w:rsidP="00E52226">
      <w:pPr>
        <w:ind w:left="720" w:hanging="720"/>
        <w:jc w:val="both"/>
        <w:rPr>
          <w:rFonts w:ascii="Arial Narrow" w:hAnsi="Arial Narrow"/>
          <w:sz w:val="22"/>
          <w:szCs w:val="22"/>
        </w:rPr>
      </w:pPr>
      <w:r w:rsidRPr="00F83BA3">
        <w:rPr>
          <w:rFonts w:ascii="Arial Narrow" w:eastAsia="Arial" w:hAnsi="Arial Narrow" w:cs="Arial"/>
          <w:sz w:val="22"/>
          <w:szCs w:val="22"/>
        </w:rPr>
        <w:t xml:space="preserve">3.5 </w:t>
      </w:r>
      <w:r w:rsidRPr="00F83BA3">
        <w:rPr>
          <w:rFonts w:ascii="Arial Narrow" w:hAnsi="Arial Narrow"/>
          <w:sz w:val="22"/>
          <w:szCs w:val="22"/>
        </w:rPr>
        <w:tab/>
      </w:r>
      <w:r w:rsidRPr="00F83BA3">
        <w:rPr>
          <w:rFonts w:ascii="Arial Narrow" w:eastAsia="Arial" w:hAnsi="Arial Narrow"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52226" w:rsidRPr="00F83BA3" w:rsidRDefault="00E52226" w:rsidP="00E52226">
      <w:pPr>
        <w:ind w:left="720" w:hanging="720"/>
        <w:jc w:val="both"/>
        <w:rPr>
          <w:rFonts w:ascii="Arial Narrow" w:hAnsi="Arial Narrow"/>
          <w:sz w:val="22"/>
          <w:szCs w:val="22"/>
        </w:rPr>
      </w:pPr>
    </w:p>
    <w:p w:rsidR="00E52226" w:rsidRPr="00F83BA3" w:rsidRDefault="00E52226" w:rsidP="004E440C">
      <w:pPr>
        <w:numPr>
          <w:ilvl w:val="1"/>
          <w:numId w:val="28"/>
        </w:numPr>
        <w:tabs>
          <w:tab w:val="left" w:pos="709"/>
        </w:tabs>
        <w:ind w:left="709" w:hanging="709"/>
        <w:jc w:val="both"/>
        <w:rPr>
          <w:rFonts w:ascii="Arial Narrow" w:hAnsi="Arial Narrow"/>
          <w:sz w:val="22"/>
          <w:szCs w:val="22"/>
        </w:rPr>
      </w:pPr>
      <w:r w:rsidRPr="00F83BA3">
        <w:rPr>
          <w:rFonts w:ascii="Arial Narrow" w:eastAsia="Arial" w:hAnsi="Arial Narrow"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52226" w:rsidRPr="00F83BA3" w:rsidRDefault="00E52226" w:rsidP="00E52226">
      <w:pPr>
        <w:jc w:val="both"/>
        <w:rPr>
          <w:rFonts w:ascii="Arial Narrow" w:hAnsi="Arial Narrow"/>
          <w:sz w:val="22"/>
          <w:szCs w:val="22"/>
        </w:rPr>
      </w:pPr>
    </w:p>
    <w:p w:rsidR="00E52226" w:rsidRPr="00F83BA3" w:rsidRDefault="00E52226" w:rsidP="00E52226">
      <w:pPr>
        <w:ind w:left="720"/>
        <w:jc w:val="both"/>
        <w:rPr>
          <w:rFonts w:ascii="Arial Narrow" w:hAnsi="Arial Narrow"/>
          <w:sz w:val="22"/>
          <w:szCs w:val="22"/>
        </w:rPr>
      </w:pPr>
      <w:r w:rsidRPr="00F83BA3">
        <w:rPr>
          <w:rFonts w:ascii="Arial Narrow" w:eastAsia="Arial" w:hAnsi="Arial Narrow" w:cs="Arial"/>
          <w:sz w:val="22"/>
          <w:szCs w:val="22"/>
        </w:rPr>
        <w:t xml:space="preserve">I CERTIFY THAT THE INFORMATION FURNISHED IN PARAGRAPHS 1, 2 and 3 ABOVE IS CORRECT. </w:t>
      </w:r>
    </w:p>
    <w:p w:rsidR="00E52226" w:rsidRPr="00F83BA3" w:rsidRDefault="00E52226" w:rsidP="00E52226">
      <w:pPr>
        <w:ind w:left="720"/>
        <w:jc w:val="both"/>
        <w:rPr>
          <w:rFonts w:ascii="Arial Narrow" w:hAnsi="Arial Narrow"/>
          <w:sz w:val="22"/>
          <w:szCs w:val="22"/>
        </w:rPr>
      </w:pPr>
      <w:r w:rsidRPr="00F83BA3">
        <w:rPr>
          <w:rFonts w:ascii="Arial Narrow" w:eastAsia="Arial" w:hAnsi="Arial Narrow" w:cs="Arial"/>
          <w:sz w:val="22"/>
          <w:szCs w:val="22"/>
        </w:rPr>
        <w:t xml:space="preserve">I ACCEPT THAT THE STATE MAY REJECT THE BID OR ACT AGAINST ME IN TERMS OF PARAGRAPH 6 OF PFMA SCM INSTRUCTION 03 OF 2021/22 ON PREVENTING AND COMBATING ABUSE IN THE SUPPLY CHAIN MANAGEMENT SYSTEM SHOULD THIS DECLARATION PROVE TO BE FALSE.  </w:t>
      </w:r>
    </w:p>
    <w:p w:rsidR="00E52226" w:rsidRPr="00F83BA3" w:rsidRDefault="00E52226" w:rsidP="00E52226">
      <w:pPr>
        <w:ind w:firstLine="540"/>
        <w:jc w:val="both"/>
        <w:rPr>
          <w:rFonts w:ascii="Arial Narrow" w:hAnsi="Arial Narrow"/>
          <w:sz w:val="22"/>
          <w:szCs w:val="22"/>
        </w:rPr>
      </w:pPr>
    </w:p>
    <w:p w:rsidR="00E52226" w:rsidRPr="00F83BA3" w:rsidRDefault="00E52226" w:rsidP="00E52226">
      <w:pPr>
        <w:ind w:firstLine="540"/>
        <w:jc w:val="both"/>
        <w:rPr>
          <w:rFonts w:ascii="Arial Narrow" w:hAnsi="Arial Narrow"/>
          <w:sz w:val="22"/>
          <w:szCs w:val="22"/>
        </w:rPr>
      </w:pPr>
    </w:p>
    <w:p w:rsidR="00E52226" w:rsidRPr="00F83BA3" w:rsidRDefault="00E52226" w:rsidP="00E52226">
      <w:pPr>
        <w:tabs>
          <w:tab w:val="left" w:pos="3960"/>
          <w:tab w:val="right" w:pos="9752"/>
        </w:tabs>
        <w:ind w:left="720"/>
        <w:jc w:val="both"/>
        <w:rPr>
          <w:rFonts w:ascii="Arial Narrow" w:hAnsi="Arial Narrow"/>
          <w:sz w:val="22"/>
          <w:szCs w:val="22"/>
        </w:rPr>
      </w:pPr>
      <w:r w:rsidRPr="00F83BA3">
        <w:rPr>
          <w:rFonts w:ascii="Arial Narrow" w:eastAsia="Arial" w:hAnsi="Arial Narrow" w:cs="Arial"/>
          <w:sz w:val="22"/>
          <w:szCs w:val="22"/>
        </w:rPr>
        <w:t>………………………………</w:t>
      </w:r>
      <w:r w:rsidRPr="00F83BA3">
        <w:rPr>
          <w:rFonts w:ascii="Arial Narrow" w:hAnsi="Arial Narrow"/>
          <w:sz w:val="22"/>
          <w:szCs w:val="22"/>
        </w:rPr>
        <w:tab/>
      </w:r>
      <w:r w:rsidRPr="00F83BA3">
        <w:rPr>
          <w:rFonts w:ascii="Arial Narrow" w:eastAsia="Arial" w:hAnsi="Arial Narrow" w:cs="Arial"/>
          <w:sz w:val="22"/>
          <w:szCs w:val="22"/>
        </w:rPr>
        <w:t xml:space="preserve"> ..…………………………………………… </w:t>
      </w:r>
      <w:r w:rsidRPr="00F83BA3">
        <w:rPr>
          <w:rFonts w:ascii="Arial Narrow" w:hAnsi="Arial Narrow"/>
          <w:sz w:val="22"/>
          <w:szCs w:val="22"/>
        </w:rPr>
        <w:tab/>
      </w:r>
    </w:p>
    <w:p w:rsidR="00E52226" w:rsidRPr="00F83BA3" w:rsidRDefault="00E52226" w:rsidP="00E52226">
      <w:pPr>
        <w:tabs>
          <w:tab w:val="left" w:pos="1080"/>
          <w:tab w:val="left" w:pos="4320"/>
        </w:tabs>
        <w:ind w:left="540"/>
        <w:jc w:val="both"/>
        <w:rPr>
          <w:rFonts w:ascii="Arial Narrow" w:hAnsi="Arial Narrow"/>
          <w:sz w:val="22"/>
          <w:szCs w:val="22"/>
        </w:rPr>
      </w:pPr>
      <w:r w:rsidRPr="00F83BA3">
        <w:rPr>
          <w:rFonts w:ascii="Arial Narrow" w:hAnsi="Arial Narrow"/>
          <w:sz w:val="22"/>
          <w:szCs w:val="22"/>
        </w:rPr>
        <w:tab/>
      </w:r>
      <w:r w:rsidRPr="00F83BA3">
        <w:rPr>
          <w:rFonts w:ascii="Arial Narrow" w:eastAsia="Arial" w:hAnsi="Arial Narrow" w:cs="Arial"/>
          <w:sz w:val="22"/>
          <w:szCs w:val="22"/>
        </w:rPr>
        <w:t>Signature</w:t>
      </w:r>
      <w:r w:rsidRPr="00F83BA3">
        <w:rPr>
          <w:rFonts w:ascii="Arial Narrow" w:hAnsi="Arial Narrow"/>
          <w:sz w:val="22"/>
          <w:szCs w:val="22"/>
        </w:rPr>
        <w:tab/>
      </w:r>
      <w:r w:rsidRPr="00F83BA3">
        <w:rPr>
          <w:rFonts w:ascii="Arial Narrow" w:eastAsia="Arial" w:hAnsi="Arial Narrow" w:cs="Arial"/>
          <w:sz w:val="22"/>
          <w:szCs w:val="22"/>
        </w:rPr>
        <w:t xml:space="preserve">                          Date</w:t>
      </w:r>
    </w:p>
    <w:p w:rsidR="00E52226" w:rsidRPr="00F83BA3" w:rsidRDefault="00E52226" w:rsidP="00E52226">
      <w:pPr>
        <w:ind w:left="540"/>
        <w:jc w:val="both"/>
        <w:rPr>
          <w:rFonts w:ascii="Arial Narrow" w:hAnsi="Arial Narrow"/>
          <w:sz w:val="22"/>
          <w:szCs w:val="22"/>
        </w:rPr>
      </w:pPr>
    </w:p>
    <w:p w:rsidR="00E52226" w:rsidRPr="00F83BA3" w:rsidRDefault="00E52226" w:rsidP="00E52226">
      <w:pPr>
        <w:tabs>
          <w:tab w:val="left" w:pos="3960"/>
        </w:tabs>
        <w:ind w:left="720"/>
        <w:jc w:val="both"/>
        <w:rPr>
          <w:rFonts w:ascii="Arial Narrow" w:hAnsi="Arial Narrow"/>
          <w:sz w:val="22"/>
          <w:szCs w:val="22"/>
        </w:rPr>
      </w:pPr>
      <w:r w:rsidRPr="00F83BA3">
        <w:rPr>
          <w:rFonts w:ascii="Arial Narrow" w:eastAsia="Arial" w:hAnsi="Arial Narrow" w:cs="Arial"/>
          <w:sz w:val="22"/>
          <w:szCs w:val="22"/>
        </w:rPr>
        <w:t>………………………………</w:t>
      </w:r>
      <w:r w:rsidRPr="00F83BA3">
        <w:rPr>
          <w:rFonts w:ascii="Arial Narrow" w:hAnsi="Arial Narrow"/>
          <w:sz w:val="22"/>
          <w:szCs w:val="22"/>
        </w:rPr>
        <w:tab/>
      </w:r>
      <w:r w:rsidRPr="00F83BA3">
        <w:rPr>
          <w:rFonts w:ascii="Arial Narrow" w:eastAsia="Arial" w:hAnsi="Arial Narrow" w:cs="Arial"/>
          <w:sz w:val="22"/>
          <w:szCs w:val="22"/>
        </w:rPr>
        <w:t>………………………………………………</w:t>
      </w:r>
    </w:p>
    <w:p w:rsidR="00E52226" w:rsidRPr="00F83BA3" w:rsidRDefault="00E52226" w:rsidP="00E52226">
      <w:pPr>
        <w:tabs>
          <w:tab w:val="left" w:pos="1080"/>
          <w:tab w:val="left" w:pos="5760"/>
        </w:tabs>
        <w:ind w:left="540"/>
        <w:jc w:val="both"/>
        <w:rPr>
          <w:rFonts w:ascii="Arial Narrow" w:hAnsi="Arial Narrow"/>
          <w:sz w:val="22"/>
          <w:szCs w:val="22"/>
        </w:rPr>
      </w:pPr>
      <w:r w:rsidRPr="00F83BA3">
        <w:rPr>
          <w:rFonts w:ascii="Arial Narrow" w:hAnsi="Arial Narrow"/>
          <w:sz w:val="22"/>
          <w:szCs w:val="22"/>
        </w:rPr>
        <w:tab/>
      </w:r>
      <w:r w:rsidRPr="00F83BA3">
        <w:rPr>
          <w:rFonts w:ascii="Arial Narrow" w:eastAsia="Arial" w:hAnsi="Arial Narrow" w:cs="Arial"/>
          <w:sz w:val="22"/>
          <w:szCs w:val="22"/>
        </w:rPr>
        <w:t xml:space="preserve">Position </w:t>
      </w:r>
      <w:r w:rsidRPr="00F83BA3">
        <w:rPr>
          <w:rFonts w:ascii="Arial Narrow" w:hAnsi="Arial Narrow"/>
          <w:sz w:val="22"/>
          <w:szCs w:val="22"/>
        </w:rPr>
        <w:tab/>
      </w:r>
      <w:r w:rsidRPr="00F83BA3">
        <w:rPr>
          <w:rFonts w:ascii="Arial Narrow" w:eastAsia="Arial" w:hAnsi="Arial Narrow" w:cs="Arial"/>
          <w:sz w:val="22"/>
          <w:szCs w:val="22"/>
        </w:rPr>
        <w:t>Name of bidder</w:t>
      </w:r>
    </w:p>
    <w:p w:rsidR="00C72497" w:rsidRDefault="00C72497">
      <w:pPr>
        <w:widowControl/>
        <w:spacing w:after="160" w:line="259" w:lineRule="auto"/>
        <w:rPr>
          <w:rFonts w:ascii="Arial Narrow" w:hAnsi="Arial Narrow"/>
          <w:sz w:val="18"/>
        </w:rPr>
      </w:pPr>
    </w:p>
    <w:p w:rsidR="00C72497" w:rsidRPr="0038439B" w:rsidRDefault="00C72497">
      <w:pPr>
        <w:widowControl/>
        <w:spacing w:after="160" w:line="259" w:lineRule="auto"/>
        <w:rPr>
          <w:rFonts w:ascii="Arial Narrow" w:hAnsi="Arial Narrow"/>
          <w:sz w:val="18"/>
        </w:rPr>
      </w:pPr>
    </w:p>
    <w:p w:rsidR="009D0C34" w:rsidRPr="001A7082" w:rsidRDefault="009D0C34" w:rsidP="009D0C34">
      <w:pPr>
        <w:tabs>
          <w:tab w:val="left" w:pos="900"/>
          <w:tab w:val="left" w:pos="2880"/>
          <w:tab w:val="left" w:pos="5760"/>
          <w:tab w:val="left" w:pos="7920"/>
        </w:tabs>
        <w:outlineLvl w:val="0"/>
        <w:rPr>
          <w:rFonts w:ascii="Arial" w:hAnsi="Arial" w:cs="Arial"/>
          <w:b/>
          <w:color w:val="000080"/>
          <w:lang w:val="en-GB"/>
        </w:rPr>
      </w:pPr>
    </w:p>
    <w:p w:rsidR="009D0C34" w:rsidRDefault="009D0C34"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B23EFD" w:rsidRDefault="00B23EFD" w:rsidP="009D0C34">
      <w:pPr>
        <w:tabs>
          <w:tab w:val="left" w:pos="900"/>
          <w:tab w:val="left" w:pos="2880"/>
          <w:tab w:val="left" w:pos="5760"/>
          <w:tab w:val="left" w:pos="7920"/>
        </w:tabs>
        <w:outlineLvl w:val="0"/>
        <w:rPr>
          <w:rFonts w:ascii="Arial" w:hAnsi="Arial" w:cs="Arial"/>
          <w:b/>
          <w:lang w:val="en-GB"/>
        </w:rPr>
      </w:pPr>
    </w:p>
    <w:p w:rsidR="00F83BA3" w:rsidRDefault="00F83BA3" w:rsidP="009D0C34">
      <w:pPr>
        <w:tabs>
          <w:tab w:val="left" w:pos="900"/>
          <w:tab w:val="left" w:pos="2880"/>
          <w:tab w:val="left" w:pos="5760"/>
          <w:tab w:val="left" w:pos="7920"/>
        </w:tabs>
        <w:outlineLvl w:val="0"/>
        <w:rPr>
          <w:rFonts w:ascii="Arial" w:hAnsi="Arial" w:cs="Arial"/>
          <w:b/>
          <w:lang w:val="en-GB"/>
        </w:rPr>
      </w:pPr>
    </w:p>
    <w:p w:rsidR="00F83BA3" w:rsidRPr="001A7082" w:rsidRDefault="00F83BA3" w:rsidP="009D0C34">
      <w:pPr>
        <w:tabs>
          <w:tab w:val="left" w:pos="900"/>
          <w:tab w:val="left" w:pos="2880"/>
          <w:tab w:val="left" w:pos="5760"/>
          <w:tab w:val="left" w:pos="7920"/>
        </w:tabs>
        <w:outlineLvl w:val="0"/>
        <w:rPr>
          <w:rFonts w:ascii="Arial" w:hAnsi="Arial" w:cs="Arial"/>
          <w:b/>
          <w:lang w:val="en-GB"/>
        </w:rPr>
      </w:pPr>
    </w:p>
    <w:tbl>
      <w:tblPr>
        <w:tblpPr w:leftFromText="180" w:rightFromText="180" w:horzAnchor="page" w:tblpX="9600" w:tblpY="-3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A15FFF" w:rsidRPr="0038439B" w:rsidTr="00CE455F">
        <w:trPr>
          <w:trHeight w:val="269"/>
        </w:trPr>
        <w:tc>
          <w:tcPr>
            <w:tcW w:w="1015" w:type="dxa"/>
          </w:tcPr>
          <w:p w:rsidR="00A15FFF" w:rsidRPr="0038439B" w:rsidRDefault="00A15FFF" w:rsidP="00CE455F">
            <w:pPr>
              <w:tabs>
                <w:tab w:val="left" w:pos="900"/>
                <w:tab w:val="left" w:pos="2880"/>
                <w:tab w:val="left" w:pos="5760"/>
                <w:tab w:val="left" w:pos="7920"/>
              </w:tabs>
              <w:outlineLvl w:val="0"/>
              <w:rPr>
                <w:rFonts w:ascii="Arial Narrow" w:hAnsi="Arial Narrow" w:cs="Arial"/>
                <w:color w:val="000080"/>
                <w:sz w:val="22"/>
                <w:szCs w:val="22"/>
                <w:lang w:val="en-GB"/>
              </w:rPr>
            </w:pPr>
            <w:r w:rsidRPr="0038439B">
              <w:rPr>
                <w:rFonts w:ascii="Arial Narrow" w:hAnsi="Arial Narrow"/>
                <w:sz w:val="18"/>
              </w:rPr>
              <w:br w:type="page"/>
            </w:r>
            <w:r w:rsidRPr="0038439B">
              <w:rPr>
                <w:rFonts w:ascii="Arial Narrow" w:hAnsi="Arial Narrow" w:cs="Arial"/>
                <w:b/>
                <w:sz w:val="22"/>
                <w:szCs w:val="22"/>
                <w:lang w:val="en-GB"/>
              </w:rPr>
              <w:t>SBD 6.1</w:t>
            </w:r>
          </w:p>
        </w:tc>
      </w:tr>
    </w:tbl>
    <w:p w:rsidR="00A15FFF" w:rsidRDefault="00A15FFF" w:rsidP="009D0C34">
      <w:pPr>
        <w:tabs>
          <w:tab w:val="left" w:pos="900"/>
          <w:tab w:val="left" w:pos="2880"/>
          <w:tab w:val="left" w:pos="5760"/>
          <w:tab w:val="left" w:pos="7920"/>
        </w:tabs>
        <w:jc w:val="center"/>
        <w:rPr>
          <w:rFonts w:ascii="Arial Narrow" w:hAnsi="Arial Narrow" w:cs="Arial"/>
          <w:b/>
          <w:lang w:val="en-GB"/>
        </w:rPr>
      </w:pPr>
    </w:p>
    <w:p w:rsidR="009D0C34" w:rsidRPr="006A06FE" w:rsidRDefault="009D0C34" w:rsidP="006A06FE">
      <w:pPr>
        <w:tabs>
          <w:tab w:val="left" w:pos="900"/>
          <w:tab w:val="left" w:pos="2880"/>
          <w:tab w:val="left" w:pos="5760"/>
          <w:tab w:val="left" w:pos="7920"/>
        </w:tabs>
        <w:jc w:val="center"/>
        <w:rPr>
          <w:rFonts w:ascii="Arial Narrow" w:hAnsi="Arial Narrow" w:cs="Arial"/>
          <w:b/>
          <w:lang w:val="en-GB"/>
        </w:rPr>
      </w:pPr>
      <w:r w:rsidRPr="004E440C">
        <w:rPr>
          <w:rFonts w:ascii="Arial Narrow" w:hAnsi="Arial Narrow" w:cs="Arial"/>
          <w:b/>
          <w:lang w:val="en-GB"/>
        </w:rPr>
        <w:t>PREFERENCE POINTS CLAIM FORM IN TERMS OF THE PREFERENTIAL PROCUREMENT REGULATIONS 2022</w:t>
      </w:r>
    </w:p>
    <w:p w:rsidR="009D0C34" w:rsidRPr="004E440C" w:rsidRDefault="009D0C34" w:rsidP="009D0C34">
      <w:pPr>
        <w:jc w:val="center"/>
        <w:rPr>
          <w:rFonts w:ascii="Arial Narrow" w:hAnsi="Arial Narrow" w:cs="Arial"/>
        </w:rPr>
      </w:pPr>
    </w:p>
    <w:p w:rsidR="009D0C34" w:rsidRPr="00F83BA3" w:rsidRDefault="009D0C34" w:rsidP="009D0C34">
      <w:pPr>
        <w:tabs>
          <w:tab w:val="left" w:pos="900"/>
          <w:tab w:val="left" w:pos="2880"/>
          <w:tab w:val="left" w:pos="5760"/>
          <w:tab w:val="left" w:pos="7920"/>
        </w:tabs>
        <w:rPr>
          <w:rFonts w:ascii="Arial Narrow" w:hAnsi="Arial Narrow" w:cs="Arial"/>
          <w:sz w:val="22"/>
          <w:szCs w:val="22"/>
        </w:rPr>
      </w:pPr>
      <w:r w:rsidRPr="00F83BA3">
        <w:rPr>
          <w:rFonts w:ascii="Arial Narrow" w:hAnsi="Arial Narrow" w:cs="Arial"/>
          <w:sz w:val="22"/>
          <w:szCs w:val="22"/>
        </w:rPr>
        <w:t xml:space="preserve">This preference form must form part of all tenders invited.  It contains general information and serves as a claim form for preference points for specific goals. </w:t>
      </w:r>
    </w:p>
    <w:p w:rsidR="009D0C34" w:rsidRPr="00F83BA3" w:rsidRDefault="009D0C34" w:rsidP="009D0C34">
      <w:pPr>
        <w:tabs>
          <w:tab w:val="left" w:pos="900"/>
          <w:tab w:val="left" w:pos="2880"/>
          <w:tab w:val="left" w:pos="5760"/>
          <w:tab w:val="left" w:pos="7920"/>
        </w:tabs>
        <w:rPr>
          <w:rFonts w:ascii="Arial Narrow" w:hAnsi="Arial Narrow" w:cs="Arial"/>
          <w:sz w:val="22"/>
          <w:szCs w:val="22"/>
          <w:lang w:val="en-GB"/>
        </w:rPr>
      </w:pPr>
    </w:p>
    <w:p w:rsidR="009D0C34" w:rsidRPr="00F83BA3" w:rsidRDefault="009D0C34" w:rsidP="009D0C34">
      <w:pPr>
        <w:tabs>
          <w:tab w:val="left" w:pos="900"/>
          <w:tab w:val="left" w:pos="2880"/>
          <w:tab w:val="left" w:pos="576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NB:</w:t>
      </w:r>
      <w:r w:rsidRPr="00F83BA3">
        <w:rPr>
          <w:rFonts w:ascii="Arial Narrow" w:hAnsi="Arial Narrow" w:cs="Arial"/>
          <w:b/>
          <w:sz w:val="22"/>
          <w:szCs w:val="22"/>
          <w:lang w:val="en-GB"/>
        </w:rPr>
        <w:tab/>
        <w:t>BEFORE COMPLETING THIS FORM, TENDERERS MUST STUDY THE GENERAL CONDITIONS, DEFINITIONS AND DIRECTIVES APPLICABLE IN RESPECT OF THE TENDER AND PREFERENTIAL PROCUREMENT REGULATIONS, 2022</w:t>
      </w:r>
    </w:p>
    <w:p w:rsidR="009D0C34" w:rsidRPr="00F83BA3" w:rsidRDefault="009D0C34" w:rsidP="009D0C34">
      <w:pPr>
        <w:pBdr>
          <w:bottom w:val="single" w:sz="6" w:space="1" w:color="auto"/>
        </w:pBdr>
        <w:tabs>
          <w:tab w:val="left" w:pos="900"/>
          <w:tab w:val="left" w:pos="2880"/>
          <w:tab w:val="left" w:pos="5760"/>
          <w:tab w:val="left" w:pos="7920"/>
        </w:tabs>
        <w:ind w:left="900" w:hanging="900"/>
        <w:jc w:val="both"/>
        <w:rPr>
          <w:rFonts w:ascii="Arial Narrow" w:hAnsi="Arial Narrow" w:cs="Arial"/>
          <w:sz w:val="22"/>
          <w:szCs w:val="22"/>
          <w:lang w:val="en-GB"/>
        </w:rPr>
      </w:pPr>
    </w:p>
    <w:p w:rsidR="009D0C34" w:rsidRPr="00F83BA3" w:rsidRDefault="009D0C34" w:rsidP="009D0C34">
      <w:pPr>
        <w:tabs>
          <w:tab w:val="left" w:pos="900"/>
          <w:tab w:val="left" w:pos="2880"/>
          <w:tab w:val="left" w:pos="5760"/>
          <w:tab w:val="left" w:pos="7920"/>
        </w:tabs>
        <w:ind w:left="900" w:hanging="900"/>
        <w:jc w:val="both"/>
        <w:rPr>
          <w:rFonts w:ascii="Arial Narrow" w:hAnsi="Arial Narrow" w:cs="Arial"/>
          <w:sz w:val="22"/>
          <w:szCs w:val="22"/>
          <w:lang w:val="en-GB"/>
        </w:rPr>
      </w:pPr>
    </w:p>
    <w:p w:rsidR="009D0C34" w:rsidRPr="00F83BA3" w:rsidRDefault="009D0C34" w:rsidP="004E440C">
      <w:pPr>
        <w:numPr>
          <w:ilvl w:val="0"/>
          <w:numId w:val="5"/>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GENERAL CONDITIONS</w:t>
      </w: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sz w:val="22"/>
          <w:szCs w:val="22"/>
          <w:lang w:val="en-GB"/>
        </w:rPr>
      </w:pPr>
      <w:r w:rsidRPr="00F83BA3">
        <w:rPr>
          <w:rFonts w:ascii="Arial Narrow" w:hAnsi="Arial Narrow" w:cs="Arial"/>
          <w:sz w:val="22"/>
          <w:szCs w:val="22"/>
          <w:lang w:val="en-GB"/>
        </w:rPr>
        <w:t>The following preference point systems are applicable to invitations to tender:</w:t>
      </w:r>
    </w:p>
    <w:p w:rsidR="009D0C34" w:rsidRPr="00F83BA3" w:rsidRDefault="009D0C34" w:rsidP="004E440C">
      <w:pPr>
        <w:numPr>
          <w:ilvl w:val="0"/>
          <w:numId w:val="6"/>
        </w:numPr>
        <w:tabs>
          <w:tab w:val="left" w:pos="900"/>
          <w:tab w:val="left" w:pos="5760"/>
          <w:tab w:val="left" w:pos="7920"/>
        </w:tabs>
        <w:jc w:val="both"/>
        <w:rPr>
          <w:rFonts w:ascii="Arial Narrow" w:hAnsi="Arial Narrow" w:cs="Arial"/>
          <w:sz w:val="22"/>
          <w:szCs w:val="22"/>
          <w:lang w:val="en-GB"/>
        </w:rPr>
      </w:pPr>
      <w:r w:rsidRPr="00F83BA3">
        <w:rPr>
          <w:rFonts w:ascii="Arial Narrow" w:hAnsi="Arial Narrow" w:cs="Arial"/>
          <w:sz w:val="22"/>
          <w:szCs w:val="22"/>
          <w:lang w:val="en-GB"/>
        </w:rPr>
        <w:t xml:space="preserve">the 80/20 system for requirements with a Rand value of up to R50 000 000 (all applicable taxes included); and </w:t>
      </w:r>
    </w:p>
    <w:p w:rsidR="009D0C34" w:rsidRPr="00F83BA3" w:rsidRDefault="009D0C34" w:rsidP="004E440C">
      <w:pPr>
        <w:numPr>
          <w:ilvl w:val="0"/>
          <w:numId w:val="6"/>
        </w:numPr>
        <w:tabs>
          <w:tab w:val="left" w:pos="900"/>
          <w:tab w:val="left" w:pos="5760"/>
          <w:tab w:val="left" w:pos="7920"/>
        </w:tabs>
        <w:jc w:val="both"/>
        <w:rPr>
          <w:rFonts w:ascii="Arial Narrow" w:hAnsi="Arial Narrow" w:cs="Arial"/>
          <w:sz w:val="22"/>
          <w:szCs w:val="22"/>
          <w:lang w:val="en-GB"/>
        </w:rPr>
      </w:pPr>
      <w:r w:rsidRPr="00F83BA3">
        <w:rPr>
          <w:rFonts w:ascii="Arial Narrow" w:hAnsi="Arial Narrow" w:cs="Arial"/>
          <w:sz w:val="22"/>
          <w:szCs w:val="22"/>
          <w:lang w:val="en-GB"/>
        </w:rPr>
        <w:t>the 90/10 system for requirements with a Rand value above R50 000 000 (all applicable taxes included).</w:t>
      </w:r>
    </w:p>
    <w:p w:rsidR="009D0C34" w:rsidRPr="00F83BA3" w:rsidRDefault="009D0C34" w:rsidP="009D0C34">
      <w:pPr>
        <w:tabs>
          <w:tab w:val="left" w:pos="900"/>
          <w:tab w:val="left" w:pos="5760"/>
          <w:tab w:val="left" w:pos="7920"/>
        </w:tabs>
        <w:ind w:left="1350"/>
        <w:jc w:val="both"/>
        <w:rPr>
          <w:rFonts w:ascii="Arial Narrow" w:hAnsi="Arial Narrow" w:cs="Arial"/>
          <w:sz w:val="22"/>
          <w:szCs w:val="22"/>
          <w:lang w:val="en-GB"/>
        </w:rPr>
      </w:pPr>
    </w:p>
    <w:p w:rsidR="009D0C34" w:rsidRPr="00F83BA3" w:rsidRDefault="009D0C34" w:rsidP="00320527">
      <w:pPr>
        <w:numPr>
          <w:ilvl w:val="1"/>
          <w:numId w:val="5"/>
        </w:numPr>
        <w:tabs>
          <w:tab w:val="num" w:pos="993"/>
          <w:tab w:val="left" w:pos="2880"/>
          <w:tab w:val="left" w:pos="5760"/>
          <w:tab w:val="left" w:pos="7920"/>
        </w:tabs>
        <w:spacing w:after="120"/>
        <w:ind w:left="993" w:hanging="993"/>
        <w:jc w:val="both"/>
        <w:rPr>
          <w:rFonts w:ascii="Arial Narrow" w:hAnsi="Arial Narrow" w:cs="Arial"/>
          <w:b/>
          <w:sz w:val="22"/>
          <w:szCs w:val="22"/>
          <w:lang w:val="en-GB"/>
        </w:rPr>
      </w:pPr>
      <w:r w:rsidRPr="00F83BA3">
        <w:rPr>
          <w:rFonts w:ascii="Arial Narrow" w:hAnsi="Arial Narrow" w:cs="Arial"/>
          <w:b/>
          <w:sz w:val="22"/>
          <w:szCs w:val="22"/>
          <w:lang w:val="en-GB"/>
        </w:rPr>
        <w:t>To be completed by the organ of state</w:t>
      </w:r>
    </w:p>
    <w:p w:rsidR="009D0C34" w:rsidRPr="00F83BA3" w:rsidRDefault="009D0C34" w:rsidP="004E440C">
      <w:pPr>
        <w:pStyle w:val="ListParagraph"/>
        <w:numPr>
          <w:ilvl w:val="0"/>
          <w:numId w:val="33"/>
        </w:numPr>
        <w:tabs>
          <w:tab w:val="left" w:pos="2880"/>
          <w:tab w:val="left" w:pos="576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The applicable preference point system for this tender is the </w:t>
      </w:r>
      <w:r w:rsidRPr="00F83BA3">
        <w:rPr>
          <w:rFonts w:ascii="Arial Narrow" w:hAnsi="Arial Narrow" w:cs="Arial"/>
          <w:b/>
          <w:bCs/>
          <w:color w:val="000000" w:themeColor="text1"/>
          <w:sz w:val="22"/>
          <w:szCs w:val="22"/>
          <w:lang w:val="en-GB"/>
        </w:rPr>
        <w:t>80/20</w:t>
      </w:r>
      <w:r w:rsidRPr="00F83BA3">
        <w:rPr>
          <w:rFonts w:ascii="Arial Narrow" w:hAnsi="Arial Narrow" w:cs="Arial"/>
          <w:color w:val="000000" w:themeColor="text1"/>
          <w:sz w:val="22"/>
          <w:szCs w:val="22"/>
          <w:lang w:val="en-GB"/>
        </w:rPr>
        <w:t xml:space="preserve"> </w:t>
      </w:r>
      <w:r w:rsidRPr="00F83BA3">
        <w:rPr>
          <w:rFonts w:ascii="Arial Narrow" w:hAnsi="Arial Narrow" w:cs="Arial"/>
          <w:sz w:val="22"/>
          <w:szCs w:val="22"/>
          <w:lang w:val="en-GB"/>
        </w:rPr>
        <w:t>preference point system.</w:t>
      </w:r>
    </w:p>
    <w:p w:rsidR="009D0C34" w:rsidRPr="00F83BA3" w:rsidRDefault="009D0C34" w:rsidP="009D0C34">
      <w:pPr>
        <w:pStyle w:val="ListParagraph"/>
        <w:tabs>
          <w:tab w:val="left" w:pos="2880"/>
          <w:tab w:val="left" w:pos="5760"/>
          <w:tab w:val="left" w:pos="7920"/>
        </w:tabs>
        <w:spacing w:after="120"/>
        <w:ind w:left="1069"/>
        <w:jc w:val="both"/>
        <w:rPr>
          <w:rFonts w:ascii="Arial Narrow" w:hAnsi="Arial Narrow" w:cs="Arial"/>
          <w:sz w:val="22"/>
          <w:szCs w:val="22"/>
          <w:lang w:val="en-GB"/>
        </w:rPr>
      </w:pPr>
    </w:p>
    <w:p w:rsidR="009D0C34" w:rsidRPr="00F83BA3" w:rsidRDefault="009D0C34" w:rsidP="004E440C">
      <w:pPr>
        <w:pStyle w:val="ListParagraph"/>
        <w:numPr>
          <w:ilvl w:val="0"/>
          <w:numId w:val="33"/>
        </w:numPr>
        <w:tabs>
          <w:tab w:val="left" w:pos="2880"/>
          <w:tab w:val="left" w:pos="576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Either the </w:t>
      </w:r>
      <w:r w:rsidRPr="00F83BA3">
        <w:rPr>
          <w:rFonts w:ascii="Arial Narrow" w:hAnsi="Arial Narrow" w:cs="Arial"/>
          <w:color w:val="000000" w:themeColor="text1"/>
          <w:sz w:val="22"/>
          <w:szCs w:val="22"/>
          <w:lang w:val="en-GB"/>
        </w:rPr>
        <w:t xml:space="preserve">90/10 or 80/20 preference point system </w:t>
      </w:r>
      <w:r w:rsidRPr="00F83BA3">
        <w:rPr>
          <w:rFonts w:ascii="Arial Narrow" w:hAnsi="Arial Narrow" w:cs="Arial"/>
          <w:sz w:val="22"/>
          <w:szCs w:val="22"/>
          <w:lang w:val="en-GB"/>
        </w:rPr>
        <w:t>will be applicable in this tender. The lowest/highest acceptable tender will be used to determine the accurate system once tenders are received.</w:t>
      </w:r>
    </w:p>
    <w:p w:rsidR="009D0C34" w:rsidRPr="00F83BA3" w:rsidRDefault="009D0C34" w:rsidP="009D0C34">
      <w:pPr>
        <w:pStyle w:val="ListParagraph"/>
        <w:rPr>
          <w:rFonts w:ascii="Arial Narrow" w:hAnsi="Arial Narrow" w:cs="Arial"/>
          <w:sz w:val="22"/>
          <w:szCs w:val="22"/>
          <w:lang w:val="en-GB"/>
        </w:rPr>
      </w:pPr>
    </w:p>
    <w:p w:rsidR="009D0C34" w:rsidRPr="00F83BA3" w:rsidRDefault="009D0C34" w:rsidP="004E440C">
      <w:pPr>
        <w:pStyle w:val="ListParagraph"/>
        <w:numPr>
          <w:ilvl w:val="1"/>
          <w:numId w:val="5"/>
        </w:numPr>
        <w:tabs>
          <w:tab w:val="left" w:pos="2880"/>
          <w:tab w:val="left" w:pos="576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Points for this tender (even in the case of a tender for income-generating contracts) shall be awarded for: </w:t>
      </w:r>
    </w:p>
    <w:p w:rsidR="009D0C34" w:rsidRPr="00F83BA3" w:rsidRDefault="009D0C34" w:rsidP="004E440C">
      <w:pPr>
        <w:numPr>
          <w:ilvl w:val="0"/>
          <w:numId w:val="7"/>
        </w:numPr>
        <w:tabs>
          <w:tab w:val="num" w:pos="1080"/>
          <w:tab w:val="left" w:pos="7920"/>
        </w:tabs>
        <w:spacing w:after="120"/>
        <w:ind w:left="1080" w:hanging="360"/>
        <w:jc w:val="both"/>
        <w:rPr>
          <w:rFonts w:ascii="Arial Narrow" w:hAnsi="Arial Narrow" w:cs="Arial"/>
          <w:sz w:val="22"/>
          <w:szCs w:val="22"/>
          <w:lang w:val="en-GB"/>
        </w:rPr>
      </w:pPr>
      <w:r w:rsidRPr="00F83BA3">
        <w:rPr>
          <w:rFonts w:ascii="Arial Narrow" w:hAnsi="Arial Narrow" w:cs="Arial"/>
          <w:sz w:val="22"/>
          <w:szCs w:val="22"/>
          <w:lang w:val="en-GB"/>
        </w:rPr>
        <w:t>Price; and</w:t>
      </w:r>
    </w:p>
    <w:p w:rsidR="009D0C34" w:rsidRPr="00F83BA3" w:rsidRDefault="009D0C34" w:rsidP="004E440C">
      <w:pPr>
        <w:numPr>
          <w:ilvl w:val="0"/>
          <w:numId w:val="7"/>
        </w:numPr>
        <w:tabs>
          <w:tab w:val="num" w:pos="1080"/>
          <w:tab w:val="left" w:pos="7920"/>
        </w:tabs>
        <w:spacing w:after="120"/>
        <w:ind w:left="1080" w:hanging="360"/>
        <w:jc w:val="both"/>
        <w:rPr>
          <w:rFonts w:ascii="Arial Narrow" w:hAnsi="Arial Narrow" w:cs="Arial"/>
          <w:sz w:val="22"/>
          <w:szCs w:val="22"/>
          <w:lang w:val="en-GB"/>
        </w:rPr>
      </w:pPr>
      <w:r w:rsidRPr="00F83BA3">
        <w:rPr>
          <w:rFonts w:ascii="Arial Narrow" w:hAnsi="Arial Narrow" w:cs="Arial"/>
          <w:sz w:val="22"/>
          <w:szCs w:val="22"/>
          <w:lang w:val="en-GB"/>
        </w:rPr>
        <w:t>Specific Goals.</w:t>
      </w:r>
    </w:p>
    <w:p w:rsidR="009D0C34" w:rsidRPr="00F83BA3" w:rsidRDefault="009D0C34" w:rsidP="009D0C34">
      <w:pPr>
        <w:tabs>
          <w:tab w:val="left" w:pos="7920"/>
        </w:tabs>
        <w:spacing w:after="120"/>
        <w:ind w:left="1080"/>
        <w:jc w:val="both"/>
        <w:rPr>
          <w:rFonts w:ascii="Arial Narrow" w:hAnsi="Arial Narrow" w:cs="Arial"/>
          <w:sz w:val="22"/>
          <w:szCs w:val="22"/>
          <w:lang w:val="en-GB"/>
        </w:rPr>
      </w:pP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To be completed by the organ of state:</w:t>
      </w:r>
    </w:p>
    <w:p w:rsidR="009D0C34" w:rsidRPr="00F83BA3" w:rsidRDefault="009D0C34" w:rsidP="009D0C34">
      <w:pPr>
        <w:tabs>
          <w:tab w:val="left" w:pos="2880"/>
          <w:tab w:val="left" w:pos="5760"/>
          <w:tab w:val="left" w:pos="7920"/>
        </w:tabs>
        <w:spacing w:after="120"/>
        <w:ind w:left="720"/>
        <w:jc w:val="both"/>
        <w:rPr>
          <w:rFonts w:ascii="Arial Narrow" w:hAnsi="Arial Narrow" w:cs="Arial"/>
          <w:sz w:val="22"/>
          <w:szCs w:val="22"/>
          <w:lang w:val="en-GB"/>
        </w:rPr>
      </w:pPr>
      <w:r w:rsidRPr="00F83BA3">
        <w:rPr>
          <w:rFonts w:ascii="Arial Narrow" w:hAnsi="Arial Narrow"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9D0C34" w:rsidRPr="00F83BA3" w:rsidTr="00CE455F">
        <w:tc>
          <w:tcPr>
            <w:tcW w:w="5130" w:type="dxa"/>
            <w:shd w:val="clear" w:color="auto" w:fill="C00000"/>
            <w:vAlign w:val="bottom"/>
          </w:tcPr>
          <w:p w:rsidR="009D0C34" w:rsidRPr="00F83BA3" w:rsidRDefault="009D0C34" w:rsidP="00CE455F">
            <w:pPr>
              <w:tabs>
                <w:tab w:val="left" w:pos="2880"/>
                <w:tab w:val="left" w:pos="5760"/>
                <w:tab w:val="left" w:pos="7920"/>
              </w:tabs>
              <w:spacing w:after="120"/>
              <w:jc w:val="center"/>
              <w:rPr>
                <w:rFonts w:ascii="Arial Narrow" w:hAnsi="Arial Narrow" w:cs="Arial"/>
                <w:b/>
                <w:sz w:val="22"/>
                <w:szCs w:val="22"/>
                <w:lang w:val="en-GB"/>
              </w:rPr>
            </w:pPr>
          </w:p>
        </w:tc>
        <w:tc>
          <w:tcPr>
            <w:tcW w:w="1800" w:type="dxa"/>
            <w:shd w:val="clear" w:color="auto" w:fill="C00000"/>
            <w:vAlign w:val="bottom"/>
          </w:tcPr>
          <w:p w:rsidR="009D0C34" w:rsidRPr="00F83BA3" w:rsidRDefault="009D0C34" w:rsidP="00CE455F">
            <w:pPr>
              <w:tabs>
                <w:tab w:val="left" w:pos="2880"/>
                <w:tab w:val="left" w:pos="5760"/>
                <w:tab w:val="left" w:pos="7920"/>
              </w:tabs>
              <w:spacing w:after="120"/>
              <w:jc w:val="center"/>
              <w:rPr>
                <w:rFonts w:ascii="Arial Narrow" w:hAnsi="Arial Narrow" w:cs="Arial"/>
                <w:b/>
                <w:sz w:val="22"/>
                <w:szCs w:val="22"/>
                <w:lang w:val="en-GB"/>
              </w:rPr>
            </w:pPr>
            <w:r w:rsidRPr="00F83BA3">
              <w:rPr>
                <w:rFonts w:ascii="Arial Narrow" w:hAnsi="Arial Narrow" w:cs="Arial"/>
                <w:b/>
                <w:sz w:val="22"/>
                <w:szCs w:val="22"/>
                <w:lang w:val="en-GB"/>
              </w:rPr>
              <w:t>POINTS</w:t>
            </w:r>
          </w:p>
        </w:tc>
      </w:tr>
      <w:tr w:rsidR="009D0C34" w:rsidRPr="00F83BA3" w:rsidTr="00CE455F">
        <w:tc>
          <w:tcPr>
            <w:tcW w:w="5130" w:type="dxa"/>
            <w:shd w:val="clear" w:color="auto" w:fill="auto"/>
            <w:vAlign w:val="bottom"/>
          </w:tcPr>
          <w:p w:rsidR="009D0C34" w:rsidRPr="00F83BA3" w:rsidRDefault="009D0C34" w:rsidP="00CE455F">
            <w:pPr>
              <w:tabs>
                <w:tab w:val="left" w:pos="2880"/>
                <w:tab w:val="left" w:pos="5760"/>
                <w:tab w:val="left" w:pos="7920"/>
              </w:tabs>
              <w:spacing w:after="120"/>
              <w:rPr>
                <w:rFonts w:ascii="Arial Narrow" w:hAnsi="Arial Narrow" w:cs="Arial"/>
                <w:sz w:val="22"/>
                <w:szCs w:val="22"/>
                <w:lang w:val="en-GB"/>
              </w:rPr>
            </w:pPr>
            <w:r w:rsidRPr="00F83BA3">
              <w:rPr>
                <w:rFonts w:ascii="Arial Narrow" w:hAnsi="Arial Narrow" w:cs="Arial"/>
                <w:b/>
                <w:sz w:val="22"/>
                <w:szCs w:val="22"/>
                <w:lang w:val="en-GB"/>
              </w:rPr>
              <w:t>PRICE</w:t>
            </w:r>
          </w:p>
        </w:tc>
        <w:tc>
          <w:tcPr>
            <w:tcW w:w="1800" w:type="dxa"/>
            <w:shd w:val="clear" w:color="auto" w:fill="FFFF00"/>
          </w:tcPr>
          <w:p w:rsidR="009D0C34" w:rsidRPr="00F83BA3" w:rsidRDefault="009D0C34" w:rsidP="00CE455F">
            <w:pPr>
              <w:tabs>
                <w:tab w:val="left" w:pos="2880"/>
                <w:tab w:val="left" w:pos="5760"/>
                <w:tab w:val="left" w:pos="7920"/>
              </w:tabs>
              <w:spacing w:after="120"/>
              <w:jc w:val="center"/>
              <w:rPr>
                <w:rFonts w:ascii="Arial Narrow" w:hAnsi="Arial Narrow" w:cs="Arial"/>
                <w:b/>
                <w:bCs/>
                <w:sz w:val="22"/>
                <w:szCs w:val="22"/>
                <w:highlight w:val="yellow"/>
                <w:lang w:val="en-GB"/>
              </w:rPr>
            </w:pPr>
            <w:r w:rsidRPr="00F83BA3">
              <w:rPr>
                <w:rFonts w:ascii="Arial Narrow" w:hAnsi="Arial Narrow" w:cs="Arial"/>
                <w:b/>
                <w:bCs/>
                <w:sz w:val="22"/>
                <w:szCs w:val="22"/>
                <w:highlight w:val="yellow"/>
                <w:lang w:val="en-GB"/>
              </w:rPr>
              <w:t>80</w:t>
            </w:r>
          </w:p>
        </w:tc>
      </w:tr>
      <w:tr w:rsidR="009D0C34" w:rsidRPr="00F83BA3" w:rsidTr="00CE455F">
        <w:tc>
          <w:tcPr>
            <w:tcW w:w="5130" w:type="dxa"/>
            <w:shd w:val="clear" w:color="auto" w:fill="auto"/>
            <w:vAlign w:val="bottom"/>
          </w:tcPr>
          <w:p w:rsidR="009D0C34" w:rsidRPr="00F83BA3" w:rsidRDefault="009D0C34" w:rsidP="00CE455F">
            <w:pPr>
              <w:tabs>
                <w:tab w:val="left" w:pos="2880"/>
                <w:tab w:val="left" w:pos="5760"/>
                <w:tab w:val="left" w:pos="7920"/>
              </w:tabs>
              <w:spacing w:after="120"/>
              <w:rPr>
                <w:rFonts w:ascii="Arial Narrow" w:hAnsi="Arial Narrow" w:cs="Arial"/>
                <w:sz w:val="22"/>
                <w:szCs w:val="22"/>
                <w:lang w:val="en-GB"/>
              </w:rPr>
            </w:pPr>
            <w:r w:rsidRPr="00F83BA3">
              <w:rPr>
                <w:rFonts w:ascii="Arial Narrow" w:hAnsi="Arial Narrow" w:cs="Arial"/>
                <w:b/>
                <w:sz w:val="22"/>
                <w:szCs w:val="22"/>
                <w:lang w:val="en-GB"/>
              </w:rPr>
              <w:t>SPECIFIC GOALS</w:t>
            </w:r>
          </w:p>
        </w:tc>
        <w:tc>
          <w:tcPr>
            <w:tcW w:w="1800" w:type="dxa"/>
            <w:shd w:val="clear" w:color="auto" w:fill="FFFF00"/>
          </w:tcPr>
          <w:p w:rsidR="009D0C34" w:rsidRPr="00F83BA3" w:rsidRDefault="009D0C34" w:rsidP="00CE455F">
            <w:pPr>
              <w:tabs>
                <w:tab w:val="left" w:pos="2880"/>
                <w:tab w:val="left" w:pos="5760"/>
                <w:tab w:val="left" w:pos="7920"/>
              </w:tabs>
              <w:spacing w:after="120"/>
              <w:jc w:val="center"/>
              <w:rPr>
                <w:rFonts w:ascii="Arial Narrow" w:hAnsi="Arial Narrow" w:cs="Arial"/>
                <w:b/>
                <w:bCs/>
                <w:sz w:val="22"/>
                <w:szCs w:val="22"/>
                <w:lang w:val="en-GB"/>
              </w:rPr>
            </w:pPr>
            <w:r w:rsidRPr="00F83BA3">
              <w:rPr>
                <w:rFonts w:ascii="Arial Narrow" w:hAnsi="Arial Narrow" w:cs="Arial"/>
                <w:b/>
                <w:bCs/>
                <w:sz w:val="22"/>
                <w:szCs w:val="22"/>
                <w:lang w:val="en-GB"/>
              </w:rPr>
              <w:t>20</w:t>
            </w:r>
          </w:p>
        </w:tc>
      </w:tr>
      <w:tr w:rsidR="009D0C34" w:rsidRPr="00F83BA3" w:rsidTr="00CE455F">
        <w:tc>
          <w:tcPr>
            <w:tcW w:w="5130" w:type="dxa"/>
            <w:shd w:val="clear" w:color="auto" w:fill="auto"/>
            <w:vAlign w:val="bottom"/>
          </w:tcPr>
          <w:p w:rsidR="009D0C34" w:rsidRPr="00F83BA3" w:rsidRDefault="009D0C34" w:rsidP="00CE455F">
            <w:pPr>
              <w:tabs>
                <w:tab w:val="left" w:pos="2880"/>
                <w:tab w:val="left" w:pos="5760"/>
                <w:tab w:val="left" w:pos="7920"/>
              </w:tabs>
              <w:spacing w:after="120"/>
              <w:rPr>
                <w:rFonts w:ascii="Arial Narrow" w:hAnsi="Arial Narrow" w:cs="Arial"/>
                <w:sz w:val="22"/>
                <w:szCs w:val="22"/>
                <w:lang w:val="en-GB"/>
              </w:rPr>
            </w:pPr>
            <w:r w:rsidRPr="00F83BA3">
              <w:rPr>
                <w:rFonts w:ascii="Arial Narrow" w:hAnsi="Arial Narrow" w:cs="Arial"/>
                <w:b/>
                <w:sz w:val="22"/>
                <w:szCs w:val="22"/>
                <w:lang w:val="en-GB"/>
              </w:rPr>
              <w:t xml:space="preserve">Total points for Price and SPECIFIC GOALS </w:t>
            </w:r>
          </w:p>
        </w:tc>
        <w:tc>
          <w:tcPr>
            <w:tcW w:w="1800" w:type="dxa"/>
            <w:shd w:val="clear" w:color="auto" w:fill="C00000"/>
          </w:tcPr>
          <w:p w:rsidR="009D0C34" w:rsidRPr="00F83BA3" w:rsidRDefault="009D0C34" w:rsidP="00CE455F">
            <w:pPr>
              <w:tabs>
                <w:tab w:val="left" w:pos="2880"/>
                <w:tab w:val="left" w:pos="5760"/>
                <w:tab w:val="left" w:pos="7920"/>
              </w:tabs>
              <w:spacing w:after="120"/>
              <w:jc w:val="center"/>
              <w:rPr>
                <w:rFonts w:ascii="Arial Narrow" w:hAnsi="Arial Narrow" w:cs="Arial"/>
                <w:b/>
                <w:sz w:val="22"/>
                <w:szCs w:val="22"/>
                <w:lang w:val="en-GB"/>
              </w:rPr>
            </w:pPr>
            <w:r w:rsidRPr="00F83BA3">
              <w:rPr>
                <w:rFonts w:ascii="Arial Narrow" w:hAnsi="Arial Narrow" w:cs="Arial"/>
                <w:b/>
                <w:sz w:val="22"/>
                <w:szCs w:val="22"/>
                <w:lang w:val="en-GB"/>
              </w:rPr>
              <w:t>100</w:t>
            </w:r>
          </w:p>
        </w:tc>
      </w:tr>
    </w:tbl>
    <w:p w:rsidR="009D0C34" w:rsidRPr="00F83BA3" w:rsidRDefault="009D0C34" w:rsidP="00F83BA3">
      <w:pPr>
        <w:tabs>
          <w:tab w:val="left" w:pos="2880"/>
          <w:tab w:val="left" w:pos="5760"/>
          <w:tab w:val="left" w:pos="7920"/>
        </w:tabs>
        <w:spacing w:after="120"/>
        <w:jc w:val="both"/>
        <w:rPr>
          <w:rFonts w:ascii="Arial Narrow" w:hAnsi="Arial Narrow" w:cs="Arial"/>
          <w:sz w:val="22"/>
          <w:szCs w:val="22"/>
          <w:lang w:val="en-GB"/>
        </w:rPr>
      </w:pP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sz w:val="22"/>
          <w:szCs w:val="22"/>
          <w:lang w:val="en-GB"/>
        </w:rPr>
      </w:pPr>
      <w:r w:rsidRPr="00F83BA3">
        <w:rPr>
          <w:rFonts w:ascii="Arial Narrow" w:hAnsi="Arial Narrow"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rsidR="009D0C34" w:rsidRPr="00F83BA3" w:rsidRDefault="009D0C34" w:rsidP="009D0C34">
      <w:pPr>
        <w:tabs>
          <w:tab w:val="left" w:pos="2880"/>
          <w:tab w:val="left" w:pos="5760"/>
          <w:tab w:val="left" w:pos="7920"/>
        </w:tabs>
        <w:spacing w:after="120"/>
        <w:ind w:left="720"/>
        <w:jc w:val="both"/>
        <w:rPr>
          <w:rFonts w:ascii="Arial Narrow" w:hAnsi="Arial Narrow" w:cs="Arial"/>
          <w:sz w:val="22"/>
          <w:szCs w:val="22"/>
          <w:lang w:val="en-GB"/>
        </w:rPr>
      </w:pPr>
    </w:p>
    <w:p w:rsidR="009D0C34" w:rsidRPr="00F83BA3" w:rsidRDefault="009D0C34" w:rsidP="004E440C">
      <w:pPr>
        <w:numPr>
          <w:ilvl w:val="1"/>
          <w:numId w:val="5"/>
        </w:numPr>
        <w:tabs>
          <w:tab w:val="num" w:pos="720"/>
          <w:tab w:val="left" w:pos="2880"/>
          <w:tab w:val="left" w:pos="5760"/>
          <w:tab w:val="left" w:pos="7920"/>
        </w:tabs>
        <w:spacing w:after="120"/>
        <w:ind w:left="720" w:hanging="720"/>
        <w:jc w:val="both"/>
        <w:rPr>
          <w:rFonts w:ascii="Arial Narrow" w:hAnsi="Arial Narrow" w:cs="Arial"/>
          <w:sz w:val="22"/>
          <w:szCs w:val="22"/>
          <w:lang w:val="en-GB"/>
        </w:rPr>
      </w:pPr>
      <w:r w:rsidRPr="00F83BA3">
        <w:rPr>
          <w:rFonts w:ascii="Arial Narrow" w:hAnsi="Arial Narrow" w:cs="Arial"/>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rsidR="009D0C34" w:rsidRPr="00F83BA3" w:rsidRDefault="009D0C34" w:rsidP="009D0C34">
      <w:pPr>
        <w:tabs>
          <w:tab w:val="left" w:pos="2880"/>
          <w:tab w:val="left" w:pos="5760"/>
          <w:tab w:val="left" w:pos="7920"/>
        </w:tabs>
        <w:spacing w:after="120"/>
        <w:jc w:val="both"/>
        <w:rPr>
          <w:rFonts w:ascii="Arial Narrow" w:hAnsi="Arial Narrow" w:cs="Arial"/>
          <w:sz w:val="22"/>
          <w:szCs w:val="22"/>
          <w:lang w:val="en-GB"/>
        </w:rPr>
      </w:pPr>
    </w:p>
    <w:p w:rsidR="009D0C34" w:rsidRPr="00F83BA3" w:rsidRDefault="009D0C34" w:rsidP="004E440C">
      <w:pPr>
        <w:numPr>
          <w:ilvl w:val="0"/>
          <w:numId w:val="5"/>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DEFINITIONS</w:t>
      </w:r>
    </w:p>
    <w:p w:rsidR="009D0C34" w:rsidRPr="00F83BA3" w:rsidRDefault="009D0C34" w:rsidP="004E440C">
      <w:pPr>
        <w:numPr>
          <w:ilvl w:val="0"/>
          <w:numId w:val="31"/>
        </w:numPr>
        <w:tabs>
          <w:tab w:val="left" w:pos="7920"/>
        </w:tabs>
        <w:spacing w:after="120"/>
        <w:jc w:val="both"/>
        <w:rPr>
          <w:rFonts w:ascii="Arial Narrow" w:hAnsi="Arial Narrow" w:cs="Arial"/>
          <w:sz w:val="22"/>
          <w:szCs w:val="22"/>
        </w:rPr>
      </w:pPr>
      <w:r w:rsidRPr="00F83BA3" w:rsidDel="00FF3035">
        <w:rPr>
          <w:rFonts w:ascii="Arial Narrow" w:hAnsi="Arial Narrow" w:cs="Arial"/>
          <w:b/>
          <w:sz w:val="22"/>
          <w:szCs w:val="22"/>
        </w:rPr>
        <w:t xml:space="preserve"> </w:t>
      </w:r>
      <w:r w:rsidRPr="00F83BA3">
        <w:rPr>
          <w:rFonts w:ascii="Arial Narrow" w:hAnsi="Arial Narrow" w:cs="Arial"/>
          <w:b/>
          <w:sz w:val="22"/>
          <w:szCs w:val="22"/>
        </w:rPr>
        <w:t>“tender</w:t>
      </w:r>
      <w:r w:rsidRPr="00F83BA3">
        <w:rPr>
          <w:rFonts w:ascii="Arial Narrow" w:hAnsi="Arial Narrow" w:cs="Arial"/>
          <w:b/>
          <w:bCs/>
          <w:sz w:val="22"/>
          <w:szCs w:val="22"/>
        </w:rPr>
        <w:t>”</w:t>
      </w:r>
      <w:r w:rsidRPr="00F83BA3">
        <w:rPr>
          <w:rFonts w:ascii="Arial Narrow" w:hAnsi="Arial Narrow" w:cs="Arial"/>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rsidR="009D0C34" w:rsidRPr="00F83BA3" w:rsidRDefault="009D0C34" w:rsidP="004E440C">
      <w:pPr>
        <w:pStyle w:val="ListParagraph"/>
        <w:numPr>
          <w:ilvl w:val="0"/>
          <w:numId w:val="31"/>
        </w:numPr>
        <w:ind w:right="682"/>
        <w:jc w:val="both"/>
        <w:rPr>
          <w:rFonts w:ascii="Arial Narrow" w:eastAsia="Arial" w:hAnsi="Arial Narrow" w:cs="Arial"/>
          <w:color w:val="000000"/>
          <w:sz w:val="22"/>
          <w:szCs w:val="22"/>
          <w:lang w:eastAsia="en-ZA"/>
        </w:rPr>
      </w:pPr>
      <w:r w:rsidRPr="00F83BA3">
        <w:rPr>
          <w:rFonts w:ascii="Arial Narrow" w:hAnsi="Arial Narrow" w:cs="Arial"/>
          <w:b/>
          <w:sz w:val="22"/>
          <w:szCs w:val="22"/>
        </w:rPr>
        <w:t xml:space="preserve">“price” </w:t>
      </w:r>
      <w:r w:rsidRPr="00F83BA3">
        <w:rPr>
          <w:rFonts w:ascii="Arial Narrow" w:eastAsia="Arial" w:hAnsi="Arial Narrow" w:cs="Arial"/>
          <w:bCs/>
          <w:color w:val="000000"/>
          <w:sz w:val="22"/>
          <w:szCs w:val="22"/>
          <w:lang w:eastAsia="en-ZA"/>
        </w:rPr>
        <w:t>means an amount of money tendered for goods or services, and</w:t>
      </w:r>
      <w:r w:rsidRPr="00F83BA3">
        <w:rPr>
          <w:rFonts w:ascii="Arial Narrow" w:eastAsia="Arial" w:hAnsi="Arial Narrow" w:cs="Arial"/>
          <w:b/>
          <w:color w:val="000000"/>
          <w:sz w:val="22"/>
          <w:szCs w:val="22"/>
          <w:lang w:eastAsia="en-ZA"/>
        </w:rPr>
        <w:t xml:space="preserve"> </w:t>
      </w:r>
      <w:r w:rsidRPr="00F83BA3">
        <w:rPr>
          <w:rFonts w:ascii="Arial Narrow" w:eastAsia="Arial" w:hAnsi="Arial Narrow" w:cs="Arial"/>
          <w:color w:val="000000"/>
          <w:sz w:val="22"/>
          <w:szCs w:val="22"/>
          <w:lang w:eastAsia="en-ZA"/>
        </w:rPr>
        <w:t>includes all applicable taxes less all unconditional discounts;</w:t>
      </w:r>
      <w:r w:rsidRPr="00F83BA3">
        <w:rPr>
          <w:rFonts w:ascii="Arial Narrow" w:eastAsia="Arial" w:hAnsi="Arial Narrow" w:cs="Arial"/>
          <w:b/>
          <w:color w:val="000000"/>
          <w:sz w:val="22"/>
          <w:szCs w:val="22"/>
          <w:lang w:eastAsia="en-ZA"/>
        </w:rPr>
        <w:t xml:space="preserve"> </w:t>
      </w:r>
    </w:p>
    <w:p w:rsidR="009D0C34" w:rsidRPr="00F83BA3" w:rsidRDefault="009D0C34" w:rsidP="004E440C">
      <w:pPr>
        <w:pStyle w:val="ListParagraph"/>
        <w:numPr>
          <w:ilvl w:val="0"/>
          <w:numId w:val="31"/>
        </w:numPr>
        <w:spacing w:after="120"/>
        <w:jc w:val="both"/>
        <w:rPr>
          <w:rFonts w:ascii="Arial Narrow" w:hAnsi="Arial Narrow" w:cs="Arial"/>
          <w:i/>
          <w:sz w:val="22"/>
          <w:szCs w:val="22"/>
        </w:rPr>
      </w:pPr>
      <w:r w:rsidRPr="00F83BA3">
        <w:rPr>
          <w:rFonts w:ascii="Arial Narrow" w:hAnsi="Arial Narrow" w:cs="Arial"/>
          <w:b/>
          <w:sz w:val="22"/>
          <w:szCs w:val="22"/>
        </w:rPr>
        <w:t>“rand value”</w:t>
      </w:r>
      <w:r w:rsidRPr="00F83BA3">
        <w:rPr>
          <w:rFonts w:ascii="Arial Narrow" w:hAnsi="Arial Narrow" w:cs="Arial"/>
          <w:sz w:val="22"/>
          <w:szCs w:val="22"/>
        </w:rPr>
        <w:t xml:space="preserve"> means the total estimated value of a contract in Rand, calculated at the time of bid invitation, and includes all applicable taxes; </w:t>
      </w:r>
    </w:p>
    <w:p w:rsidR="009D0C34" w:rsidRPr="00F83BA3" w:rsidRDefault="009D0C34" w:rsidP="004E440C">
      <w:pPr>
        <w:pStyle w:val="ListParagraph"/>
        <w:numPr>
          <w:ilvl w:val="0"/>
          <w:numId w:val="31"/>
        </w:numPr>
        <w:spacing w:after="120"/>
        <w:jc w:val="both"/>
        <w:rPr>
          <w:rFonts w:ascii="Arial Narrow" w:hAnsi="Arial Narrow" w:cs="Arial"/>
          <w:sz w:val="22"/>
          <w:szCs w:val="22"/>
        </w:rPr>
      </w:pPr>
      <w:r w:rsidRPr="00F83BA3">
        <w:rPr>
          <w:rFonts w:ascii="Arial Narrow" w:hAnsi="Arial Narrow" w:cs="Arial"/>
          <w:b/>
          <w:sz w:val="22"/>
          <w:szCs w:val="22"/>
        </w:rPr>
        <w:t>“tender for income-generating contracts”</w:t>
      </w:r>
      <w:r w:rsidRPr="00F83BA3">
        <w:rPr>
          <w:rFonts w:ascii="Arial Narrow" w:hAnsi="Arial Narrow" w:cs="Arial"/>
          <w:sz w:val="22"/>
          <w:szCs w:val="22"/>
        </w:rPr>
        <w:t xml:space="preserve"> means a written offer in the form determined by an organ of state in response to an invitation for the origination of income-generating contracts through any method envisaged in legislation that will result </w:t>
      </w:r>
      <w:r w:rsidRPr="00F83BA3">
        <w:rPr>
          <w:rFonts w:ascii="Arial Narrow" w:hAnsi="Arial Narrow" w:cs="Arial"/>
          <w:sz w:val="22"/>
          <w:szCs w:val="22"/>
        </w:rPr>
        <w:lastRenderedPageBreak/>
        <w:t xml:space="preserve">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D0C34" w:rsidRPr="00F83BA3" w:rsidRDefault="009D0C34" w:rsidP="004E440C">
      <w:pPr>
        <w:pStyle w:val="ListParagraph"/>
        <w:numPr>
          <w:ilvl w:val="0"/>
          <w:numId w:val="31"/>
        </w:numPr>
        <w:spacing w:after="120"/>
        <w:jc w:val="both"/>
        <w:rPr>
          <w:rFonts w:ascii="Arial Narrow" w:hAnsi="Arial Narrow" w:cs="Arial"/>
          <w:sz w:val="22"/>
          <w:szCs w:val="22"/>
        </w:rPr>
      </w:pPr>
      <w:r w:rsidRPr="00F83BA3">
        <w:rPr>
          <w:rFonts w:ascii="Arial Narrow" w:hAnsi="Arial Narrow" w:cs="Arial"/>
          <w:b/>
          <w:sz w:val="22"/>
          <w:szCs w:val="22"/>
        </w:rPr>
        <w:t xml:space="preserve">“the Act” </w:t>
      </w:r>
      <w:r w:rsidRPr="00F83BA3">
        <w:rPr>
          <w:rFonts w:ascii="Arial Narrow" w:hAnsi="Arial Narrow" w:cs="Arial"/>
          <w:sz w:val="22"/>
          <w:szCs w:val="22"/>
        </w:rPr>
        <w:t xml:space="preserve">means the Preferential Procurement Policy Framework Act, 2000 (Act No. 5 of 2000).  </w:t>
      </w:r>
    </w:p>
    <w:p w:rsidR="009D0C34" w:rsidRPr="00F83BA3" w:rsidRDefault="009D0C34" w:rsidP="009D0C34">
      <w:pPr>
        <w:tabs>
          <w:tab w:val="left" w:pos="7920"/>
        </w:tabs>
        <w:spacing w:after="120"/>
        <w:ind w:left="1080"/>
        <w:jc w:val="both"/>
        <w:rPr>
          <w:rFonts w:ascii="Arial Narrow" w:hAnsi="Arial Narrow" w:cs="Arial"/>
          <w:i/>
          <w:sz w:val="22"/>
          <w:szCs w:val="22"/>
        </w:rPr>
      </w:pPr>
    </w:p>
    <w:p w:rsidR="009D0C34" w:rsidRPr="00F83BA3" w:rsidRDefault="009D0C34" w:rsidP="004E440C">
      <w:pPr>
        <w:numPr>
          <w:ilvl w:val="0"/>
          <w:numId w:val="5"/>
        </w:numPr>
        <w:tabs>
          <w:tab w:val="left" w:pos="2880"/>
          <w:tab w:val="left" w:pos="5760"/>
          <w:tab w:val="left" w:pos="7920"/>
        </w:tabs>
        <w:spacing w:after="120"/>
        <w:jc w:val="both"/>
        <w:rPr>
          <w:rFonts w:ascii="Arial Narrow" w:hAnsi="Arial Narrow" w:cs="Arial"/>
          <w:b/>
          <w:sz w:val="22"/>
          <w:szCs w:val="22"/>
          <w:lang w:val="en-GB"/>
        </w:rPr>
      </w:pPr>
      <w:r w:rsidRPr="00F83BA3">
        <w:rPr>
          <w:rFonts w:ascii="Arial Narrow" w:hAnsi="Arial Narrow" w:cs="Arial"/>
          <w:b/>
          <w:sz w:val="22"/>
          <w:szCs w:val="22"/>
          <w:lang w:val="en-GB"/>
        </w:rPr>
        <w:t>FORMULAE FOR PROCUREMENT OF GOODS AND SERVICES</w:t>
      </w:r>
    </w:p>
    <w:p w:rsidR="009D0C34" w:rsidRPr="00F83BA3" w:rsidRDefault="009D0C34" w:rsidP="009D0C34">
      <w:pPr>
        <w:tabs>
          <w:tab w:val="left" w:pos="2880"/>
          <w:tab w:val="left" w:pos="5760"/>
          <w:tab w:val="left" w:pos="7920"/>
        </w:tabs>
        <w:spacing w:after="120"/>
        <w:ind w:left="900"/>
        <w:jc w:val="both"/>
        <w:rPr>
          <w:rFonts w:ascii="Arial Narrow" w:hAnsi="Arial Narrow" w:cs="Arial"/>
          <w:b/>
          <w:sz w:val="22"/>
          <w:szCs w:val="22"/>
          <w:lang w:val="en-GB"/>
        </w:rPr>
      </w:pPr>
    </w:p>
    <w:p w:rsidR="009D0C34" w:rsidRPr="00F83BA3" w:rsidRDefault="009D0C34" w:rsidP="004E440C">
      <w:pPr>
        <w:pStyle w:val="ListParagraph"/>
        <w:numPr>
          <w:ilvl w:val="1"/>
          <w:numId w:val="32"/>
        </w:numPr>
        <w:tabs>
          <w:tab w:val="left" w:pos="2880"/>
          <w:tab w:val="left" w:pos="5760"/>
          <w:tab w:val="left" w:pos="7920"/>
        </w:tabs>
        <w:spacing w:after="120"/>
        <w:ind w:left="851" w:hanging="851"/>
        <w:jc w:val="both"/>
        <w:rPr>
          <w:rFonts w:ascii="Arial Narrow" w:hAnsi="Arial Narrow" w:cs="Arial"/>
          <w:b/>
          <w:sz w:val="22"/>
          <w:szCs w:val="22"/>
          <w:lang w:val="en-GB"/>
        </w:rPr>
      </w:pPr>
      <w:r w:rsidRPr="00F83BA3">
        <w:rPr>
          <w:rFonts w:ascii="Arial Narrow" w:hAnsi="Arial Narrow" w:cs="Arial"/>
          <w:b/>
          <w:sz w:val="22"/>
          <w:szCs w:val="22"/>
          <w:lang w:val="en-GB"/>
        </w:rPr>
        <w:t>POINTS AWARDED FOR PRICE</w:t>
      </w:r>
    </w:p>
    <w:p w:rsidR="009D0C34" w:rsidRPr="00F83BA3" w:rsidRDefault="009D0C34" w:rsidP="009D0C34">
      <w:pPr>
        <w:pStyle w:val="ListParagraph"/>
        <w:tabs>
          <w:tab w:val="left" w:pos="2880"/>
          <w:tab w:val="left" w:pos="5760"/>
          <w:tab w:val="left" w:pos="7920"/>
        </w:tabs>
        <w:spacing w:after="120"/>
        <w:ind w:left="851"/>
        <w:jc w:val="both"/>
        <w:rPr>
          <w:rFonts w:ascii="Arial Narrow" w:hAnsi="Arial Narrow" w:cs="Arial"/>
          <w:b/>
          <w:sz w:val="22"/>
          <w:szCs w:val="22"/>
          <w:lang w:val="en-GB"/>
        </w:rPr>
      </w:pPr>
    </w:p>
    <w:p w:rsidR="009D0C34" w:rsidRPr="00F83BA3" w:rsidRDefault="009D0C34" w:rsidP="009D0C34">
      <w:pPr>
        <w:tabs>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sz w:val="22"/>
          <w:szCs w:val="22"/>
          <w:lang w:val="en-GB"/>
        </w:rPr>
        <w:t>3.1.1</w:t>
      </w:r>
      <w:r w:rsidRPr="00F83BA3">
        <w:rPr>
          <w:rFonts w:ascii="Arial Narrow" w:hAnsi="Arial Narrow" w:cs="Arial"/>
          <w:b/>
          <w:sz w:val="22"/>
          <w:szCs w:val="22"/>
          <w:lang w:val="en-GB"/>
        </w:rPr>
        <w:t xml:space="preserve">   THE 80/20 OR 90/10 PREFERENCE POINT SYSTEMS </w:t>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ab/>
      </w:r>
      <w:r w:rsidRPr="00F83BA3">
        <w:rPr>
          <w:rFonts w:ascii="Arial Narrow" w:hAnsi="Arial Narrow" w:cs="Arial"/>
          <w:sz w:val="22"/>
          <w:szCs w:val="22"/>
          <w:lang w:val="en-GB"/>
        </w:rPr>
        <w:t>A maximum of 80 or 90 points is allocated for price on the following basis:</w:t>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sz w:val="22"/>
          <w:szCs w:val="22"/>
          <w:lang w:val="en-GB"/>
        </w:rPr>
      </w:pP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F83BA3">
        <w:rPr>
          <w:rFonts w:ascii="Arial Narrow" w:hAnsi="Arial Narrow" w:cs="Arial"/>
          <w:b/>
          <w:sz w:val="22"/>
          <w:szCs w:val="22"/>
          <w:lang w:val="en-GB"/>
        </w:rPr>
        <w:tab/>
      </w:r>
      <w:r w:rsidRPr="00F83BA3">
        <w:rPr>
          <w:rFonts w:ascii="Arial Narrow" w:hAnsi="Arial Narrow" w:cs="Arial"/>
          <w:b/>
          <w:sz w:val="22"/>
          <w:szCs w:val="22"/>
          <w:lang w:val="en-GB"/>
        </w:rPr>
        <w:tab/>
        <w:t>80/20</w:t>
      </w:r>
      <w:r w:rsidRPr="00F83BA3">
        <w:rPr>
          <w:rFonts w:ascii="Arial Narrow" w:hAnsi="Arial Narrow" w:cs="Arial"/>
          <w:b/>
          <w:sz w:val="22"/>
          <w:szCs w:val="22"/>
          <w:lang w:val="en-GB"/>
        </w:rPr>
        <w:tab/>
        <w:t>or</w:t>
      </w:r>
      <w:r w:rsidRPr="00F83BA3">
        <w:rPr>
          <w:rFonts w:ascii="Arial Narrow" w:hAnsi="Arial Narrow" w:cs="Arial"/>
          <w:b/>
          <w:sz w:val="22"/>
          <w:szCs w:val="22"/>
          <w:lang w:val="en-GB"/>
        </w:rPr>
        <w:tab/>
        <w:t>90/10</w:t>
      </w:r>
      <w:r w:rsidRPr="00F83BA3">
        <w:rPr>
          <w:rFonts w:ascii="Arial Narrow" w:hAnsi="Arial Narrow" w:cs="Arial"/>
          <w:b/>
          <w:sz w:val="22"/>
          <w:szCs w:val="22"/>
          <w:lang w:val="en-GB"/>
        </w:rPr>
        <w:tab/>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b/>
          <w:sz w:val="22"/>
          <w:szCs w:val="22"/>
          <w:lang w:val="en-GB"/>
        </w:rPr>
      </w:pPr>
    </w:p>
    <w:p w:rsidR="009D0C34" w:rsidRPr="00F83BA3" w:rsidRDefault="009D0C34" w:rsidP="009D0C34">
      <w:pPr>
        <w:tabs>
          <w:tab w:val="left" w:pos="900"/>
          <w:tab w:val="left" w:pos="1440"/>
          <w:tab w:val="left" w:pos="2340"/>
          <w:tab w:val="left" w:pos="4050"/>
          <w:tab w:val="left" w:pos="531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r w:rsidRPr="00F83BA3">
        <w:rPr>
          <w:rFonts w:ascii="Arial Narrow" w:hAnsi="Arial Narrow" w:cs="Arial"/>
          <w:b/>
          <w:sz w:val="22"/>
          <w:szCs w:val="22"/>
          <w:lang w:val="en-GB"/>
        </w:rPr>
        <w:tab/>
      </w:r>
      <w:r w:rsidRPr="00F83BA3">
        <w:rPr>
          <w:rFonts w:ascii="Arial Narrow" w:hAnsi="Arial Narrow" w:cs="Arial"/>
          <w:sz w:val="22"/>
          <w:szCs w:val="22"/>
          <w:lang w:val="en-GB"/>
        </w:rPr>
        <w:t>or</w:t>
      </w:r>
      <w:r w:rsidRPr="00F83BA3">
        <w:rPr>
          <w:rFonts w:ascii="Arial Narrow" w:hAnsi="Arial Narrow"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min</m:t>
                    </m:r>
                  </m:fName>
                  <m:e/>
                </m:func>
              </m:den>
            </m:f>
          </m:e>
        </m:d>
      </m:oMath>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Where</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Ps</w:t>
      </w:r>
      <w:r w:rsidRPr="00F83BA3">
        <w:rPr>
          <w:rFonts w:ascii="Arial Narrow" w:hAnsi="Arial Narrow" w:cs="Arial"/>
          <w:sz w:val="22"/>
          <w:szCs w:val="22"/>
          <w:lang w:val="en-GB"/>
        </w:rPr>
        <w:tab/>
        <w:t>=</w:t>
      </w:r>
      <w:r w:rsidRPr="00F83BA3">
        <w:rPr>
          <w:rFonts w:ascii="Arial Narrow" w:hAnsi="Arial Narrow" w:cs="Arial"/>
          <w:sz w:val="22"/>
          <w:szCs w:val="22"/>
          <w:lang w:val="en-GB"/>
        </w:rPr>
        <w:tab/>
        <w:t>Points scored for price of tender under consideration</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Pt</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tender under consideration</w:t>
      </w:r>
    </w:p>
    <w:p w:rsidR="006A06FE"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Pmin</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lowest acceptable tender</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p>
    <w:p w:rsidR="009D0C34" w:rsidRPr="00F83BA3" w:rsidRDefault="009D0C34" w:rsidP="004E440C">
      <w:pPr>
        <w:pStyle w:val="ListParagraph"/>
        <w:numPr>
          <w:ilvl w:val="1"/>
          <w:numId w:val="32"/>
        </w:numPr>
        <w:tabs>
          <w:tab w:val="left" w:pos="900"/>
          <w:tab w:val="left" w:pos="1620"/>
          <w:tab w:val="left" w:pos="2160"/>
          <w:tab w:val="left" w:pos="2700"/>
          <w:tab w:val="left" w:pos="7920"/>
        </w:tabs>
        <w:spacing w:after="120"/>
        <w:ind w:left="851" w:hanging="851"/>
        <w:jc w:val="both"/>
        <w:rPr>
          <w:rFonts w:ascii="Arial Narrow" w:hAnsi="Arial Narrow" w:cs="Arial"/>
          <w:b/>
          <w:sz w:val="22"/>
          <w:szCs w:val="22"/>
          <w:lang w:val="en-GB"/>
        </w:rPr>
      </w:pPr>
      <w:r w:rsidRPr="00F83BA3">
        <w:rPr>
          <w:rFonts w:ascii="Arial Narrow" w:hAnsi="Arial Narrow" w:cs="Arial"/>
          <w:b/>
          <w:sz w:val="22"/>
          <w:szCs w:val="22"/>
          <w:lang w:val="en-GB"/>
        </w:rPr>
        <w:t>FORMULAE FOR DISPOSAL OR LEASING OF STATE ASSETS AND INCOME GENERATING PROCUREMENT</w:t>
      </w:r>
    </w:p>
    <w:p w:rsidR="009D0C34" w:rsidRPr="00F83BA3" w:rsidRDefault="009D0C34" w:rsidP="009D0C34">
      <w:pPr>
        <w:pStyle w:val="ListParagraph"/>
        <w:tabs>
          <w:tab w:val="left" w:pos="900"/>
          <w:tab w:val="left" w:pos="1620"/>
          <w:tab w:val="left" w:pos="2160"/>
          <w:tab w:val="left" w:pos="2700"/>
          <w:tab w:val="left" w:pos="7920"/>
        </w:tabs>
        <w:spacing w:after="120"/>
        <w:ind w:left="851"/>
        <w:jc w:val="both"/>
        <w:rPr>
          <w:rFonts w:ascii="Arial Narrow" w:hAnsi="Arial Narrow" w:cs="Arial"/>
          <w:b/>
          <w:sz w:val="22"/>
          <w:szCs w:val="22"/>
          <w:lang w:val="en-GB"/>
        </w:rPr>
      </w:pPr>
    </w:p>
    <w:p w:rsidR="009D0C34" w:rsidRPr="00F83BA3" w:rsidRDefault="009D0C34" w:rsidP="009D0C34">
      <w:pPr>
        <w:pStyle w:val="ListParagraph"/>
        <w:tabs>
          <w:tab w:val="left" w:pos="900"/>
          <w:tab w:val="left" w:pos="1620"/>
          <w:tab w:val="left" w:pos="2160"/>
          <w:tab w:val="left" w:pos="2700"/>
          <w:tab w:val="left" w:pos="7920"/>
        </w:tabs>
        <w:spacing w:after="120"/>
        <w:ind w:left="851"/>
        <w:jc w:val="both"/>
        <w:rPr>
          <w:rFonts w:ascii="Arial Narrow" w:hAnsi="Arial Narrow" w:cs="Arial"/>
          <w:b/>
          <w:sz w:val="22"/>
          <w:szCs w:val="22"/>
          <w:lang w:val="en-GB"/>
        </w:rPr>
      </w:pPr>
    </w:p>
    <w:p w:rsidR="009D0C34" w:rsidRPr="00F83BA3" w:rsidRDefault="009D0C34" w:rsidP="004E440C">
      <w:pPr>
        <w:pStyle w:val="ListParagraph"/>
        <w:numPr>
          <w:ilvl w:val="2"/>
          <w:numId w:val="32"/>
        </w:numPr>
        <w:tabs>
          <w:tab w:val="left" w:pos="900"/>
          <w:tab w:val="left" w:pos="1620"/>
          <w:tab w:val="left" w:pos="2160"/>
          <w:tab w:val="left" w:pos="2700"/>
          <w:tab w:val="left" w:pos="7920"/>
        </w:tabs>
        <w:spacing w:after="120"/>
        <w:ind w:hanging="2520"/>
        <w:jc w:val="both"/>
        <w:rPr>
          <w:rFonts w:ascii="Arial Narrow" w:hAnsi="Arial Narrow" w:cs="Arial"/>
          <w:b/>
          <w:sz w:val="22"/>
          <w:szCs w:val="22"/>
          <w:lang w:val="en-GB"/>
        </w:rPr>
      </w:pPr>
      <w:r w:rsidRPr="00F83BA3">
        <w:rPr>
          <w:rFonts w:ascii="Arial Narrow" w:hAnsi="Arial Narrow" w:cs="Arial"/>
          <w:b/>
          <w:sz w:val="22"/>
          <w:szCs w:val="22"/>
          <w:lang w:val="en-GB"/>
        </w:rPr>
        <w:t>POINTS AWARDED FOR PRICE</w:t>
      </w:r>
    </w:p>
    <w:p w:rsidR="009D0C34" w:rsidRPr="00F83BA3" w:rsidRDefault="009D0C34" w:rsidP="009D0C34">
      <w:pPr>
        <w:pStyle w:val="ListParagraph"/>
        <w:tabs>
          <w:tab w:val="left" w:pos="900"/>
          <w:tab w:val="left" w:pos="1620"/>
          <w:tab w:val="left" w:pos="2160"/>
          <w:tab w:val="left" w:pos="2700"/>
          <w:tab w:val="left" w:pos="7920"/>
        </w:tabs>
        <w:spacing w:after="120"/>
        <w:ind w:left="2520"/>
        <w:jc w:val="both"/>
        <w:rPr>
          <w:rFonts w:ascii="Arial Narrow" w:hAnsi="Arial Narrow" w:cs="Arial"/>
          <w:b/>
          <w:sz w:val="22"/>
          <w:szCs w:val="22"/>
          <w:lang w:val="en-GB"/>
        </w:rPr>
      </w:pPr>
    </w:p>
    <w:p w:rsidR="009D0C34" w:rsidRPr="00F83BA3" w:rsidRDefault="009D0C34" w:rsidP="009D0C34">
      <w:pPr>
        <w:tabs>
          <w:tab w:val="left" w:pos="1620"/>
          <w:tab w:val="left" w:pos="2160"/>
          <w:tab w:val="left" w:pos="2700"/>
          <w:tab w:val="left" w:pos="7920"/>
        </w:tabs>
        <w:spacing w:after="120"/>
        <w:ind w:left="851"/>
        <w:jc w:val="both"/>
        <w:rPr>
          <w:rFonts w:ascii="Arial Narrow" w:hAnsi="Arial Narrow" w:cs="Arial"/>
          <w:sz w:val="22"/>
          <w:szCs w:val="22"/>
          <w:lang w:val="en-GB"/>
        </w:rPr>
      </w:pPr>
      <w:r w:rsidRPr="00F83BA3">
        <w:rPr>
          <w:rFonts w:ascii="Arial Narrow" w:hAnsi="Arial Narrow" w:cs="Arial"/>
          <w:sz w:val="22"/>
          <w:szCs w:val="22"/>
          <w:lang w:val="en-GB"/>
        </w:rPr>
        <w:t>A maximum of 80 or 90 points is allocated for price on the following basis:</w:t>
      </w: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F83BA3">
        <w:rPr>
          <w:rFonts w:ascii="Arial Narrow" w:hAnsi="Arial Narrow" w:cs="Arial"/>
          <w:b/>
          <w:sz w:val="22"/>
          <w:szCs w:val="22"/>
          <w:lang w:val="en-GB"/>
        </w:rPr>
        <w:tab/>
      </w: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p>
    <w:p w:rsidR="009D0C34" w:rsidRPr="00F83BA3" w:rsidRDefault="009D0C34" w:rsidP="009D0C34">
      <w:pPr>
        <w:tabs>
          <w:tab w:val="left" w:pos="900"/>
          <w:tab w:val="left" w:pos="2160"/>
          <w:tab w:val="left" w:pos="4050"/>
          <w:tab w:val="left" w:pos="6570"/>
          <w:tab w:val="left" w:pos="6663"/>
          <w:tab w:val="left" w:pos="7920"/>
        </w:tabs>
        <w:jc w:val="both"/>
        <w:outlineLvl w:val="0"/>
        <w:rPr>
          <w:rFonts w:ascii="Arial Narrow" w:hAnsi="Arial Narrow" w:cs="Arial"/>
          <w:b/>
          <w:sz w:val="22"/>
          <w:szCs w:val="22"/>
          <w:lang w:val="en-GB"/>
        </w:rPr>
      </w:pPr>
      <w:r w:rsidRPr="00F83BA3">
        <w:rPr>
          <w:rFonts w:ascii="Arial Narrow" w:hAnsi="Arial Narrow" w:cs="Arial"/>
          <w:b/>
          <w:sz w:val="22"/>
          <w:szCs w:val="22"/>
          <w:lang w:val="en-GB"/>
        </w:rPr>
        <w:tab/>
      </w:r>
      <w:r w:rsidRPr="00F83BA3">
        <w:rPr>
          <w:rFonts w:ascii="Arial Narrow" w:hAnsi="Arial Narrow" w:cs="Arial"/>
          <w:b/>
          <w:sz w:val="22"/>
          <w:szCs w:val="22"/>
          <w:lang w:val="en-GB"/>
        </w:rPr>
        <w:tab/>
        <w:t xml:space="preserve">            80/20</w:t>
      </w:r>
      <w:r w:rsidRPr="00F83BA3">
        <w:rPr>
          <w:rFonts w:ascii="Arial Narrow" w:hAnsi="Arial Narrow" w:cs="Arial"/>
          <w:b/>
          <w:sz w:val="22"/>
          <w:szCs w:val="22"/>
          <w:lang w:val="en-GB"/>
        </w:rPr>
        <w:tab/>
        <w:t xml:space="preserve">               or</w:t>
      </w:r>
      <w:r w:rsidRPr="00F83BA3">
        <w:rPr>
          <w:rFonts w:ascii="Arial Narrow" w:hAnsi="Arial Narrow" w:cs="Arial"/>
          <w:b/>
          <w:sz w:val="22"/>
          <w:szCs w:val="22"/>
          <w:lang w:val="en-GB"/>
        </w:rPr>
        <w:tab/>
        <w:t xml:space="preserve">            90/10</w:t>
      </w:r>
      <w:r w:rsidRPr="00F83BA3">
        <w:rPr>
          <w:rFonts w:ascii="Arial Narrow" w:hAnsi="Arial Narrow" w:cs="Arial"/>
          <w:b/>
          <w:sz w:val="22"/>
          <w:szCs w:val="22"/>
          <w:lang w:val="en-GB"/>
        </w:rPr>
        <w:tab/>
      </w:r>
    </w:p>
    <w:p w:rsidR="009D0C34" w:rsidRPr="00F83BA3" w:rsidRDefault="009D0C34" w:rsidP="009D0C34">
      <w:pPr>
        <w:tabs>
          <w:tab w:val="left" w:pos="900"/>
          <w:tab w:val="left" w:pos="1260"/>
          <w:tab w:val="left" w:pos="2880"/>
          <w:tab w:val="left" w:pos="5760"/>
          <w:tab w:val="left" w:pos="7920"/>
        </w:tabs>
        <w:ind w:left="900" w:hanging="900"/>
        <w:jc w:val="both"/>
        <w:rPr>
          <w:rFonts w:ascii="Arial Narrow" w:hAnsi="Arial Narrow" w:cs="Arial"/>
          <w:b/>
          <w:sz w:val="22"/>
          <w:szCs w:val="22"/>
          <w:lang w:val="en-GB"/>
        </w:rPr>
      </w:pPr>
    </w:p>
    <w:p w:rsidR="009D0C34" w:rsidRPr="00F83BA3" w:rsidRDefault="009D0C34" w:rsidP="009D0C34">
      <w:pPr>
        <w:tabs>
          <w:tab w:val="left" w:pos="900"/>
          <w:tab w:val="left" w:pos="1440"/>
          <w:tab w:val="left" w:pos="2340"/>
          <w:tab w:val="left" w:pos="4050"/>
          <w:tab w:val="left" w:pos="5310"/>
          <w:tab w:val="left" w:pos="7920"/>
        </w:tabs>
        <w:ind w:left="900" w:hanging="900"/>
        <w:jc w:val="both"/>
        <w:rPr>
          <w:rFonts w:ascii="Arial Narrow" w:hAnsi="Arial Narrow" w:cs="Arial"/>
          <w:sz w:val="22"/>
          <w:szCs w:val="22"/>
          <w:lang w:val="en-GB"/>
        </w:rPr>
      </w:pPr>
      <w:r w:rsidRPr="00F83BA3">
        <w:rPr>
          <w:rFonts w:ascii="Arial Narrow" w:hAnsi="Arial Narrow" w:cs="Arial"/>
          <w:b/>
          <w:sz w:val="22"/>
          <w:szCs w:val="22"/>
          <w:lang w:val="en-GB"/>
        </w:rPr>
        <w:tab/>
      </w:r>
      <m:oMath>
        <m:r>
          <m:rPr>
            <m:sty m:val="bi"/>
          </m:rPr>
          <w:rPr>
            <w:rFonts w:ascii="Cambria Math" w:hAnsi="Cambria Math" w:cs="Arial"/>
            <w:sz w:val="22"/>
            <w:szCs w:val="22"/>
            <w:lang w:val="en-GB"/>
          </w:rPr>
          <m:t>Ps=80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den>
            </m:f>
          </m:e>
        </m:d>
      </m:oMath>
      <w:r w:rsidRPr="00F83BA3">
        <w:rPr>
          <w:rFonts w:ascii="Arial Narrow" w:hAnsi="Arial Narrow" w:cs="Arial"/>
          <w:b/>
          <w:sz w:val="22"/>
          <w:szCs w:val="22"/>
          <w:lang w:val="en-GB"/>
        </w:rPr>
        <w:tab/>
      </w:r>
      <w:r w:rsidRPr="00F83BA3">
        <w:rPr>
          <w:rFonts w:ascii="Arial Narrow" w:hAnsi="Arial Narrow" w:cs="Arial"/>
          <w:sz w:val="22"/>
          <w:szCs w:val="22"/>
          <w:lang w:val="en-GB"/>
        </w:rPr>
        <w:t>or</w:t>
      </w:r>
      <w:r w:rsidRPr="00F83BA3">
        <w:rPr>
          <w:rFonts w:ascii="Arial Narrow" w:hAnsi="Arial Narrow" w:cs="Arial"/>
          <w:sz w:val="22"/>
          <w:szCs w:val="22"/>
          <w:lang w:val="en-GB"/>
        </w:rPr>
        <w:tab/>
      </w:r>
      <m:oMath>
        <m:r>
          <m:rPr>
            <m:sty m:val="bi"/>
          </m:rPr>
          <w:rPr>
            <w:rFonts w:ascii="Cambria Math" w:hAnsi="Cambria Math" w:cs="Arial"/>
            <w:sz w:val="22"/>
            <w:szCs w:val="22"/>
            <w:lang w:val="en-GB"/>
          </w:rPr>
          <m:t>Ps=90</m:t>
        </m:r>
        <m:d>
          <m:dPr>
            <m:ctrlPr>
              <w:rPr>
                <w:rFonts w:ascii="Cambria Math" w:hAnsi="Cambria Math" w:cs="Arial"/>
                <w:b/>
                <w:i/>
                <w:sz w:val="22"/>
                <w:szCs w:val="22"/>
                <w:lang w:val="en-GB"/>
              </w:rPr>
            </m:ctrlPr>
          </m:dPr>
          <m:e>
            <m:r>
              <m:rPr>
                <m:sty m:val="bi"/>
              </m:rPr>
              <w:rPr>
                <w:rFonts w:ascii="Cambria Math" w:hAnsi="Cambria Math" w:cs="Arial"/>
                <w:sz w:val="22"/>
                <w:szCs w:val="22"/>
                <w:lang w:val="en-GB"/>
              </w:rPr>
              <m:t>1+</m:t>
            </m:r>
            <m:f>
              <m:fPr>
                <m:ctrlPr>
                  <w:rPr>
                    <w:rFonts w:ascii="Cambria Math" w:hAnsi="Cambria Math" w:cs="Arial"/>
                    <w:b/>
                    <w:i/>
                    <w:sz w:val="22"/>
                    <w:szCs w:val="22"/>
                    <w:lang w:val="en-GB"/>
                  </w:rPr>
                </m:ctrlPr>
              </m:fPr>
              <m:num>
                <m:r>
                  <m:rPr>
                    <m:sty m:val="bi"/>
                  </m:rPr>
                  <w:rPr>
                    <w:rFonts w:ascii="Cambria Math" w:hAnsi="Cambria Math" w:cs="Arial"/>
                    <w:sz w:val="22"/>
                    <w:szCs w:val="22"/>
                    <w:lang w:val="en-GB"/>
                  </w:rPr>
                  <m:t>Pt-P</m:t>
                </m:r>
                <m:func>
                  <m:funcPr>
                    <m:ctrlPr>
                      <w:rPr>
                        <w:rFonts w:ascii="Cambria Math" w:hAnsi="Cambria Math" w:cs="Arial"/>
                        <w:b/>
                        <w:i/>
                        <w:sz w:val="22"/>
                        <w:szCs w:val="22"/>
                        <w:lang w:val="en-GB"/>
                      </w:rPr>
                    </m:ctrlPr>
                  </m:funcPr>
                  <m:fName>
                    <m:r>
                      <m:rPr>
                        <m:sty m:val="bi"/>
                      </m:rPr>
                      <w:rPr>
                        <w:rFonts w:ascii="Cambria Math" w:hAnsi="Cambria Math" w:cs="Arial"/>
                        <w:sz w:val="22"/>
                        <w:szCs w:val="22"/>
                        <w:lang w:val="en-GB"/>
                      </w:rPr>
                      <m:t>max</m:t>
                    </m:r>
                  </m:fName>
                  <m:e/>
                </m:func>
              </m:num>
              <m:den>
                <m:r>
                  <m:rPr>
                    <m:sty m:val="bi"/>
                  </m:rPr>
                  <w:rPr>
                    <w:rFonts w:ascii="Cambria Math" w:hAnsi="Cambria Math" w:cs="Arial"/>
                    <w:sz w:val="22"/>
                    <w:szCs w:val="22"/>
                    <w:lang w:val="en-GB"/>
                  </w:rPr>
                  <m:t>Pmax</m:t>
                </m:r>
              </m:den>
            </m:f>
          </m:e>
        </m:d>
      </m:oMath>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Where</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Ps</w:t>
      </w:r>
      <w:r w:rsidRPr="00F83BA3">
        <w:rPr>
          <w:rFonts w:ascii="Arial Narrow" w:hAnsi="Arial Narrow" w:cs="Arial"/>
          <w:sz w:val="22"/>
          <w:szCs w:val="22"/>
          <w:lang w:val="en-GB"/>
        </w:rPr>
        <w:tab/>
        <w:t>=</w:t>
      </w:r>
      <w:r w:rsidRPr="00F83BA3">
        <w:rPr>
          <w:rFonts w:ascii="Arial Narrow" w:hAnsi="Arial Narrow" w:cs="Arial"/>
          <w:sz w:val="22"/>
          <w:szCs w:val="22"/>
          <w:lang w:val="en-GB"/>
        </w:rPr>
        <w:tab/>
        <w:t>Points scored for price of tender under consideration</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Pt</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tender under consideration</w:t>
      </w:r>
    </w:p>
    <w:p w:rsidR="009D0C34" w:rsidRPr="00F83BA3" w:rsidRDefault="009D0C34" w:rsidP="009D0C34">
      <w:pPr>
        <w:tabs>
          <w:tab w:val="left" w:pos="900"/>
          <w:tab w:val="left" w:pos="1620"/>
          <w:tab w:val="left" w:pos="2160"/>
          <w:tab w:val="left" w:pos="2700"/>
          <w:tab w:val="left" w:pos="7920"/>
        </w:tabs>
        <w:spacing w:after="120"/>
        <w:jc w:val="both"/>
        <w:rPr>
          <w:rFonts w:ascii="Arial Narrow" w:hAnsi="Arial Narrow" w:cs="Arial"/>
          <w:sz w:val="22"/>
          <w:szCs w:val="22"/>
          <w:lang w:val="en-GB"/>
        </w:rPr>
      </w:pPr>
      <w:r w:rsidRPr="00F83BA3">
        <w:rPr>
          <w:rFonts w:ascii="Arial Narrow" w:hAnsi="Arial Narrow" w:cs="Arial"/>
          <w:sz w:val="22"/>
          <w:szCs w:val="22"/>
          <w:lang w:val="en-GB"/>
        </w:rPr>
        <w:tab/>
        <w:t>Pmax</w:t>
      </w:r>
      <w:r w:rsidRPr="00F83BA3">
        <w:rPr>
          <w:rFonts w:ascii="Arial Narrow" w:hAnsi="Arial Narrow" w:cs="Arial"/>
          <w:sz w:val="22"/>
          <w:szCs w:val="22"/>
          <w:lang w:val="en-GB"/>
        </w:rPr>
        <w:tab/>
        <w:t>=</w:t>
      </w:r>
      <w:r w:rsidRPr="00F83BA3">
        <w:rPr>
          <w:rFonts w:ascii="Arial Narrow" w:hAnsi="Arial Narrow" w:cs="Arial"/>
          <w:sz w:val="22"/>
          <w:szCs w:val="22"/>
          <w:lang w:val="en-GB"/>
        </w:rPr>
        <w:tab/>
        <w:t>Price of highest acceptable tender</w:t>
      </w:r>
    </w:p>
    <w:p w:rsidR="009D0C34" w:rsidRPr="00F83BA3" w:rsidRDefault="009D0C34" w:rsidP="009D0C34">
      <w:pPr>
        <w:tabs>
          <w:tab w:val="left" w:pos="900"/>
          <w:tab w:val="left" w:pos="1620"/>
          <w:tab w:val="left" w:pos="2160"/>
          <w:tab w:val="left" w:pos="2700"/>
          <w:tab w:val="left" w:pos="7920"/>
        </w:tabs>
        <w:spacing w:after="120"/>
        <w:ind w:left="900"/>
        <w:jc w:val="both"/>
        <w:rPr>
          <w:rFonts w:ascii="Arial Narrow" w:hAnsi="Arial Narrow" w:cs="Arial"/>
          <w:b/>
          <w:sz w:val="22"/>
          <w:szCs w:val="22"/>
          <w:lang w:val="en-GB"/>
        </w:rPr>
      </w:pPr>
    </w:p>
    <w:p w:rsidR="009D0C34" w:rsidRPr="00F83BA3" w:rsidRDefault="009D0C34" w:rsidP="004E440C">
      <w:pPr>
        <w:numPr>
          <w:ilvl w:val="0"/>
          <w:numId w:val="32"/>
        </w:numPr>
        <w:tabs>
          <w:tab w:val="num" w:pos="720"/>
          <w:tab w:val="left" w:pos="2880"/>
          <w:tab w:val="left" w:pos="5760"/>
          <w:tab w:val="left" w:pos="7920"/>
        </w:tabs>
        <w:spacing w:after="120"/>
        <w:ind w:left="720" w:hanging="720"/>
        <w:jc w:val="both"/>
        <w:rPr>
          <w:rFonts w:ascii="Arial Narrow" w:hAnsi="Arial Narrow" w:cs="Arial"/>
          <w:b/>
          <w:sz w:val="22"/>
          <w:szCs w:val="22"/>
          <w:lang w:val="en-GB"/>
        </w:rPr>
      </w:pPr>
      <w:r w:rsidRPr="00F83BA3">
        <w:rPr>
          <w:rFonts w:ascii="Arial Narrow" w:hAnsi="Arial Narrow" w:cs="Arial"/>
          <w:b/>
          <w:sz w:val="22"/>
          <w:szCs w:val="22"/>
          <w:lang w:val="en-GB"/>
        </w:rPr>
        <w:t xml:space="preserve">POINTS AWARDED FOR SPECIFIC GOALS </w:t>
      </w:r>
    </w:p>
    <w:p w:rsidR="009D0C34" w:rsidRPr="00F83BA3" w:rsidRDefault="009D0C34" w:rsidP="009D0C34">
      <w:pPr>
        <w:tabs>
          <w:tab w:val="left" w:pos="2880"/>
          <w:tab w:val="left" w:pos="5760"/>
          <w:tab w:val="left" w:pos="7920"/>
        </w:tabs>
        <w:spacing w:after="120"/>
        <w:ind w:left="720"/>
        <w:jc w:val="both"/>
        <w:rPr>
          <w:rFonts w:ascii="Arial Narrow" w:hAnsi="Arial Narrow" w:cs="Arial"/>
          <w:b/>
          <w:sz w:val="22"/>
          <w:szCs w:val="22"/>
          <w:lang w:val="en-GB"/>
        </w:rPr>
      </w:pPr>
    </w:p>
    <w:p w:rsidR="009D0C34" w:rsidRPr="00F83BA3" w:rsidRDefault="009D0C34" w:rsidP="004E440C">
      <w:pPr>
        <w:numPr>
          <w:ilvl w:val="1"/>
          <w:numId w:val="32"/>
        </w:numPr>
        <w:tabs>
          <w:tab w:val="num" w:pos="720"/>
        </w:tabs>
        <w:spacing w:after="120"/>
        <w:ind w:left="720"/>
        <w:jc w:val="both"/>
        <w:rPr>
          <w:rFonts w:ascii="Arial Narrow" w:hAnsi="Arial Narrow" w:cs="Arial"/>
          <w:sz w:val="22"/>
          <w:szCs w:val="22"/>
          <w:lang w:val="en-GB"/>
        </w:rPr>
      </w:pPr>
      <w:r w:rsidRPr="00F83BA3">
        <w:rPr>
          <w:rFonts w:ascii="Arial Narrow" w:hAnsi="Arial Narrow" w:cs="Arial"/>
          <w:sz w:val="22"/>
          <w:szCs w:val="22"/>
          <w:lang w:val="en-GB"/>
        </w:rPr>
        <w:t>In terms of Regulation 4(2); 5(2); 6(2) and 7(2) of the Preferential Procurement Regulations, preference points</w:t>
      </w:r>
      <w:r w:rsidRPr="00F83BA3">
        <w:rPr>
          <w:rFonts w:ascii="Arial Narrow" w:hAnsi="Arial Narrow" w:cs="Arial"/>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D0C34" w:rsidRPr="00F83BA3" w:rsidRDefault="009D0C34" w:rsidP="004E440C">
      <w:pPr>
        <w:numPr>
          <w:ilvl w:val="1"/>
          <w:numId w:val="32"/>
        </w:numPr>
        <w:spacing w:after="120"/>
        <w:ind w:left="709" w:hanging="709"/>
        <w:jc w:val="both"/>
        <w:rPr>
          <w:rFonts w:ascii="Arial Narrow" w:hAnsi="Arial Narrow" w:cs="Arial"/>
          <w:sz w:val="22"/>
          <w:szCs w:val="22"/>
          <w:lang w:val="en-GB"/>
        </w:rPr>
      </w:pPr>
      <w:r w:rsidRPr="00F83BA3">
        <w:rPr>
          <w:rFonts w:ascii="Arial Narrow" w:hAnsi="Arial Narrow"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D0C34" w:rsidRPr="00F83BA3" w:rsidRDefault="009D0C34" w:rsidP="004E440C">
      <w:pPr>
        <w:pStyle w:val="ListParagraph"/>
        <w:numPr>
          <w:ilvl w:val="0"/>
          <w:numId w:val="30"/>
        </w:numPr>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Pr="00F83BA3">
        <w:rPr>
          <w:rFonts w:ascii="Arial Narrow" w:hAnsi="Arial Narrow" w:cs="Arial"/>
          <w:sz w:val="22"/>
          <w:szCs w:val="22"/>
          <w:lang w:val="en-GB"/>
        </w:rPr>
        <w:lastRenderedPageBreak/>
        <w:t>system; or</w:t>
      </w:r>
    </w:p>
    <w:p w:rsidR="009D0C34" w:rsidRPr="00F83BA3" w:rsidRDefault="009D0C34" w:rsidP="009D0C34">
      <w:pPr>
        <w:pStyle w:val="ListParagraph"/>
        <w:spacing w:after="120"/>
        <w:ind w:left="1620"/>
        <w:jc w:val="both"/>
        <w:rPr>
          <w:rFonts w:ascii="Arial Narrow" w:hAnsi="Arial Narrow" w:cs="Arial"/>
          <w:sz w:val="22"/>
          <w:szCs w:val="22"/>
          <w:lang w:val="en-GB"/>
        </w:rPr>
      </w:pPr>
      <w:r w:rsidRPr="00F83BA3">
        <w:rPr>
          <w:rFonts w:ascii="Arial Narrow" w:hAnsi="Arial Narrow" w:cs="Arial"/>
          <w:sz w:val="22"/>
          <w:szCs w:val="22"/>
          <w:lang w:val="en-GB"/>
        </w:rPr>
        <w:t xml:space="preserve"> </w:t>
      </w:r>
    </w:p>
    <w:p w:rsidR="009D0C34" w:rsidRPr="00F83BA3" w:rsidRDefault="009D0C34" w:rsidP="004E440C">
      <w:pPr>
        <w:pStyle w:val="ListParagraph"/>
        <w:numPr>
          <w:ilvl w:val="0"/>
          <w:numId w:val="30"/>
        </w:numPr>
        <w:spacing w:after="120"/>
        <w:jc w:val="both"/>
        <w:rPr>
          <w:rFonts w:ascii="Arial Narrow" w:hAnsi="Arial Narrow" w:cs="Arial"/>
          <w:sz w:val="22"/>
          <w:szCs w:val="22"/>
          <w:lang w:val="en-GB"/>
        </w:rPr>
      </w:pPr>
      <w:r w:rsidRPr="00F83BA3">
        <w:rPr>
          <w:rFonts w:ascii="Arial Narrow" w:hAnsi="Arial Narrow"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rsidR="00A15FFF" w:rsidRPr="00F83BA3" w:rsidRDefault="009D0C34" w:rsidP="00F83BA3">
      <w:pPr>
        <w:spacing w:after="120"/>
        <w:ind w:left="720"/>
        <w:jc w:val="both"/>
        <w:rPr>
          <w:rFonts w:ascii="Arial Narrow" w:hAnsi="Arial Narrow" w:cs="Arial"/>
          <w:sz w:val="22"/>
          <w:szCs w:val="22"/>
          <w:lang w:val="en-GB"/>
        </w:rPr>
      </w:pPr>
      <w:r w:rsidRPr="00F83BA3">
        <w:rPr>
          <w:rFonts w:ascii="Arial Narrow" w:hAnsi="Arial Narrow" w:cs="Arial"/>
          <w:sz w:val="22"/>
          <w:szCs w:val="22"/>
          <w:lang w:val="en-GB"/>
        </w:rPr>
        <w:t xml:space="preserve">then the organ of state must indicate the points allocated for specific goals for both the 90/10 and 80/20 preference point system. </w:t>
      </w:r>
    </w:p>
    <w:p w:rsidR="00A15FFF" w:rsidRPr="00F83BA3" w:rsidRDefault="00A15FFF" w:rsidP="009D0C34">
      <w:pPr>
        <w:spacing w:after="120"/>
        <w:ind w:left="720"/>
        <w:jc w:val="both"/>
        <w:rPr>
          <w:rFonts w:ascii="Arial Narrow" w:hAnsi="Arial Narrow" w:cs="Arial"/>
          <w:sz w:val="22"/>
          <w:szCs w:val="22"/>
          <w:lang w:val="en-GB"/>
        </w:rPr>
      </w:pPr>
    </w:p>
    <w:p w:rsidR="009D0C34" w:rsidRPr="00F83BA3" w:rsidRDefault="009D0C34" w:rsidP="009D0C34">
      <w:pPr>
        <w:spacing w:after="120"/>
        <w:ind w:left="720"/>
        <w:jc w:val="both"/>
        <w:rPr>
          <w:rFonts w:ascii="Arial Narrow" w:hAnsi="Arial Narrow" w:cs="Arial"/>
          <w:sz w:val="22"/>
          <w:szCs w:val="22"/>
          <w:lang w:val="en-GB"/>
        </w:rPr>
      </w:pPr>
    </w:p>
    <w:p w:rsidR="009D0C34" w:rsidRPr="00F83BA3" w:rsidRDefault="009D0C34" w:rsidP="009D0C34">
      <w:pPr>
        <w:spacing w:after="120"/>
        <w:jc w:val="both"/>
        <w:rPr>
          <w:rFonts w:ascii="Arial Narrow" w:hAnsi="Arial Narrow" w:cs="Arial"/>
          <w:b/>
          <w:sz w:val="22"/>
          <w:szCs w:val="22"/>
          <w:lang w:val="en-GB"/>
        </w:rPr>
      </w:pPr>
      <w:r w:rsidRPr="00F83BA3">
        <w:rPr>
          <w:rFonts w:ascii="Arial Narrow" w:hAnsi="Arial Narrow" w:cs="Arial"/>
          <w:b/>
          <w:sz w:val="22"/>
          <w:szCs w:val="22"/>
          <w:lang w:val="en-GB"/>
        </w:rPr>
        <w:t xml:space="preserve">Table 1: Specific goals for the tender and points claimed are indicated per the table below. </w:t>
      </w:r>
    </w:p>
    <w:p w:rsidR="009D0C34" w:rsidRDefault="009D0C34" w:rsidP="009D0C34">
      <w:pPr>
        <w:spacing w:after="120"/>
        <w:jc w:val="both"/>
        <w:rPr>
          <w:rFonts w:ascii="Arial Narrow" w:hAnsi="Arial Narrow" w:cs="Arial"/>
          <w:b/>
          <w:sz w:val="22"/>
          <w:szCs w:val="22"/>
          <w:lang w:val="en-GB"/>
        </w:rPr>
      </w:pPr>
      <w:r w:rsidRPr="00F83BA3">
        <w:rPr>
          <w:rFonts w:ascii="Arial Narrow" w:hAnsi="Arial Narrow" w:cs="Arial"/>
          <w:b/>
          <w:i/>
          <w:sz w:val="22"/>
          <w:szCs w:val="22"/>
          <w:lang w:val="en-GB"/>
        </w:rPr>
        <w:t xml:space="preserve">Note to tenderers: </w:t>
      </w:r>
      <w:r w:rsidR="00D278C7">
        <w:rPr>
          <w:rFonts w:ascii="Arial Narrow" w:hAnsi="Arial Narrow" w:cs="Arial"/>
          <w:b/>
          <w:i/>
          <w:sz w:val="22"/>
          <w:szCs w:val="22"/>
          <w:lang w:val="en-GB"/>
        </w:rPr>
        <w:t>(</w:t>
      </w:r>
      <w:r w:rsidRPr="00F83BA3">
        <w:rPr>
          <w:rFonts w:ascii="Arial Narrow" w:hAnsi="Arial Narrow" w:cs="Arial"/>
          <w:b/>
          <w:i/>
          <w:sz w:val="22"/>
          <w:szCs w:val="22"/>
          <w:lang w:val="en-GB"/>
        </w:rPr>
        <w:t>The tenderer must indicate how they claim points for each preference point system.</w:t>
      </w:r>
      <w:r w:rsidRPr="00F83BA3">
        <w:rPr>
          <w:rFonts w:ascii="Arial Narrow" w:hAnsi="Arial Narrow" w:cs="Arial"/>
          <w:b/>
          <w:sz w:val="22"/>
          <w:szCs w:val="22"/>
          <w:lang w:val="en-GB"/>
        </w:rPr>
        <w:t xml:space="preserve">)  </w:t>
      </w:r>
    </w:p>
    <w:p w:rsidR="00C314C6" w:rsidRPr="00F83BA3" w:rsidRDefault="00C314C6" w:rsidP="009D0C34">
      <w:pPr>
        <w:spacing w:after="120"/>
        <w:jc w:val="both"/>
        <w:rPr>
          <w:rFonts w:ascii="Arial Narrow" w:hAnsi="Arial Narrow" w:cs="Arial"/>
          <w:b/>
          <w:sz w:val="22"/>
          <w:szCs w:val="22"/>
          <w:lang w:val="en-GB"/>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8"/>
        <w:gridCol w:w="2688"/>
        <w:gridCol w:w="1791"/>
        <w:gridCol w:w="1723"/>
      </w:tblGrid>
      <w:tr w:rsidR="009D0C34" w:rsidRPr="00F83BA3" w:rsidTr="00D278C7">
        <w:trPr>
          <w:trHeight w:val="1713"/>
        </w:trPr>
        <w:tc>
          <w:tcPr>
            <w:tcW w:w="4258" w:type="dxa"/>
            <w:tcBorders>
              <w:top w:val="nil"/>
            </w:tcBorders>
            <w:shd w:val="clear" w:color="auto" w:fill="AEAAAA" w:themeFill="background2" w:themeFillShade="BF"/>
            <w:vAlign w:val="center"/>
          </w:tcPr>
          <w:p w:rsidR="009D0C34" w:rsidRPr="00F83BA3" w:rsidRDefault="009D0C34" w:rsidP="006A06FE">
            <w:pPr>
              <w:kinsoku w:val="0"/>
              <w:overflowPunct w:val="0"/>
              <w:spacing w:before="96"/>
              <w:jc w:val="center"/>
              <w:textAlignment w:val="baseline"/>
              <w:rPr>
                <w:rFonts w:ascii="Arial Narrow" w:hAnsi="Arial Narrow" w:cs="Arial"/>
                <w:b/>
                <w:sz w:val="22"/>
                <w:szCs w:val="22"/>
              </w:rPr>
            </w:pPr>
            <w:r w:rsidRPr="00F83BA3">
              <w:rPr>
                <w:rFonts w:ascii="Arial Narrow" w:hAnsi="Arial Narrow" w:cs="Arial"/>
                <w:b/>
                <w:kern w:val="24"/>
                <w:sz w:val="22"/>
                <w:szCs w:val="22"/>
              </w:rPr>
              <w:t>The specific goals allocated points in terms of this tender</w:t>
            </w:r>
          </w:p>
        </w:tc>
        <w:tc>
          <w:tcPr>
            <w:tcW w:w="2688" w:type="dxa"/>
            <w:shd w:val="clear" w:color="auto" w:fill="C00000"/>
          </w:tcPr>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Supporting Evidence required</w:t>
            </w:r>
          </w:p>
        </w:tc>
        <w:tc>
          <w:tcPr>
            <w:tcW w:w="1791" w:type="dxa"/>
            <w:shd w:val="clear" w:color="auto" w:fill="C00000"/>
            <w:vAlign w:val="center"/>
          </w:tcPr>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Number of points</w:t>
            </w:r>
          </w:p>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allocated</w:t>
            </w:r>
          </w:p>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(80/20 system)</w:t>
            </w:r>
          </w:p>
          <w:p w:rsidR="009D0C34" w:rsidRPr="00F83BA3" w:rsidRDefault="009D0C34" w:rsidP="006A06FE">
            <w:pPr>
              <w:kinsoku w:val="0"/>
              <w:overflowPunct w:val="0"/>
              <w:spacing w:before="96"/>
              <w:jc w:val="center"/>
              <w:textAlignment w:val="baseline"/>
              <w:rPr>
                <w:rFonts w:ascii="Arial Narrow" w:hAnsi="Arial Narrow" w:cs="Arial"/>
                <w:b/>
                <w:sz w:val="22"/>
                <w:szCs w:val="22"/>
              </w:rPr>
            </w:pPr>
            <w:r w:rsidRPr="00F83BA3">
              <w:rPr>
                <w:rFonts w:ascii="Arial Narrow" w:hAnsi="Arial Narrow" w:cs="Arial"/>
                <w:b/>
                <w:sz w:val="22"/>
                <w:szCs w:val="22"/>
              </w:rPr>
              <w:t>(To be completed by the organ of state)</w:t>
            </w:r>
          </w:p>
        </w:tc>
        <w:tc>
          <w:tcPr>
            <w:tcW w:w="1723" w:type="dxa"/>
            <w:shd w:val="clear" w:color="auto" w:fill="F4B083" w:themeFill="accent2" w:themeFillTint="99"/>
          </w:tcPr>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Number of points claimed (80/20 system)</w:t>
            </w:r>
          </w:p>
          <w:p w:rsidR="009D0C34" w:rsidRPr="00F83BA3" w:rsidRDefault="009D0C34" w:rsidP="006A06FE">
            <w:pPr>
              <w:kinsoku w:val="0"/>
              <w:overflowPunct w:val="0"/>
              <w:spacing w:before="96"/>
              <w:jc w:val="center"/>
              <w:textAlignment w:val="baseline"/>
              <w:rPr>
                <w:rFonts w:ascii="Arial Narrow" w:hAnsi="Arial Narrow" w:cs="Arial"/>
                <w:b/>
                <w:kern w:val="24"/>
                <w:sz w:val="22"/>
                <w:szCs w:val="22"/>
              </w:rPr>
            </w:pPr>
            <w:r w:rsidRPr="00F83BA3">
              <w:rPr>
                <w:rFonts w:ascii="Arial Narrow" w:hAnsi="Arial Narrow" w:cs="Arial"/>
                <w:b/>
                <w:kern w:val="24"/>
                <w:sz w:val="22"/>
                <w:szCs w:val="22"/>
              </w:rPr>
              <w:t>(To be completed by the tenderer)</w:t>
            </w:r>
          </w:p>
        </w:tc>
      </w:tr>
      <w:tr w:rsidR="00D278C7" w:rsidRPr="00F83BA3" w:rsidTr="00D278C7">
        <w:trPr>
          <w:trHeight w:val="417"/>
        </w:trPr>
        <w:tc>
          <w:tcPr>
            <w:tcW w:w="4258" w:type="dxa"/>
            <w:shd w:val="clear" w:color="auto" w:fill="auto"/>
          </w:tcPr>
          <w:p w:rsidR="00D278C7" w:rsidRDefault="00D278C7" w:rsidP="00D278C7">
            <w:pPr>
              <w:pStyle w:val="NormalWeb"/>
              <w:kinsoku w:val="0"/>
              <w:overflowPunct w:val="0"/>
              <w:spacing w:before="0" w:beforeAutospacing="0" w:after="0" w:afterAutospacing="0"/>
              <w:ind w:left="720"/>
              <w:jc w:val="both"/>
              <w:textAlignment w:val="baseline"/>
              <w:rPr>
                <w:rFonts w:ascii="Arial Narrow" w:hAnsi="Arial Narrow"/>
                <w:color w:val="000000"/>
                <w:shd w:val="clear" w:color="auto" w:fill="FFFFFF"/>
              </w:rPr>
            </w:pPr>
          </w:p>
          <w:p w:rsidR="00D278C7" w:rsidRDefault="00931E2B" w:rsidP="00D278C7">
            <w:pPr>
              <w:pStyle w:val="NormalWeb"/>
              <w:kinsoku w:val="0"/>
              <w:overflowPunct w:val="0"/>
              <w:spacing w:before="0" w:beforeAutospacing="0" w:after="0" w:afterAutospacing="0"/>
              <w:ind w:left="720"/>
              <w:jc w:val="both"/>
              <w:textAlignment w:val="baseline"/>
              <w:rPr>
                <w:rFonts w:ascii="Arial Narrow" w:hAnsi="Arial Narrow"/>
                <w:b/>
                <w:bCs/>
                <w:color w:val="000000"/>
                <w:shd w:val="clear" w:color="auto" w:fill="FFFFFF"/>
              </w:rPr>
            </w:pPr>
            <w:r>
              <w:rPr>
                <w:rFonts w:ascii="Arial Narrow" w:hAnsi="Arial Narrow"/>
                <w:b/>
                <w:bCs/>
                <w:color w:val="000000"/>
                <w:shd w:val="clear" w:color="auto" w:fill="FFFFFF"/>
              </w:rPr>
              <w:t>Ownership by Black</w:t>
            </w:r>
            <w:r w:rsidR="00F66245">
              <w:rPr>
                <w:rFonts w:ascii="Arial Narrow" w:hAnsi="Arial Narrow"/>
                <w:b/>
                <w:bCs/>
                <w:color w:val="000000"/>
                <w:shd w:val="clear" w:color="auto" w:fill="FFFFFF"/>
              </w:rPr>
              <w:t>,</w:t>
            </w:r>
            <w:r>
              <w:rPr>
                <w:rFonts w:ascii="Arial Narrow" w:hAnsi="Arial Narrow"/>
                <w:b/>
                <w:bCs/>
                <w:color w:val="000000"/>
                <w:shd w:val="clear" w:color="auto" w:fill="FFFFFF"/>
              </w:rPr>
              <w:t xml:space="preserve"> </w:t>
            </w:r>
            <w:r w:rsidR="0050352F">
              <w:rPr>
                <w:rFonts w:ascii="Arial Narrow" w:hAnsi="Arial Narrow"/>
                <w:b/>
                <w:bCs/>
                <w:color w:val="000000"/>
                <w:shd w:val="clear" w:color="auto" w:fill="FFFFFF"/>
              </w:rPr>
              <w:t xml:space="preserve">Youth, </w:t>
            </w:r>
            <w:r w:rsidR="00A02699">
              <w:rPr>
                <w:rFonts w:ascii="Arial Narrow" w:hAnsi="Arial Narrow"/>
                <w:b/>
                <w:bCs/>
                <w:color w:val="000000"/>
                <w:shd w:val="clear" w:color="auto" w:fill="FFFFFF"/>
              </w:rPr>
              <w:t>Female</w:t>
            </w:r>
            <w:r w:rsidR="0050352F">
              <w:rPr>
                <w:rFonts w:ascii="Arial Narrow" w:hAnsi="Arial Narrow"/>
                <w:b/>
                <w:bCs/>
                <w:color w:val="000000"/>
                <w:shd w:val="clear" w:color="auto" w:fill="FFFFFF"/>
              </w:rPr>
              <w:t>, and Disability</w:t>
            </w:r>
          </w:p>
          <w:p w:rsidR="00D278C7" w:rsidRPr="00D278C7" w:rsidRDefault="00D278C7" w:rsidP="00D278C7">
            <w:pPr>
              <w:pStyle w:val="NormalWeb"/>
              <w:kinsoku w:val="0"/>
              <w:overflowPunct w:val="0"/>
              <w:spacing w:before="0" w:beforeAutospacing="0" w:after="0" w:afterAutospacing="0"/>
              <w:ind w:left="720"/>
              <w:jc w:val="both"/>
              <w:textAlignment w:val="baseline"/>
              <w:rPr>
                <w:rFonts w:ascii="Arial Narrow" w:hAnsi="Arial Narrow"/>
                <w:b/>
                <w:bCs/>
                <w:color w:val="000000"/>
                <w:shd w:val="clear" w:color="auto" w:fill="FFFFFF"/>
              </w:rPr>
            </w:pPr>
          </w:p>
          <w:p w:rsidR="00D278C7" w:rsidRPr="00D278C7" w:rsidRDefault="00D278C7" w:rsidP="00A02699">
            <w:pPr>
              <w:pStyle w:val="NormalWeb"/>
              <w:kinsoku w:val="0"/>
              <w:overflowPunct w:val="0"/>
              <w:spacing w:before="0" w:beforeAutospacing="0" w:after="0" w:afterAutospacing="0"/>
              <w:ind w:left="720"/>
              <w:jc w:val="both"/>
              <w:textAlignment w:val="baseline"/>
              <w:rPr>
                <w:rFonts w:ascii="Arial Narrow" w:hAnsi="Arial Narrow"/>
                <w:color w:val="000000"/>
                <w:shd w:val="clear" w:color="auto" w:fill="FFFFFF"/>
              </w:rPr>
            </w:pPr>
          </w:p>
        </w:tc>
        <w:tc>
          <w:tcPr>
            <w:tcW w:w="2688" w:type="dxa"/>
            <w:vMerge w:val="restart"/>
          </w:tcPr>
          <w:p w:rsidR="00D278C7" w:rsidRPr="00F83BA3" w:rsidRDefault="00D278C7" w:rsidP="00D278C7">
            <w:pPr>
              <w:kinsoku w:val="0"/>
              <w:overflowPunct w:val="0"/>
              <w:spacing w:before="115"/>
              <w:textAlignment w:val="baseline"/>
              <w:rPr>
                <w:rFonts w:ascii="Arial Narrow" w:hAnsi="Arial Narrow" w:cs="Arial"/>
                <w:sz w:val="22"/>
                <w:szCs w:val="22"/>
              </w:rPr>
            </w:pPr>
            <w:r>
              <w:rPr>
                <w:rFonts w:ascii="Arial Narrow" w:hAnsi="Arial Narrow" w:cs="Arial"/>
                <w:sz w:val="22"/>
                <w:szCs w:val="22"/>
              </w:rPr>
              <w:t>BBEE Certificate, Sworn affidavit</w:t>
            </w:r>
            <w:r w:rsidR="0050352F">
              <w:rPr>
                <w:rFonts w:ascii="Arial Narrow" w:hAnsi="Arial Narrow" w:cs="Arial"/>
                <w:sz w:val="22"/>
                <w:szCs w:val="22"/>
              </w:rPr>
              <w:t xml:space="preserve"> within12 months</w:t>
            </w:r>
            <w:r>
              <w:rPr>
                <w:rFonts w:ascii="Arial Narrow" w:hAnsi="Arial Narrow" w:cs="Arial"/>
                <w:sz w:val="22"/>
                <w:szCs w:val="22"/>
              </w:rPr>
              <w:t>, CIPC documents</w:t>
            </w:r>
          </w:p>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D278C7" w:rsidP="00D278C7">
            <w:pPr>
              <w:kinsoku w:val="0"/>
              <w:overflowPunct w:val="0"/>
              <w:spacing w:before="115"/>
              <w:jc w:val="both"/>
              <w:textAlignment w:val="baseline"/>
              <w:rPr>
                <w:rFonts w:ascii="Arial Narrow" w:hAnsi="Arial Narrow" w:cs="Arial"/>
                <w:sz w:val="22"/>
                <w:szCs w:val="22"/>
              </w:rPr>
            </w:pPr>
          </w:p>
          <w:p w:rsidR="00D278C7" w:rsidRDefault="00D278C7" w:rsidP="00D278C7">
            <w:pPr>
              <w:kinsoku w:val="0"/>
              <w:overflowPunct w:val="0"/>
              <w:spacing w:before="115"/>
              <w:jc w:val="both"/>
              <w:textAlignment w:val="baseline"/>
              <w:rPr>
                <w:rFonts w:ascii="Arial Narrow" w:hAnsi="Arial Narrow" w:cs="Arial"/>
                <w:sz w:val="22"/>
                <w:szCs w:val="22"/>
              </w:rPr>
            </w:pPr>
          </w:p>
          <w:p w:rsidR="00D278C7" w:rsidRPr="008A4DCB" w:rsidRDefault="00D278C7" w:rsidP="00D278C7">
            <w:pPr>
              <w:pStyle w:val="ListParagraph"/>
              <w:kinsoku w:val="0"/>
              <w:overflowPunct w:val="0"/>
              <w:spacing w:before="115"/>
              <w:jc w:val="both"/>
              <w:textAlignment w:val="baseline"/>
              <w:rPr>
                <w:rFonts w:ascii="Arial Narrow" w:hAnsi="Arial Narrow" w:cs="Arial"/>
                <w:sz w:val="22"/>
                <w:szCs w:val="22"/>
              </w:rPr>
            </w:pPr>
          </w:p>
        </w:tc>
        <w:tc>
          <w:tcPr>
            <w:tcW w:w="1723" w:type="dxa"/>
          </w:tcPr>
          <w:p w:rsidR="00D278C7" w:rsidRPr="00F83BA3" w:rsidRDefault="00D278C7" w:rsidP="00D278C7">
            <w:pPr>
              <w:kinsoku w:val="0"/>
              <w:overflowPunct w:val="0"/>
              <w:spacing w:before="115"/>
              <w:jc w:val="both"/>
              <w:textAlignment w:val="baseline"/>
              <w:rPr>
                <w:rFonts w:ascii="Arial Narrow" w:hAnsi="Arial Narrow" w:cs="Arial"/>
                <w:sz w:val="22"/>
                <w:szCs w:val="22"/>
              </w:rPr>
            </w:pPr>
          </w:p>
        </w:tc>
      </w:tr>
      <w:tr w:rsidR="00D278C7" w:rsidRPr="00F83BA3" w:rsidTr="00D278C7">
        <w:trPr>
          <w:trHeight w:val="626"/>
        </w:trPr>
        <w:tc>
          <w:tcPr>
            <w:tcW w:w="4258" w:type="dxa"/>
            <w:shd w:val="clear" w:color="auto" w:fill="auto"/>
          </w:tcPr>
          <w:p w:rsidR="00D278C7" w:rsidRPr="00D278C7" w:rsidRDefault="0050352F" w:rsidP="00A02699">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olor w:val="000000"/>
                <w:shd w:val="clear" w:color="auto" w:fill="FFFFFF"/>
              </w:rPr>
              <w:t>BBEE compliance based on Section 10</w:t>
            </w:r>
            <w:r w:rsidR="00742784">
              <w:rPr>
                <w:rFonts w:ascii="Arial Narrow" w:hAnsi="Arial Narrow"/>
                <w:color w:val="000000"/>
                <w:shd w:val="clear" w:color="auto" w:fill="FFFFFF"/>
              </w:rPr>
              <w:t xml:space="preserve"> of the BBBEE Act (Act 53 of 200</w:t>
            </w:r>
            <w:r>
              <w:rPr>
                <w:rFonts w:ascii="Arial Narrow" w:hAnsi="Arial Narrow"/>
                <w:color w:val="000000"/>
                <w:shd w:val="clear" w:color="auto" w:fill="FFFFFF"/>
              </w:rPr>
              <w:t>3 as amended by Act 46 of 2013)</w:t>
            </w:r>
          </w:p>
        </w:tc>
        <w:tc>
          <w:tcPr>
            <w:tcW w:w="2688" w:type="dxa"/>
            <w:vMerge/>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4</w:t>
            </w:r>
          </w:p>
        </w:tc>
        <w:tc>
          <w:tcPr>
            <w:tcW w:w="1723" w:type="dxa"/>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r>
      <w:tr w:rsidR="00D278C7" w:rsidRPr="00F83BA3" w:rsidTr="00D278C7">
        <w:trPr>
          <w:trHeight w:val="626"/>
        </w:trPr>
        <w:tc>
          <w:tcPr>
            <w:tcW w:w="4258" w:type="dxa"/>
            <w:shd w:val="clear" w:color="auto" w:fill="auto"/>
          </w:tcPr>
          <w:p w:rsidR="00D278C7" w:rsidRDefault="0050352F" w:rsidP="00D278C7">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s="Arial"/>
                <w:kern w:val="24"/>
              </w:rPr>
              <w:t>Black Women Ownership</w:t>
            </w:r>
          </w:p>
          <w:p w:rsidR="00D278C7" w:rsidRPr="000A7153" w:rsidRDefault="00D278C7" w:rsidP="00CE455F">
            <w:pPr>
              <w:pStyle w:val="NormalWeb"/>
              <w:kinsoku w:val="0"/>
              <w:overflowPunct w:val="0"/>
              <w:spacing w:before="0" w:beforeAutospacing="0" w:after="0" w:afterAutospacing="0"/>
              <w:textAlignment w:val="baseline"/>
              <w:rPr>
                <w:rFonts w:ascii="Arial Narrow" w:eastAsiaTheme="minorHAnsi" w:hAnsi="Arial Narrow" w:cs="Arial"/>
                <w:lang w:val="en-ZA"/>
              </w:rPr>
            </w:pPr>
          </w:p>
        </w:tc>
        <w:tc>
          <w:tcPr>
            <w:tcW w:w="2688" w:type="dxa"/>
            <w:vMerge/>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7</w:t>
            </w:r>
          </w:p>
        </w:tc>
        <w:tc>
          <w:tcPr>
            <w:tcW w:w="1723" w:type="dxa"/>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r>
      <w:tr w:rsidR="00D278C7" w:rsidRPr="00F83BA3" w:rsidTr="00D278C7">
        <w:trPr>
          <w:trHeight w:val="626"/>
        </w:trPr>
        <w:tc>
          <w:tcPr>
            <w:tcW w:w="4258" w:type="dxa"/>
            <w:shd w:val="clear" w:color="auto" w:fill="auto"/>
          </w:tcPr>
          <w:p w:rsidR="00D278C7" w:rsidRPr="000A7153" w:rsidRDefault="0050352F" w:rsidP="00D278C7">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s="Arial"/>
                <w:kern w:val="24"/>
              </w:rPr>
              <w:t>Black Youth Ownership</w:t>
            </w:r>
          </w:p>
          <w:p w:rsidR="00D278C7" w:rsidRPr="000A7153" w:rsidRDefault="00D278C7" w:rsidP="00CE455F">
            <w:pPr>
              <w:pStyle w:val="NormalWeb"/>
              <w:kinsoku w:val="0"/>
              <w:overflowPunct w:val="0"/>
              <w:spacing w:before="0" w:beforeAutospacing="0" w:after="0" w:afterAutospacing="0"/>
              <w:textAlignment w:val="baseline"/>
              <w:rPr>
                <w:rFonts w:ascii="Arial Narrow" w:eastAsiaTheme="minorHAnsi" w:hAnsi="Arial Narrow" w:cs="Arial"/>
                <w:lang w:val="en-ZA"/>
              </w:rPr>
            </w:pPr>
          </w:p>
        </w:tc>
        <w:tc>
          <w:tcPr>
            <w:tcW w:w="2688" w:type="dxa"/>
            <w:vMerge/>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D278C7"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7</w:t>
            </w:r>
          </w:p>
        </w:tc>
        <w:tc>
          <w:tcPr>
            <w:tcW w:w="1723" w:type="dxa"/>
          </w:tcPr>
          <w:p w:rsidR="00D278C7" w:rsidRPr="00F83BA3" w:rsidRDefault="00D278C7" w:rsidP="00CE455F">
            <w:pPr>
              <w:kinsoku w:val="0"/>
              <w:overflowPunct w:val="0"/>
              <w:spacing w:before="115"/>
              <w:jc w:val="center"/>
              <w:textAlignment w:val="baseline"/>
              <w:rPr>
                <w:rFonts w:ascii="Arial Narrow" w:hAnsi="Arial Narrow" w:cs="Arial"/>
                <w:sz w:val="22"/>
                <w:szCs w:val="22"/>
              </w:rPr>
            </w:pPr>
          </w:p>
        </w:tc>
      </w:tr>
      <w:tr w:rsidR="0050352F" w:rsidRPr="00F83BA3" w:rsidTr="00D278C7">
        <w:trPr>
          <w:trHeight w:val="626"/>
        </w:trPr>
        <w:tc>
          <w:tcPr>
            <w:tcW w:w="4258" w:type="dxa"/>
            <w:shd w:val="clear" w:color="auto" w:fill="auto"/>
          </w:tcPr>
          <w:p w:rsidR="0050352F" w:rsidRDefault="0050352F" w:rsidP="00D278C7">
            <w:pPr>
              <w:pStyle w:val="NormalWeb"/>
              <w:numPr>
                <w:ilvl w:val="0"/>
                <w:numId w:val="38"/>
              </w:numPr>
              <w:kinsoku w:val="0"/>
              <w:overflowPunct w:val="0"/>
              <w:spacing w:before="0" w:beforeAutospacing="0" w:after="0" w:afterAutospacing="0"/>
              <w:textAlignment w:val="baseline"/>
              <w:rPr>
                <w:rFonts w:ascii="Arial Narrow" w:hAnsi="Arial Narrow" w:cs="Arial"/>
                <w:kern w:val="24"/>
              </w:rPr>
            </w:pPr>
            <w:r>
              <w:rPr>
                <w:rFonts w:ascii="Arial Narrow" w:hAnsi="Arial Narrow" w:cs="Arial"/>
                <w:kern w:val="24"/>
              </w:rPr>
              <w:t>Disability Ownership</w:t>
            </w:r>
          </w:p>
        </w:tc>
        <w:tc>
          <w:tcPr>
            <w:tcW w:w="2688" w:type="dxa"/>
          </w:tcPr>
          <w:p w:rsidR="0050352F" w:rsidRPr="00F83BA3" w:rsidRDefault="0050352F" w:rsidP="00CE455F">
            <w:pPr>
              <w:kinsoku w:val="0"/>
              <w:overflowPunct w:val="0"/>
              <w:spacing w:before="115"/>
              <w:jc w:val="center"/>
              <w:textAlignment w:val="baseline"/>
              <w:rPr>
                <w:rFonts w:ascii="Arial Narrow" w:hAnsi="Arial Narrow" w:cs="Arial"/>
                <w:sz w:val="22"/>
                <w:szCs w:val="22"/>
              </w:rPr>
            </w:pPr>
          </w:p>
        </w:tc>
        <w:tc>
          <w:tcPr>
            <w:tcW w:w="1791" w:type="dxa"/>
            <w:shd w:val="clear" w:color="auto" w:fill="auto"/>
          </w:tcPr>
          <w:p w:rsidR="0050352F" w:rsidRDefault="0050352F" w:rsidP="008A4DCB">
            <w:pPr>
              <w:kinsoku w:val="0"/>
              <w:overflowPunct w:val="0"/>
              <w:spacing w:before="115"/>
              <w:textAlignment w:val="baseline"/>
              <w:rPr>
                <w:rFonts w:ascii="Arial Narrow" w:hAnsi="Arial Narrow" w:cs="Arial"/>
                <w:sz w:val="22"/>
                <w:szCs w:val="22"/>
              </w:rPr>
            </w:pPr>
            <w:r>
              <w:rPr>
                <w:rFonts w:ascii="Arial Narrow" w:hAnsi="Arial Narrow" w:cs="Arial"/>
                <w:sz w:val="22"/>
                <w:szCs w:val="22"/>
              </w:rPr>
              <w:t>2</w:t>
            </w:r>
          </w:p>
        </w:tc>
        <w:tc>
          <w:tcPr>
            <w:tcW w:w="1723" w:type="dxa"/>
          </w:tcPr>
          <w:p w:rsidR="0050352F" w:rsidRPr="00F83BA3" w:rsidRDefault="0050352F" w:rsidP="00CE455F">
            <w:pPr>
              <w:kinsoku w:val="0"/>
              <w:overflowPunct w:val="0"/>
              <w:spacing w:before="115"/>
              <w:jc w:val="center"/>
              <w:textAlignment w:val="baseline"/>
              <w:rPr>
                <w:rFonts w:ascii="Arial Narrow" w:hAnsi="Arial Narrow" w:cs="Arial"/>
                <w:sz w:val="22"/>
                <w:szCs w:val="22"/>
              </w:rPr>
            </w:pPr>
          </w:p>
        </w:tc>
      </w:tr>
      <w:tr w:rsidR="009D0C34" w:rsidRPr="00F83BA3" w:rsidTr="00D278C7">
        <w:trPr>
          <w:trHeight w:val="626"/>
        </w:trPr>
        <w:tc>
          <w:tcPr>
            <w:tcW w:w="4258" w:type="dxa"/>
            <w:shd w:val="clear" w:color="auto" w:fill="auto"/>
          </w:tcPr>
          <w:p w:rsidR="009D0C34" w:rsidRPr="00F83BA3" w:rsidRDefault="0050352F" w:rsidP="0050352F">
            <w:pPr>
              <w:kinsoku w:val="0"/>
              <w:overflowPunct w:val="0"/>
              <w:spacing w:before="115"/>
              <w:textAlignment w:val="baseline"/>
              <w:rPr>
                <w:rFonts w:ascii="Arial Narrow" w:hAnsi="Arial Narrow" w:cs="Arial"/>
                <w:b/>
                <w:bCs/>
                <w:sz w:val="22"/>
                <w:szCs w:val="22"/>
              </w:rPr>
            </w:pPr>
            <w:r>
              <w:rPr>
                <w:rFonts w:ascii="Arial Narrow" w:hAnsi="Arial Narrow" w:cs="Arial"/>
                <w:b/>
                <w:bCs/>
                <w:sz w:val="22"/>
                <w:szCs w:val="22"/>
              </w:rPr>
              <w:t xml:space="preserve">Total </w:t>
            </w:r>
            <w:r w:rsidR="008A4DCB">
              <w:rPr>
                <w:rFonts w:ascii="Arial Narrow" w:hAnsi="Arial Narrow" w:cs="Arial"/>
                <w:b/>
                <w:bCs/>
                <w:sz w:val="22"/>
                <w:szCs w:val="22"/>
              </w:rPr>
              <w:t xml:space="preserve"> </w:t>
            </w:r>
            <w:r>
              <w:rPr>
                <w:rFonts w:ascii="Arial Narrow" w:hAnsi="Arial Narrow" w:cs="Arial"/>
                <w:b/>
                <w:bCs/>
                <w:sz w:val="22"/>
                <w:szCs w:val="22"/>
              </w:rPr>
              <w:t>P</w:t>
            </w:r>
            <w:r w:rsidR="008A4DCB">
              <w:rPr>
                <w:rFonts w:ascii="Arial Narrow" w:hAnsi="Arial Narrow" w:cs="Arial"/>
                <w:b/>
                <w:bCs/>
                <w:sz w:val="22"/>
                <w:szCs w:val="22"/>
              </w:rPr>
              <w:t>oints</w:t>
            </w:r>
            <w:r>
              <w:rPr>
                <w:rFonts w:ascii="Arial Narrow" w:hAnsi="Arial Narrow" w:cs="Arial"/>
                <w:b/>
                <w:bCs/>
                <w:sz w:val="22"/>
                <w:szCs w:val="22"/>
              </w:rPr>
              <w:t xml:space="preserve"> allocated to Specific Goals</w:t>
            </w:r>
          </w:p>
        </w:tc>
        <w:tc>
          <w:tcPr>
            <w:tcW w:w="2688" w:type="dxa"/>
          </w:tcPr>
          <w:p w:rsidR="009D0C34" w:rsidRPr="00F83BA3" w:rsidRDefault="009D0C34" w:rsidP="00CE455F">
            <w:pPr>
              <w:kinsoku w:val="0"/>
              <w:overflowPunct w:val="0"/>
              <w:spacing w:before="115"/>
              <w:jc w:val="center"/>
              <w:textAlignment w:val="baseline"/>
              <w:rPr>
                <w:rFonts w:ascii="Arial Narrow" w:hAnsi="Arial Narrow" w:cs="Arial"/>
                <w:b/>
                <w:bCs/>
                <w:sz w:val="22"/>
                <w:szCs w:val="22"/>
              </w:rPr>
            </w:pPr>
          </w:p>
        </w:tc>
        <w:tc>
          <w:tcPr>
            <w:tcW w:w="1791" w:type="dxa"/>
            <w:shd w:val="clear" w:color="auto" w:fill="auto"/>
          </w:tcPr>
          <w:p w:rsidR="009D0C34" w:rsidRPr="00F83BA3" w:rsidRDefault="009D0C34" w:rsidP="00931E2B">
            <w:pPr>
              <w:kinsoku w:val="0"/>
              <w:overflowPunct w:val="0"/>
              <w:spacing w:before="115"/>
              <w:textAlignment w:val="baseline"/>
              <w:rPr>
                <w:rFonts w:ascii="Arial Narrow" w:hAnsi="Arial Narrow" w:cs="Arial"/>
                <w:b/>
                <w:bCs/>
                <w:sz w:val="22"/>
                <w:szCs w:val="22"/>
              </w:rPr>
            </w:pPr>
            <w:r w:rsidRPr="00F83BA3">
              <w:rPr>
                <w:rFonts w:ascii="Arial Narrow" w:hAnsi="Arial Narrow" w:cs="Arial"/>
                <w:b/>
                <w:bCs/>
                <w:sz w:val="22"/>
                <w:szCs w:val="22"/>
              </w:rPr>
              <w:t>20</w:t>
            </w:r>
          </w:p>
        </w:tc>
        <w:tc>
          <w:tcPr>
            <w:tcW w:w="1723" w:type="dxa"/>
          </w:tcPr>
          <w:p w:rsidR="009D0C34" w:rsidRPr="00F83BA3" w:rsidRDefault="009D0C34" w:rsidP="00CE455F">
            <w:pPr>
              <w:kinsoku w:val="0"/>
              <w:overflowPunct w:val="0"/>
              <w:spacing w:before="115"/>
              <w:jc w:val="center"/>
              <w:textAlignment w:val="baseline"/>
              <w:rPr>
                <w:rFonts w:ascii="Arial Narrow" w:hAnsi="Arial Narrow" w:cs="Arial"/>
                <w:b/>
                <w:bCs/>
                <w:sz w:val="22"/>
                <w:szCs w:val="22"/>
              </w:rPr>
            </w:pPr>
          </w:p>
        </w:tc>
      </w:tr>
    </w:tbl>
    <w:p w:rsidR="009D0C34" w:rsidRPr="00F83BA3" w:rsidRDefault="009D0C34" w:rsidP="009D0C34">
      <w:pPr>
        <w:spacing w:after="120"/>
        <w:ind w:left="907"/>
        <w:jc w:val="both"/>
        <w:rPr>
          <w:rFonts w:ascii="Arial Narrow" w:hAnsi="Arial Narrow" w:cs="Arial"/>
          <w:sz w:val="22"/>
          <w:szCs w:val="22"/>
        </w:rPr>
      </w:pPr>
    </w:p>
    <w:p w:rsidR="00C314C6" w:rsidRDefault="00D278C7" w:rsidP="00D278C7">
      <w:pPr>
        <w:tabs>
          <w:tab w:val="left" w:pos="900"/>
        </w:tabs>
        <w:spacing w:after="120" w:line="312" w:lineRule="auto"/>
        <w:jc w:val="both"/>
        <w:rPr>
          <w:rFonts w:ascii="Arial Narrow" w:hAnsi="Arial Narrow"/>
          <w:color w:val="000000"/>
          <w:shd w:val="clear" w:color="auto" w:fill="FFFFFF"/>
        </w:rPr>
      </w:pPr>
      <w:r w:rsidRPr="00D278C7">
        <w:rPr>
          <w:rFonts w:ascii="Arial Narrow" w:hAnsi="Arial Narrow"/>
          <w:b/>
          <w:bCs/>
          <w:color w:val="000000"/>
          <w:shd w:val="clear" w:color="auto" w:fill="FFFFFF"/>
        </w:rPr>
        <w:t>Note:</w:t>
      </w:r>
      <w:r w:rsidRPr="00D278C7">
        <w:rPr>
          <w:rFonts w:ascii="Arial Narrow" w:hAnsi="Arial Narrow"/>
          <w:color w:val="000000"/>
          <w:shd w:val="clear" w:color="auto" w:fill="FFFFFF"/>
        </w:rPr>
        <w:t xml:space="preserve"> </w:t>
      </w:r>
    </w:p>
    <w:p w:rsidR="00C314C6" w:rsidRPr="00C314C6" w:rsidRDefault="00D278C7" w:rsidP="00C314C6">
      <w:pPr>
        <w:tabs>
          <w:tab w:val="left" w:pos="900"/>
        </w:tabs>
        <w:spacing w:after="120" w:line="312" w:lineRule="auto"/>
        <w:jc w:val="both"/>
        <w:rPr>
          <w:rFonts w:ascii="Arial Narrow" w:hAnsi="Arial Narrow"/>
          <w:b/>
          <w:bCs/>
          <w:color w:val="000000"/>
          <w:shd w:val="clear" w:color="auto" w:fill="FFFFFF"/>
        </w:rPr>
      </w:pPr>
      <w:r w:rsidRPr="00D278C7">
        <w:rPr>
          <w:rFonts w:ascii="Arial Narrow" w:hAnsi="Arial Narrow"/>
          <w:b/>
          <w:bCs/>
          <w:color w:val="000000"/>
          <w:shd w:val="clear" w:color="auto" w:fill="FFFFFF"/>
        </w:rPr>
        <w:t>Bidder must ensure</w:t>
      </w:r>
      <w:r>
        <w:rPr>
          <w:rFonts w:ascii="Arial Narrow" w:hAnsi="Arial Narrow"/>
          <w:color w:val="000000"/>
          <w:shd w:val="clear" w:color="auto" w:fill="FFFFFF"/>
        </w:rPr>
        <w:t xml:space="preserve"> </w:t>
      </w:r>
      <w:r>
        <w:rPr>
          <w:rFonts w:ascii="Arial Narrow" w:hAnsi="Arial Narrow"/>
          <w:b/>
          <w:bCs/>
          <w:color w:val="000000"/>
          <w:shd w:val="clear" w:color="auto" w:fill="FFFFFF"/>
        </w:rPr>
        <w:t>s</w:t>
      </w:r>
      <w:r w:rsidRPr="00D278C7">
        <w:rPr>
          <w:rFonts w:ascii="Arial Narrow" w:hAnsi="Arial Narrow"/>
          <w:b/>
          <w:bCs/>
          <w:color w:val="000000"/>
          <w:shd w:val="clear" w:color="auto" w:fill="FFFFFF"/>
        </w:rPr>
        <w:t xml:space="preserve">upporting evidence submitted with the bid </w:t>
      </w:r>
      <w:r>
        <w:rPr>
          <w:rFonts w:ascii="Arial Narrow" w:hAnsi="Arial Narrow"/>
          <w:b/>
          <w:bCs/>
          <w:color w:val="000000"/>
          <w:shd w:val="clear" w:color="auto" w:fill="FFFFFF"/>
        </w:rPr>
        <w:t xml:space="preserve">must </w:t>
      </w:r>
      <w:r w:rsidRPr="00D278C7">
        <w:rPr>
          <w:rFonts w:ascii="Arial Narrow" w:hAnsi="Arial Narrow"/>
          <w:b/>
          <w:bCs/>
          <w:color w:val="000000"/>
          <w:shd w:val="clear" w:color="auto" w:fill="FFFFFF"/>
        </w:rPr>
        <w:t>confirm ownership i.e., CIPC documents indicating ownership, Share certificates / Affidavits or similar confirming ownership, BBBEE certificate and Sworn Affidavit</w:t>
      </w:r>
      <w:r w:rsidR="0050352F">
        <w:rPr>
          <w:rFonts w:ascii="Arial Narrow" w:hAnsi="Arial Narrow"/>
          <w:b/>
          <w:bCs/>
          <w:color w:val="000000"/>
          <w:shd w:val="clear" w:color="auto" w:fill="FFFFFF"/>
        </w:rPr>
        <w:t xml:space="preserve"> within 12 months</w:t>
      </w:r>
      <w:r w:rsidRPr="00D278C7">
        <w:rPr>
          <w:rFonts w:ascii="Arial Narrow" w:hAnsi="Arial Narrow"/>
          <w:b/>
          <w:bCs/>
          <w:color w:val="000000"/>
          <w:shd w:val="clear" w:color="auto" w:fill="FFFFFF"/>
        </w:rPr>
        <w:t>.</w:t>
      </w:r>
      <w:r w:rsidR="00C314C6">
        <w:rPr>
          <w:rFonts w:ascii="Arial Narrow" w:hAnsi="Arial Narrow"/>
          <w:b/>
          <w:bCs/>
          <w:color w:val="000000"/>
          <w:shd w:val="clear" w:color="auto" w:fill="FFFFFF"/>
        </w:rPr>
        <w:t xml:space="preserve"> </w:t>
      </w:r>
      <w:r w:rsidR="00C314C6" w:rsidRPr="00C314C6">
        <w:rPr>
          <w:rFonts w:ascii="Arial Narrow" w:hAnsi="Arial Narrow" w:cs="Arial"/>
          <w:b/>
          <w:bCs/>
          <w:szCs w:val="24"/>
        </w:rPr>
        <w:t>Failure to provide the supporting evidence will result in no preference points being awarded.</w:t>
      </w:r>
    </w:p>
    <w:p w:rsidR="00C314C6" w:rsidRDefault="00C314C6" w:rsidP="00D278C7">
      <w:pPr>
        <w:tabs>
          <w:tab w:val="left" w:pos="900"/>
        </w:tabs>
        <w:spacing w:after="120" w:line="312" w:lineRule="auto"/>
        <w:jc w:val="both"/>
        <w:rPr>
          <w:rFonts w:ascii="Arial Narrow" w:hAnsi="Arial Narrow"/>
          <w:color w:val="000000"/>
          <w:shd w:val="clear" w:color="auto" w:fill="FFFFFF"/>
        </w:rPr>
      </w:pPr>
    </w:p>
    <w:p w:rsidR="00D278C7" w:rsidRDefault="00D278C7" w:rsidP="00D278C7">
      <w:pPr>
        <w:tabs>
          <w:tab w:val="left" w:pos="900"/>
        </w:tabs>
        <w:spacing w:after="120" w:line="312" w:lineRule="auto"/>
        <w:jc w:val="both"/>
        <w:rPr>
          <w:rFonts w:ascii="Arial Narrow" w:hAnsi="Arial Narrow" w:cs="Arial"/>
          <w:sz w:val="22"/>
          <w:szCs w:val="22"/>
        </w:rPr>
      </w:pPr>
    </w:p>
    <w:p w:rsidR="00931E2B" w:rsidRDefault="00931E2B" w:rsidP="00D278C7">
      <w:pPr>
        <w:tabs>
          <w:tab w:val="left" w:pos="900"/>
        </w:tabs>
        <w:spacing w:after="120" w:line="312" w:lineRule="auto"/>
        <w:jc w:val="both"/>
        <w:rPr>
          <w:rFonts w:ascii="Arial Narrow" w:hAnsi="Arial Narrow" w:cs="Arial"/>
          <w:sz w:val="22"/>
          <w:szCs w:val="22"/>
        </w:rPr>
      </w:pPr>
    </w:p>
    <w:p w:rsidR="00931E2B" w:rsidRDefault="00931E2B" w:rsidP="00D278C7">
      <w:pPr>
        <w:tabs>
          <w:tab w:val="left" w:pos="900"/>
        </w:tabs>
        <w:spacing w:after="120" w:line="312" w:lineRule="auto"/>
        <w:jc w:val="both"/>
        <w:rPr>
          <w:rFonts w:ascii="Arial Narrow" w:hAnsi="Arial Narrow" w:cs="Arial"/>
          <w:sz w:val="22"/>
          <w:szCs w:val="22"/>
        </w:rPr>
      </w:pPr>
    </w:p>
    <w:p w:rsidR="00931E2B" w:rsidRDefault="00931E2B" w:rsidP="00D278C7">
      <w:pPr>
        <w:tabs>
          <w:tab w:val="left" w:pos="900"/>
        </w:tabs>
        <w:spacing w:after="120" w:line="312" w:lineRule="auto"/>
        <w:jc w:val="both"/>
        <w:rPr>
          <w:rFonts w:ascii="Arial Narrow" w:hAnsi="Arial Narrow" w:cs="Arial"/>
          <w:sz w:val="22"/>
          <w:szCs w:val="22"/>
        </w:rPr>
      </w:pPr>
    </w:p>
    <w:p w:rsidR="00B23EFD" w:rsidRDefault="00B23EFD" w:rsidP="00D278C7">
      <w:pPr>
        <w:tabs>
          <w:tab w:val="left" w:pos="900"/>
        </w:tabs>
        <w:spacing w:after="120" w:line="312" w:lineRule="auto"/>
        <w:jc w:val="both"/>
        <w:rPr>
          <w:rFonts w:ascii="Arial Narrow" w:hAnsi="Arial Narrow" w:cs="Arial"/>
          <w:sz w:val="22"/>
          <w:szCs w:val="22"/>
        </w:rPr>
      </w:pPr>
    </w:p>
    <w:p w:rsidR="00B23EFD" w:rsidRDefault="00B23EFD" w:rsidP="00D278C7">
      <w:pPr>
        <w:tabs>
          <w:tab w:val="left" w:pos="900"/>
        </w:tabs>
        <w:spacing w:after="120" w:line="312" w:lineRule="auto"/>
        <w:jc w:val="both"/>
        <w:rPr>
          <w:rFonts w:ascii="Arial Narrow" w:hAnsi="Arial Narrow" w:cs="Arial"/>
          <w:sz w:val="22"/>
          <w:szCs w:val="22"/>
        </w:rPr>
      </w:pPr>
    </w:p>
    <w:p w:rsidR="00931E2B" w:rsidRPr="00D278C7" w:rsidRDefault="00931E2B" w:rsidP="00D278C7">
      <w:pPr>
        <w:tabs>
          <w:tab w:val="left" w:pos="900"/>
        </w:tabs>
        <w:spacing w:after="120" w:line="312" w:lineRule="auto"/>
        <w:jc w:val="both"/>
        <w:rPr>
          <w:rFonts w:ascii="Arial Narrow" w:hAnsi="Arial Narrow" w:cs="Arial"/>
          <w:sz w:val="22"/>
          <w:szCs w:val="22"/>
        </w:rPr>
      </w:pPr>
    </w:p>
    <w:p w:rsidR="009D0C34" w:rsidRPr="00F83BA3" w:rsidRDefault="009D0C34" w:rsidP="009D0C3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sz w:val="22"/>
          <w:szCs w:val="22"/>
        </w:rPr>
      </w:pPr>
      <w:r w:rsidRPr="00F83BA3">
        <w:rPr>
          <w:rFonts w:ascii="Arial Narrow" w:hAnsi="Arial Narrow" w:cs="Arial"/>
          <w:sz w:val="22"/>
          <w:szCs w:val="22"/>
          <w:lang w:val="en-GB"/>
        </w:rPr>
        <w:tab/>
      </w:r>
      <w:r w:rsidRPr="00F83BA3">
        <w:rPr>
          <w:rFonts w:ascii="Arial Narrow" w:hAnsi="Arial Narrow" w:cs="Arial"/>
          <w:b/>
          <w:sz w:val="22"/>
          <w:szCs w:val="22"/>
        </w:rPr>
        <w:t>DECLARATION WITH REGARD TO COMPANY/FIRM</w:t>
      </w:r>
    </w:p>
    <w:p w:rsidR="009D0C34" w:rsidRPr="00F83BA3" w:rsidRDefault="009D0C34" w:rsidP="009D0C34">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sz w:val="22"/>
          <w:szCs w:val="22"/>
        </w:rPr>
      </w:pPr>
    </w:p>
    <w:p w:rsidR="009D0C34" w:rsidRPr="00F83BA3" w:rsidRDefault="009D0C34" w:rsidP="004E440C">
      <w:pPr>
        <w:numPr>
          <w:ilvl w:val="1"/>
          <w:numId w:val="32"/>
        </w:numPr>
        <w:tabs>
          <w:tab w:val="left" w:pos="900"/>
        </w:tabs>
        <w:spacing w:after="120" w:line="312" w:lineRule="auto"/>
        <w:ind w:left="907" w:hanging="907"/>
        <w:jc w:val="both"/>
        <w:rPr>
          <w:rFonts w:ascii="Arial Narrow" w:hAnsi="Arial Narrow" w:cs="Arial"/>
          <w:sz w:val="22"/>
          <w:szCs w:val="22"/>
          <w:lang w:val="en-GB"/>
        </w:rPr>
      </w:pPr>
      <w:r w:rsidRPr="00F83BA3">
        <w:rPr>
          <w:rFonts w:ascii="Arial Narrow" w:hAnsi="Arial Narrow" w:cs="Arial"/>
          <w:sz w:val="22"/>
          <w:szCs w:val="22"/>
          <w:lang w:val="en-GB"/>
        </w:rPr>
        <w:t>Name of company/firm…………………………………………………………………….</w:t>
      </w:r>
    </w:p>
    <w:p w:rsidR="009D0C34" w:rsidRPr="00F83BA3" w:rsidRDefault="009D0C34" w:rsidP="004E440C">
      <w:pPr>
        <w:numPr>
          <w:ilvl w:val="1"/>
          <w:numId w:val="32"/>
        </w:numPr>
        <w:tabs>
          <w:tab w:val="left" w:pos="900"/>
        </w:tabs>
        <w:spacing w:after="120" w:line="312" w:lineRule="auto"/>
        <w:ind w:left="907" w:right="95" w:hanging="907"/>
        <w:jc w:val="both"/>
        <w:rPr>
          <w:rFonts w:ascii="Arial Narrow" w:hAnsi="Arial Narrow" w:cs="Arial"/>
          <w:sz w:val="22"/>
          <w:szCs w:val="22"/>
          <w:lang w:val="en-GB"/>
        </w:rPr>
      </w:pPr>
      <w:r w:rsidRPr="00F83BA3">
        <w:rPr>
          <w:rFonts w:ascii="Arial Narrow" w:hAnsi="Arial Narrow" w:cs="Arial"/>
          <w:sz w:val="22"/>
          <w:szCs w:val="22"/>
          <w:lang w:val="en-GB"/>
        </w:rPr>
        <w:t>Company registration number: …………………………………………………………...</w:t>
      </w:r>
    </w:p>
    <w:p w:rsidR="009D0C34" w:rsidRPr="00F83BA3" w:rsidRDefault="009D0C34" w:rsidP="004E440C">
      <w:pPr>
        <w:numPr>
          <w:ilvl w:val="1"/>
          <w:numId w:val="32"/>
        </w:numPr>
        <w:tabs>
          <w:tab w:val="left" w:pos="900"/>
        </w:tabs>
        <w:spacing w:after="120" w:line="312" w:lineRule="auto"/>
        <w:ind w:left="907" w:hanging="907"/>
        <w:jc w:val="both"/>
        <w:rPr>
          <w:rFonts w:ascii="Arial Narrow" w:hAnsi="Arial Narrow" w:cs="Arial"/>
          <w:sz w:val="22"/>
          <w:szCs w:val="22"/>
          <w:lang w:val="en-GB"/>
        </w:rPr>
      </w:pPr>
      <w:r w:rsidRPr="00F83BA3">
        <w:rPr>
          <w:rFonts w:ascii="Arial Narrow" w:hAnsi="Arial Narrow" w:cs="Arial"/>
          <w:sz w:val="22"/>
          <w:szCs w:val="22"/>
          <w:lang w:val="en-GB"/>
        </w:rPr>
        <w:t>TYPE OF COMPANY/ FIRM</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Partnership/Joint Venture / Consortium</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One-person business/sole propriety</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Close corporation</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Public Company</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Personal Liability Company</w:t>
      </w:r>
    </w:p>
    <w:p w:rsidR="009D0C34" w:rsidRPr="00F83BA3" w:rsidRDefault="009D0C34" w:rsidP="009D0C34">
      <w:pPr>
        <w:tabs>
          <w:tab w:val="left" w:pos="-720"/>
        </w:tabs>
        <w:ind w:left="1440" w:hanging="540"/>
        <w:jc w:val="both"/>
        <w:rPr>
          <w:rFonts w:ascii="Arial Narrow" w:hAnsi="Arial Narrow" w:cs="Arial"/>
          <w:sz w:val="22"/>
          <w:szCs w:val="22"/>
          <w:lang w:val="en-GB"/>
        </w:rPr>
      </w:pPr>
      <w:bookmarkStart w:id="2" w:name="_Hlk117764996"/>
      <w:r w:rsidRPr="00F83BA3">
        <w:rPr>
          <w:rFonts w:ascii="Arial Narrow" w:hAnsi="Arial Narrow" w:cs="Arial"/>
          <w:sz w:val="22"/>
          <w:szCs w:val="22"/>
          <w:lang w:val="en-GB"/>
        </w:rPr>
        <w:sym w:font="Symbol" w:char="F07F"/>
      </w:r>
      <w:bookmarkEnd w:id="2"/>
      <w:r w:rsidRPr="00F83BA3">
        <w:rPr>
          <w:rFonts w:ascii="Arial Narrow" w:hAnsi="Arial Narrow" w:cs="Arial"/>
          <w:sz w:val="22"/>
          <w:szCs w:val="22"/>
          <w:lang w:val="en-GB"/>
        </w:rPr>
        <w:tab/>
        <w:t xml:space="preserve">(Pty) Limited </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Non-Profit Company</w:t>
      </w:r>
    </w:p>
    <w:p w:rsidR="009D0C34" w:rsidRPr="00F83BA3" w:rsidRDefault="009D0C34" w:rsidP="009D0C34">
      <w:pPr>
        <w:tabs>
          <w:tab w:val="left" w:pos="-720"/>
        </w:tabs>
        <w:ind w:left="1440" w:hanging="540"/>
        <w:jc w:val="both"/>
        <w:rPr>
          <w:rFonts w:ascii="Arial Narrow" w:hAnsi="Arial Narrow" w:cs="Arial"/>
          <w:sz w:val="22"/>
          <w:szCs w:val="22"/>
          <w:lang w:val="en-GB"/>
        </w:rPr>
      </w:pPr>
      <w:r w:rsidRPr="00F83BA3">
        <w:rPr>
          <w:rFonts w:ascii="Arial Narrow" w:hAnsi="Arial Narrow" w:cs="Arial"/>
          <w:sz w:val="22"/>
          <w:szCs w:val="22"/>
          <w:lang w:val="en-GB"/>
        </w:rPr>
        <w:sym w:font="Symbol" w:char="F07F"/>
      </w:r>
      <w:r w:rsidRPr="00F83BA3">
        <w:rPr>
          <w:rFonts w:ascii="Arial Narrow" w:hAnsi="Arial Narrow" w:cs="Arial"/>
          <w:sz w:val="22"/>
          <w:szCs w:val="22"/>
          <w:lang w:val="en-GB"/>
        </w:rPr>
        <w:tab/>
        <w:t>State Owned Company</w:t>
      </w:r>
    </w:p>
    <w:p w:rsidR="009D0C34" w:rsidRPr="00F83BA3" w:rsidRDefault="009D0C34" w:rsidP="009D0C3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2"/>
          <w:szCs w:val="22"/>
          <w:lang w:val="en-GB"/>
        </w:rPr>
      </w:pPr>
      <w:r w:rsidRPr="00F83BA3">
        <w:rPr>
          <w:rFonts w:ascii="Arial Narrow" w:hAnsi="Arial Narrow" w:cs="Arial"/>
          <w:smallCaps/>
          <w:sz w:val="22"/>
          <w:szCs w:val="22"/>
          <w:lang w:val="en-GB"/>
        </w:rPr>
        <w:t>[Tick applicable box]</w:t>
      </w:r>
    </w:p>
    <w:p w:rsidR="009D0C34" w:rsidRPr="00F83BA3" w:rsidRDefault="009D0C34" w:rsidP="00A15FF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jc w:val="both"/>
        <w:rPr>
          <w:rFonts w:ascii="Arial Narrow" w:hAnsi="Arial Narrow" w:cs="Arial"/>
          <w:smallCaps/>
          <w:sz w:val="22"/>
          <w:szCs w:val="22"/>
          <w:lang w:val="en-GB"/>
        </w:rPr>
      </w:pPr>
    </w:p>
    <w:p w:rsidR="009D0C34" w:rsidRPr="00F83BA3" w:rsidRDefault="009D0C34" w:rsidP="009D0C34">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mallCaps/>
          <w:sz w:val="22"/>
          <w:szCs w:val="22"/>
          <w:lang w:val="en-GB"/>
        </w:rPr>
      </w:pPr>
    </w:p>
    <w:p w:rsidR="009D0C34" w:rsidRPr="00F83BA3" w:rsidRDefault="009D0C34" w:rsidP="004E440C">
      <w:pPr>
        <w:numPr>
          <w:ilvl w:val="1"/>
          <w:numId w:val="32"/>
        </w:numPr>
        <w:tabs>
          <w:tab w:val="left" w:pos="900"/>
        </w:tabs>
        <w:spacing w:after="120" w:line="312" w:lineRule="auto"/>
        <w:ind w:left="907" w:hanging="907"/>
        <w:jc w:val="both"/>
        <w:rPr>
          <w:rFonts w:ascii="Arial Narrow" w:hAnsi="Arial Narrow" w:cs="Arial"/>
          <w:sz w:val="22"/>
          <w:szCs w:val="22"/>
          <w:lang w:val="en-GB"/>
        </w:rPr>
      </w:pPr>
      <w:r w:rsidRPr="00F83BA3">
        <w:rPr>
          <w:rFonts w:ascii="Arial Narrow" w:hAnsi="Arial Narrow" w:cs="Arial"/>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The information furnished is true and correct;</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The preference points claimed are in accordance with the General Conditions as indicated in paragraph 1 of this form;</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D0C34" w:rsidRPr="00F83BA3" w:rsidRDefault="009D0C34" w:rsidP="004E440C">
      <w:pPr>
        <w:numPr>
          <w:ilvl w:val="0"/>
          <w:numId w:val="8"/>
        </w:numPr>
        <w:tabs>
          <w:tab w:val="left" w:pos="-1099"/>
          <w:tab w:val="left" w:pos="-720"/>
          <w:tab w:val="left" w:pos="1260"/>
        </w:tabs>
        <w:spacing w:after="120"/>
        <w:ind w:left="1282"/>
        <w:jc w:val="both"/>
        <w:rPr>
          <w:rFonts w:ascii="Arial Narrow" w:hAnsi="Arial Narrow" w:cs="Arial"/>
          <w:sz w:val="22"/>
          <w:szCs w:val="22"/>
          <w:lang w:val="en-GB"/>
        </w:rPr>
      </w:pPr>
      <w:r w:rsidRPr="00F83BA3">
        <w:rPr>
          <w:rFonts w:ascii="Arial Narrow" w:hAnsi="Arial Narrow" w:cs="Arial"/>
          <w:sz w:val="22"/>
          <w:szCs w:val="22"/>
          <w:lang w:val="en-GB"/>
        </w:rPr>
        <w:t>If the specific goals have been claimed or obtained on a fraudulent basis or any of the conditions of contract have not been fulfilled, the organ of state may, in addition to any other remedy it may have –</w:t>
      </w:r>
    </w:p>
    <w:p w:rsidR="009D0C34" w:rsidRPr="00F83BA3" w:rsidRDefault="009D0C34" w:rsidP="009D0C34">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Narrow" w:hAnsi="Arial Narrow" w:cs="Arial"/>
          <w:sz w:val="22"/>
          <w:szCs w:val="22"/>
          <w:lang w:val="en-GB"/>
        </w:rPr>
      </w:pP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disqualify the person from the tendering process;</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recover costs, losses or damages it has incurred or suffered as a result of that person’s conduct;</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cancel the contract and claim any damages which it has suffered as a result of having to make less favourable arrangements due to such cancellation;</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F83BA3">
        <w:rPr>
          <w:rFonts w:ascii="Arial Narrow" w:hAnsi="Arial Narrow" w:cs="Arial"/>
          <w:i/>
          <w:sz w:val="22"/>
          <w:szCs w:val="22"/>
          <w:lang w:val="en-GB"/>
        </w:rPr>
        <w:t>audi alteram partem</w:t>
      </w:r>
      <w:r w:rsidRPr="00F83BA3">
        <w:rPr>
          <w:rFonts w:ascii="Arial Narrow" w:hAnsi="Arial Narrow" w:cs="Arial"/>
          <w:sz w:val="22"/>
          <w:szCs w:val="22"/>
          <w:lang w:val="en-GB"/>
        </w:rPr>
        <w:t xml:space="preserve"> (hear the other side) rule has been applied; and</w:t>
      </w:r>
    </w:p>
    <w:p w:rsidR="009D0C34" w:rsidRPr="00F83BA3" w:rsidRDefault="009D0C34" w:rsidP="004E440C">
      <w:pPr>
        <w:numPr>
          <w:ilvl w:val="1"/>
          <w:numId w:val="9"/>
        </w:numPr>
        <w:tabs>
          <w:tab w:val="left" w:pos="1980"/>
        </w:tabs>
        <w:spacing w:after="120"/>
        <w:ind w:left="1987" w:right="749" w:hanging="547"/>
        <w:jc w:val="both"/>
        <w:rPr>
          <w:rFonts w:ascii="Arial Narrow" w:hAnsi="Arial Narrow" w:cs="Arial"/>
          <w:sz w:val="22"/>
          <w:szCs w:val="22"/>
          <w:lang w:val="en-GB"/>
        </w:rPr>
      </w:pPr>
      <w:r w:rsidRPr="00F83BA3">
        <w:rPr>
          <w:rFonts w:ascii="Arial Narrow" w:hAnsi="Arial Narrow" w:cs="Arial"/>
          <w:sz w:val="22"/>
          <w:szCs w:val="22"/>
          <w:lang w:val="en-GB"/>
        </w:rPr>
        <w:t>forward the matter for criminal prosecution, if deemed necessary.</w:t>
      </w:r>
    </w:p>
    <w:p w:rsidR="009D0C34" w:rsidRPr="00F83BA3" w:rsidRDefault="009D0C34" w:rsidP="009D0C34">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Narrow" w:hAnsi="Arial Narrow" w:cs="Arial"/>
          <w:b/>
          <w:sz w:val="22"/>
          <w:szCs w:val="22"/>
          <w:lang w:val="en-GB"/>
        </w:rPr>
      </w:pPr>
    </w:p>
    <w:p w:rsidR="009D0C34" w:rsidRPr="00F83BA3" w:rsidRDefault="009D0C34" w:rsidP="009D0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rsidR="009D0C34" w:rsidRPr="00F83BA3" w:rsidRDefault="009D0C34" w:rsidP="009D0C34">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rsidR="009D0C34" w:rsidRPr="00F83BA3" w:rsidRDefault="006A06FE" w:rsidP="009D0C34">
      <w:pPr>
        <w:rPr>
          <w:rFonts w:ascii="Arial Narrow" w:hAnsi="Arial Narrow"/>
          <w:sz w:val="22"/>
          <w:szCs w:val="22"/>
        </w:rPr>
      </w:pPr>
      <w:r w:rsidRPr="00F83BA3">
        <w:rPr>
          <w:rFonts w:ascii="Arial" w:hAnsi="Arial" w:cs="Arial"/>
          <w:noProof/>
          <w:sz w:val="22"/>
          <w:szCs w:val="22"/>
          <w:lang w:val="en-ZA" w:eastAsia="en-ZA"/>
        </w:rPr>
        <mc:AlternateContent>
          <mc:Choice Requires="wps">
            <w:drawing>
              <wp:anchor distT="0" distB="0" distL="114300" distR="114300" simplePos="0" relativeHeight="251679744" behindDoc="0" locked="0" layoutInCell="1" allowOverlap="1" wp14:anchorId="5F6CE45D" wp14:editId="7235E216">
                <wp:simplePos x="0" y="0"/>
                <wp:positionH relativeFrom="margin">
                  <wp:posOffset>664210</wp:posOffset>
                </wp:positionH>
                <wp:positionV relativeFrom="paragraph">
                  <wp:posOffset>8890</wp:posOffset>
                </wp:positionV>
                <wp:extent cx="4953000" cy="1724025"/>
                <wp:effectExtent l="0" t="0" r="19050"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0" cy="1724025"/>
                        </a:xfrm>
                        <a:prstGeom prst="rect">
                          <a:avLst/>
                        </a:prstGeom>
                        <a:solidFill>
                          <a:srgbClr val="FFFFFF"/>
                        </a:solidFill>
                        <a:ln w="9525">
                          <a:solidFill>
                            <a:srgbClr val="000000"/>
                          </a:solidFill>
                          <a:miter lim="800000"/>
                          <a:headEnd/>
                          <a:tailEnd/>
                        </a:ln>
                      </wps:spPr>
                      <wps:txbx>
                        <w:txbxContent>
                          <w:p w:rsidR="00FA24FA" w:rsidRDefault="00FA24FA" w:rsidP="006A06FE">
                            <w:pPr>
                              <w:jc w:val="center"/>
                              <w:rPr>
                                <w:rFonts w:ascii="Arial" w:hAnsi="Arial" w:cs="Arial"/>
                                <w:sz w:val="18"/>
                                <w:szCs w:val="18"/>
                              </w:rPr>
                            </w:pPr>
                          </w:p>
                          <w:p w:rsidR="00FA24FA" w:rsidRPr="00585866" w:rsidRDefault="00FA24FA" w:rsidP="006A06FE">
                            <w:pPr>
                              <w:jc w:val="center"/>
                              <w:rPr>
                                <w:rFonts w:ascii="Arial" w:hAnsi="Arial" w:cs="Arial"/>
                                <w:sz w:val="18"/>
                                <w:szCs w:val="18"/>
                              </w:rPr>
                            </w:pPr>
                            <w:r w:rsidRPr="00585866">
                              <w:rPr>
                                <w:rFonts w:ascii="Arial" w:hAnsi="Arial" w:cs="Arial"/>
                                <w:sz w:val="18"/>
                                <w:szCs w:val="18"/>
                              </w:rPr>
                              <w:t>……………………………………….</w:t>
                            </w:r>
                          </w:p>
                          <w:p w:rsidR="00FA24FA" w:rsidRPr="00B715D9" w:rsidRDefault="00FA24FA" w:rsidP="006A06FE">
                            <w:pPr>
                              <w:jc w:val="center"/>
                              <w:rPr>
                                <w:rFonts w:ascii="Arial" w:hAnsi="Arial" w:cs="Arial"/>
                                <w:b/>
                                <w:sz w:val="18"/>
                                <w:szCs w:val="18"/>
                              </w:rPr>
                            </w:pPr>
                            <w:r w:rsidRPr="00B715D9">
                              <w:rPr>
                                <w:rFonts w:ascii="Arial" w:hAnsi="Arial" w:cs="Arial"/>
                                <w:b/>
                                <w:sz w:val="18"/>
                                <w:szCs w:val="18"/>
                              </w:rPr>
                              <w:t>SIGNATURE(S) OF TENDERER(S)</w:t>
                            </w:r>
                          </w:p>
                          <w:p w:rsidR="00FA24FA" w:rsidRDefault="00FA24FA" w:rsidP="006A06FE">
                            <w:pPr>
                              <w:rPr>
                                <w:rFonts w:ascii="Arial" w:hAnsi="Arial" w:cs="Arial"/>
                                <w:sz w:val="18"/>
                                <w:szCs w:val="18"/>
                              </w:rPr>
                            </w:pPr>
                          </w:p>
                          <w:p w:rsidR="00FA24FA" w:rsidRPr="00585866" w:rsidRDefault="00FA24FA" w:rsidP="006A06F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FA24FA" w:rsidRPr="00585866" w:rsidRDefault="00FA24FA" w:rsidP="006A06F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Pr="00585866" w:rsidRDefault="00FA24FA" w:rsidP="006A06F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Pr="00585866" w:rsidRDefault="00FA24FA" w:rsidP="006A06F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Default="00FA24FA"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Pr="00585866" w:rsidRDefault="00FA24FA"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FA24FA" w:rsidRDefault="00FA24FA" w:rsidP="006A06FE">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6CE45D" id="Rectangle 4" o:spid="_x0000_s1026" style="position:absolute;margin-left:52.3pt;margin-top:.7pt;width:390pt;height:1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">
                <v:textbox>
                  <w:txbxContent>
                    <w:p w:rsidR="00FA24FA" w:rsidRDefault="00FA24FA" w:rsidP="006A06FE">
                      <w:pPr>
                        <w:jc w:val="center"/>
                        <w:rPr>
                          <w:rFonts w:ascii="Arial" w:hAnsi="Arial" w:cs="Arial"/>
                          <w:sz w:val="18"/>
                          <w:szCs w:val="18"/>
                        </w:rPr>
                      </w:pPr>
                    </w:p>
                    <w:p w:rsidR="00FA24FA" w:rsidRPr="00585866" w:rsidRDefault="00FA24FA" w:rsidP="006A06FE">
                      <w:pPr>
                        <w:jc w:val="center"/>
                        <w:rPr>
                          <w:rFonts w:ascii="Arial" w:hAnsi="Arial" w:cs="Arial"/>
                          <w:sz w:val="18"/>
                          <w:szCs w:val="18"/>
                        </w:rPr>
                      </w:pPr>
                      <w:r w:rsidRPr="00585866">
                        <w:rPr>
                          <w:rFonts w:ascii="Arial" w:hAnsi="Arial" w:cs="Arial"/>
                          <w:sz w:val="18"/>
                          <w:szCs w:val="18"/>
                        </w:rPr>
                        <w:t>……………………………………….</w:t>
                      </w:r>
                    </w:p>
                    <w:p w:rsidR="00FA24FA" w:rsidRPr="00B715D9" w:rsidRDefault="00FA24FA" w:rsidP="006A06FE">
                      <w:pPr>
                        <w:jc w:val="center"/>
                        <w:rPr>
                          <w:rFonts w:ascii="Arial" w:hAnsi="Arial" w:cs="Arial"/>
                          <w:b/>
                          <w:sz w:val="18"/>
                          <w:szCs w:val="18"/>
                        </w:rPr>
                      </w:pPr>
                      <w:r w:rsidRPr="00B715D9">
                        <w:rPr>
                          <w:rFonts w:ascii="Arial" w:hAnsi="Arial" w:cs="Arial"/>
                          <w:b/>
                          <w:sz w:val="18"/>
                          <w:szCs w:val="18"/>
                        </w:rPr>
                        <w:t>SIGNATURE(S) OF TENDERER(S)</w:t>
                      </w:r>
                    </w:p>
                    <w:p w:rsidR="00FA24FA" w:rsidRDefault="00FA24FA" w:rsidP="006A06FE">
                      <w:pPr>
                        <w:rPr>
                          <w:rFonts w:ascii="Arial" w:hAnsi="Arial" w:cs="Arial"/>
                          <w:sz w:val="18"/>
                          <w:szCs w:val="18"/>
                        </w:rPr>
                      </w:pPr>
                    </w:p>
                    <w:p w:rsidR="00FA24FA" w:rsidRPr="00585866" w:rsidRDefault="00FA24FA" w:rsidP="006A06F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FA24FA" w:rsidRPr="00585866" w:rsidRDefault="00FA24FA" w:rsidP="006A06F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Pr="00585866" w:rsidRDefault="00FA24FA" w:rsidP="006A06F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Pr="00585866" w:rsidRDefault="00FA24FA" w:rsidP="006A06F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Default="00FA24FA"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FA24FA" w:rsidRPr="00585866" w:rsidRDefault="00FA24FA" w:rsidP="006A06F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FA24FA" w:rsidRDefault="00FA24FA" w:rsidP="006A06FE">
                      <w:pPr>
                        <w:jc w:val="center"/>
                      </w:pPr>
                      <w:r>
                        <w:t xml:space="preserve"> </w:t>
                      </w:r>
                    </w:p>
                  </w:txbxContent>
                </v:textbox>
                <w10:wrap anchorx="margin"/>
              </v:rect>
            </w:pict>
          </mc:Fallback>
        </mc:AlternateContent>
      </w:r>
    </w:p>
    <w:p w:rsidR="006E71B7" w:rsidRPr="00F83BA3" w:rsidRDefault="006E71B7" w:rsidP="006E71B7">
      <w:pPr>
        <w:tabs>
          <w:tab w:val="left" w:pos="900"/>
          <w:tab w:val="left" w:pos="2880"/>
          <w:tab w:val="left" w:pos="5760"/>
          <w:tab w:val="left" w:pos="7920"/>
        </w:tabs>
        <w:ind w:left="900" w:hanging="900"/>
        <w:jc w:val="both"/>
        <w:rPr>
          <w:rFonts w:ascii="Arial Narrow" w:hAnsi="Arial Narrow" w:cs="Arial"/>
          <w:sz w:val="22"/>
          <w:szCs w:val="22"/>
          <w:lang w:val="en-GB"/>
        </w:rPr>
      </w:pPr>
    </w:p>
    <w:p w:rsidR="00633223" w:rsidRPr="00F83BA3" w:rsidRDefault="00633223" w:rsidP="00633223">
      <w:pPr>
        <w:rPr>
          <w:rFonts w:ascii="Arial Narrow" w:hAnsi="Arial Narrow"/>
          <w:sz w:val="22"/>
          <w:szCs w:val="22"/>
        </w:rPr>
      </w:pPr>
    </w:p>
    <w:p w:rsidR="00633223" w:rsidRPr="00F83BA3" w:rsidRDefault="00633223" w:rsidP="00633223">
      <w:pPr>
        <w:rPr>
          <w:rFonts w:ascii="Arial Narrow" w:hAnsi="Arial Narrow"/>
          <w:sz w:val="22"/>
          <w:szCs w:val="22"/>
        </w:rPr>
      </w:pPr>
    </w:p>
    <w:p w:rsidR="00633223" w:rsidRDefault="00633223" w:rsidP="00633223">
      <w:pPr>
        <w:rPr>
          <w:rFonts w:ascii="Arial Narrow" w:hAnsi="Arial Narrow"/>
          <w:sz w:val="22"/>
          <w:szCs w:val="22"/>
        </w:rPr>
      </w:pPr>
    </w:p>
    <w:p w:rsidR="000A7153" w:rsidRDefault="000A7153" w:rsidP="00633223">
      <w:pPr>
        <w:rPr>
          <w:rFonts w:ascii="Arial Narrow" w:hAnsi="Arial Narrow"/>
          <w:sz w:val="22"/>
          <w:szCs w:val="22"/>
        </w:rPr>
      </w:pPr>
    </w:p>
    <w:p w:rsidR="000A7153" w:rsidRDefault="000A7153" w:rsidP="00633223">
      <w:pPr>
        <w:rPr>
          <w:rFonts w:ascii="Arial Narrow" w:hAnsi="Arial Narrow"/>
          <w:sz w:val="22"/>
          <w:szCs w:val="22"/>
        </w:rPr>
      </w:pPr>
    </w:p>
    <w:p w:rsidR="00633223" w:rsidRPr="00F83BA3" w:rsidRDefault="00633223" w:rsidP="00633223">
      <w:pPr>
        <w:rPr>
          <w:rFonts w:ascii="Arial Narrow" w:hAnsi="Arial Narrow"/>
          <w:sz w:val="22"/>
          <w:szCs w:val="22"/>
        </w:rPr>
      </w:pPr>
    </w:p>
    <w:p w:rsidR="00633223" w:rsidRPr="00F83BA3" w:rsidRDefault="00633223" w:rsidP="00633223">
      <w:pPr>
        <w:rPr>
          <w:rFonts w:ascii="Arial Narrow" w:hAnsi="Arial Narrow"/>
          <w:sz w:val="22"/>
          <w:szCs w:val="22"/>
        </w:rPr>
      </w:pPr>
    </w:p>
    <w:p w:rsidR="00681F01" w:rsidRPr="00F83BA3" w:rsidRDefault="00681F01" w:rsidP="00681F01">
      <w:pPr>
        <w:widowControl/>
        <w:spacing w:after="160" w:line="259" w:lineRule="auto"/>
        <w:rPr>
          <w:rFonts w:ascii="Arial Narrow" w:hAnsi="Arial Narrow"/>
          <w:sz w:val="22"/>
          <w:szCs w:val="22"/>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681F01" w:rsidRPr="0038439B" w:rsidTr="00CE455F">
        <w:trPr>
          <w:trHeight w:val="109"/>
        </w:trPr>
        <w:tc>
          <w:tcPr>
            <w:tcW w:w="942" w:type="dxa"/>
          </w:tcPr>
          <w:p w:rsidR="00681F01" w:rsidRPr="0038439B" w:rsidRDefault="00681F01" w:rsidP="00CE455F">
            <w:pPr>
              <w:jc w:val="center"/>
              <w:rPr>
                <w:rFonts w:ascii="Arial Narrow" w:hAnsi="Arial Narrow"/>
                <w:b/>
                <w:sz w:val="20"/>
              </w:rPr>
            </w:pPr>
            <w:r w:rsidRPr="0038439B">
              <w:rPr>
                <w:rFonts w:ascii="Arial Narrow" w:hAnsi="Arial Narrow"/>
                <w:b/>
                <w:sz w:val="20"/>
              </w:rPr>
              <w:t>SBD 7.1</w:t>
            </w:r>
          </w:p>
        </w:tc>
      </w:tr>
    </w:tbl>
    <w:p w:rsidR="00681F01" w:rsidRPr="0038439B" w:rsidRDefault="00681F01" w:rsidP="00681F01">
      <w:pPr>
        <w:jc w:val="center"/>
        <w:rPr>
          <w:rFonts w:ascii="Arial Narrow" w:hAnsi="Arial Narrow"/>
          <w:b/>
          <w:sz w:val="20"/>
        </w:rPr>
      </w:pPr>
      <w:r w:rsidRPr="0038439B">
        <w:rPr>
          <w:rFonts w:ascii="Arial Narrow" w:hAnsi="Arial Narrow"/>
          <w:b/>
          <w:sz w:val="20"/>
        </w:rPr>
        <w:t>CONTRACT FORM - PURCHASE OF GOODS/WORKS</w:t>
      </w:r>
    </w:p>
    <w:p w:rsidR="00681F01" w:rsidRPr="0038439B" w:rsidRDefault="00681F01" w:rsidP="00681F01">
      <w:pPr>
        <w:rPr>
          <w:rFonts w:ascii="Arial Narrow" w:hAnsi="Arial Narrow"/>
          <w:sz w:val="20"/>
        </w:rPr>
      </w:pPr>
    </w:p>
    <w:p w:rsidR="00681F01" w:rsidRPr="0038439B" w:rsidRDefault="00681F01" w:rsidP="00681F01">
      <w:pPr>
        <w:jc w:val="both"/>
        <w:rPr>
          <w:rFonts w:ascii="Arial Narrow" w:hAnsi="Arial Narrow"/>
          <w:sz w:val="20"/>
        </w:rPr>
      </w:pPr>
      <w:r w:rsidRPr="0038439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681F01" w:rsidRPr="0038439B" w:rsidRDefault="00681F01" w:rsidP="00681F01">
      <w:pPr>
        <w:jc w:val="both"/>
        <w:rPr>
          <w:rFonts w:ascii="Arial Narrow" w:hAnsi="Arial Narrow"/>
          <w:sz w:val="18"/>
        </w:rPr>
      </w:pPr>
    </w:p>
    <w:p w:rsidR="00681F01" w:rsidRPr="0038439B" w:rsidRDefault="00681F01" w:rsidP="00681F01">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rsidR="00681F01" w:rsidRPr="0038439B" w:rsidRDefault="00681F01" w:rsidP="00681F01">
      <w:pPr>
        <w:widowControl/>
        <w:rPr>
          <w:rFonts w:ascii="Arial Narrow" w:hAnsi="Arial Narrow"/>
          <w:snapToGrid/>
          <w:sz w:val="20"/>
          <w:lang w:val="en-AU"/>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hereby undertake to supply all or any of the goods and/or works described in the attached bidding documents to (name of institution)………..……………………</w:t>
      </w:r>
      <w:r w:rsidR="009C5EB6">
        <w:rPr>
          <w:rFonts w:ascii="Arial Narrow" w:hAnsi="Arial Narrow"/>
          <w:snapToGrid/>
          <w:sz w:val="20"/>
          <w:lang w:val="en-AU"/>
        </w:rPr>
        <w:t>…………………………..………………..</w:t>
      </w:r>
      <w:r w:rsidRPr="0038439B">
        <w:rPr>
          <w:rFonts w:ascii="Arial Narrow" w:hAnsi="Arial Narrow"/>
          <w:snapToGrid/>
          <w:sz w:val="20"/>
          <w:lang w:val="en-AU"/>
        </w:rPr>
        <w:t>……. in accordance with the requirements and specifications stipulated in bid number………..………</w:t>
      </w:r>
      <w:r w:rsidR="009C5EB6">
        <w:rPr>
          <w:rFonts w:ascii="Arial Narrow" w:hAnsi="Arial Narrow"/>
          <w:snapToGrid/>
          <w:sz w:val="20"/>
          <w:lang w:val="en-AU"/>
        </w:rPr>
        <w:t>……………………………………………..</w:t>
      </w:r>
      <w:r w:rsidRPr="0038439B">
        <w:rPr>
          <w:rFonts w:ascii="Arial Narrow" w:hAnsi="Arial Narrow"/>
          <w:snapToGrid/>
          <w:sz w:val="20"/>
          <w:lang w:val="en-AU"/>
        </w:rPr>
        <w:t>. at the price/s quoted.  My offer/s remain binding upon me and open for acceptance by the purchaser during the validity period indicated and calculated from the closing time of bid.</w:t>
      </w:r>
    </w:p>
    <w:p w:rsidR="00681F01" w:rsidRPr="0038439B" w:rsidRDefault="00681F01" w:rsidP="00681F01">
      <w:pPr>
        <w:widowControl/>
        <w:jc w:val="both"/>
        <w:rPr>
          <w:rFonts w:ascii="Arial Narrow" w:hAnsi="Arial Narrow"/>
          <w:snapToGrid/>
          <w:sz w:val="20"/>
          <w:lang w:val="en-AU"/>
        </w:rPr>
      </w:pPr>
    </w:p>
    <w:p w:rsidR="00681F01" w:rsidRPr="0038439B" w:rsidRDefault="00681F01" w:rsidP="004E440C">
      <w:pPr>
        <w:widowControl/>
        <w:numPr>
          <w:ilvl w:val="0"/>
          <w:numId w:val="12"/>
        </w:numPr>
        <w:tabs>
          <w:tab w:val="clear" w:pos="720"/>
          <w:tab w:val="num" w:pos="567"/>
        </w:tabs>
        <w:ind w:left="567" w:hanging="567"/>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rsidR="00681F01" w:rsidRPr="0038439B" w:rsidRDefault="00681F01" w:rsidP="00681F01">
      <w:pPr>
        <w:widowControl/>
        <w:jc w:val="both"/>
        <w:rPr>
          <w:rFonts w:ascii="Arial Narrow" w:hAnsi="Arial Narrow"/>
          <w:snapToGrid/>
          <w:sz w:val="20"/>
          <w:lang w:val="en-AU"/>
        </w:rPr>
      </w:pPr>
    </w:p>
    <w:p w:rsidR="00681F01" w:rsidRPr="0038439B" w:rsidRDefault="00681F01" w:rsidP="004E440C">
      <w:pPr>
        <w:widowControl/>
        <w:numPr>
          <w:ilvl w:val="0"/>
          <w:numId w:val="13"/>
        </w:numPr>
        <w:tabs>
          <w:tab w:val="clear" w:pos="1440"/>
          <w:tab w:val="num" w:pos="1134"/>
        </w:tabs>
        <w:ind w:left="1134" w:hanging="567"/>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Invitation to bid;</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Tax clearance certificate;</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Pricing schedule(s);</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Technical Specification(s);</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Preference claims for Broad Based Black Economic Empowerment Status Level of Contribution  in terms of the Preferential Procurement Regulations 2011;</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Declaration of interest;</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Declaration of bidder’s past SCM practices;</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Certificate of Independent Bid Determination</w:t>
      </w:r>
    </w:p>
    <w:p w:rsidR="00681F01" w:rsidRPr="0038439B" w:rsidRDefault="00681F01" w:rsidP="004E440C">
      <w:pPr>
        <w:widowControl/>
        <w:numPr>
          <w:ilvl w:val="0"/>
          <w:numId w:val="14"/>
        </w:numPr>
        <w:jc w:val="both"/>
        <w:rPr>
          <w:rFonts w:ascii="Arial Narrow" w:hAnsi="Arial Narrow"/>
          <w:snapToGrid/>
          <w:sz w:val="20"/>
          <w:lang w:val="en-AU"/>
        </w:rPr>
      </w:pPr>
      <w:r w:rsidRPr="0038439B">
        <w:rPr>
          <w:rFonts w:ascii="Arial Narrow" w:hAnsi="Arial Narrow"/>
          <w:snapToGrid/>
          <w:sz w:val="20"/>
          <w:lang w:val="en-AU"/>
        </w:rPr>
        <w:t>Special Conditions of Contract;</w:t>
      </w:r>
    </w:p>
    <w:p w:rsidR="00681F01" w:rsidRPr="0038439B" w:rsidRDefault="00681F01" w:rsidP="004E440C">
      <w:pPr>
        <w:widowControl/>
        <w:numPr>
          <w:ilvl w:val="0"/>
          <w:numId w:val="13"/>
        </w:numPr>
        <w:tabs>
          <w:tab w:val="clear" w:pos="1440"/>
          <w:tab w:val="num" w:pos="1134"/>
        </w:tabs>
        <w:ind w:left="1134" w:hanging="567"/>
        <w:jc w:val="both"/>
        <w:rPr>
          <w:rFonts w:ascii="Arial Narrow" w:hAnsi="Arial Narrow"/>
          <w:snapToGrid/>
          <w:sz w:val="20"/>
          <w:lang w:val="en-AU"/>
        </w:rPr>
      </w:pPr>
      <w:r w:rsidRPr="0038439B">
        <w:rPr>
          <w:rFonts w:ascii="Arial Narrow" w:hAnsi="Arial Narrow"/>
          <w:snapToGrid/>
          <w:sz w:val="20"/>
          <w:lang w:val="en-AU"/>
        </w:rPr>
        <w:t>General Conditions of Contract; and</w:t>
      </w:r>
    </w:p>
    <w:p w:rsidR="00681F01" w:rsidRPr="0038439B" w:rsidRDefault="00681F01" w:rsidP="004E440C">
      <w:pPr>
        <w:widowControl/>
        <w:numPr>
          <w:ilvl w:val="0"/>
          <w:numId w:val="13"/>
        </w:numPr>
        <w:tabs>
          <w:tab w:val="clear" w:pos="1440"/>
          <w:tab w:val="num" w:pos="1134"/>
        </w:tabs>
        <w:ind w:left="1134" w:hanging="567"/>
        <w:jc w:val="both"/>
        <w:rPr>
          <w:rFonts w:ascii="Arial Narrow" w:hAnsi="Arial Narrow"/>
          <w:snapToGrid/>
          <w:sz w:val="20"/>
          <w:lang w:val="en-AU"/>
        </w:rPr>
      </w:pPr>
      <w:r w:rsidRPr="0038439B">
        <w:rPr>
          <w:rFonts w:ascii="Arial Narrow" w:hAnsi="Arial Narrow"/>
          <w:snapToGrid/>
          <w:sz w:val="20"/>
          <w:lang w:val="en-AU"/>
        </w:rPr>
        <w:t>Other (specify)</w:t>
      </w:r>
    </w:p>
    <w:p w:rsidR="00681F01" w:rsidRPr="0038439B" w:rsidRDefault="00681F01" w:rsidP="00681F01">
      <w:pPr>
        <w:jc w:val="both"/>
        <w:rPr>
          <w:rFonts w:ascii="Arial Narrow" w:hAnsi="Arial Narrow"/>
          <w:sz w:val="18"/>
        </w:rPr>
      </w:pPr>
    </w:p>
    <w:p w:rsidR="00681F01" w:rsidRPr="0038439B" w:rsidRDefault="00681F01" w:rsidP="00681F01">
      <w:pPr>
        <w:jc w:val="both"/>
        <w:rPr>
          <w:rFonts w:ascii="Arial Narrow" w:hAnsi="Arial Narrow"/>
          <w:sz w:val="18"/>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681F01" w:rsidRPr="0038439B" w:rsidRDefault="00681F01" w:rsidP="00681F01">
      <w:pPr>
        <w:widowControl/>
        <w:ind w:left="567" w:hanging="567"/>
        <w:jc w:val="both"/>
        <w:rPr>
          <w:rFonts w:ascii="Arial Narrow" w:hAnsi="Arial Narrow"/>
          <w:b/>
          <w:snapToGrid/>
        </w:rPr>
      </w:pPr>
    </w:p>
    <w:p w:rsidR="00681F01" w:rsidRPr="0038439B" w:rsidRDefault="00681F01" w:rsidP="004E440C">
      <w:pPr>
        <w:widowControl/>
        <w:numPr>
          <w:ilvl w:val="0"/>
          <w:numId w:val="12"/>
        </w:numPr>
        <w:tabs>
          <w:tab w:val="clear" w:pos="720"/>
          <w:tab w:val="left" w:pos="6804"/>
        </w:tabs>
        <w:ind w:left="567" w:hanging="567"/>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rsidR="00681F01" w:rsidRPr="0038439B" w:rsidRDefault="00681F01" w:rsidP="00681F01">
      <w:pPr>
        <w:widowControl/>
        <w:ind w:left="567" w:hanging="567"/>
        <w:jc w:val="both"/>
        <w:rPr>
          <w:rFonts w:ascii="Arial Narrow" w:hAnsi="Arial Narrow"/>
          <w:b/>
          <w:snapToGrid/>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rsidR="00681F01" w:rsidRPr="0038439B" w:rsidRDefault="00681F01" w:rsidP="00681F01">
      <w:pPr>
        <w:widowControl/>
        <w:ind w:left="567" w:hanging="567"/>
        <w:jc w:val="both"/>
        <w:rPr>
          <w:rFonts w:ascii="Arial Narrow" w:hAnsi="Arial Narrow"/>
          <w:snapToGrid/>
          <w:sz w:val="20"/>
          <w:lang w:val="en-AU"/>
        </w:rPr>
      </w:pPr>
    </w:p>
    <w:p w:rsidR="00681F01" w:rsidRPr="0038439B" w:rsidRDefault="00681F01" w:rsidP="004E440C">
      <w:pPr>
        <w:widowControl/>
        <w:numPr>
          <w:ilvl w:val="0"/>
          <w:numId w:val="12"/>
        </w:numPr>
        <w:tabs>
          <w:tab w:val="clear" w:pos="720"/>
        </w:tabs>
        <w:ind w:left="567" w:hanging="567"/>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rsidR="00681F01" w:rsidRPr="0038439B" w:rsidRDefault="00681F01" w:rsidP="00681F01">
      <w:pPr>
        <w:jc w:val="both"/>
        <w:rPr>
          <w:rFonts w:ascii="Arial Narrow" w:hAnsi="Arial Narrow"/>
          <w:sz w:val="18"/>
        </w:rPr>
      </w:pPr>
    </w:p>
    <w:p w:rsidR="00681F01" w:rsidRPr="0038439B" w:rsidRDefault="00681F01" w:rsidP="00C15D7F">
      <w:pPr>
        <w:ind w:firstLine="720"/>
        <w:jc w:val="both"/>
        <w:rPr>
          <w:rFonts w:ascii="Arial Narrow" w:hAnsi="Arial Narrow"/>
          <w:sz w:val="18"/>
        </w:rPr>
      </w:pPr>
    </w:p>
    <w:p w:rsidR="00681F01" w:rsidRPr="0038439B" w:rsidRDefault="00681F01" w:rsidP="00681F01">
      <w:pPr>
        <w:ind w:firstLine="720"/>
        <w:jc w:val="both"/>
        <w:rPr>
          <w:rFonts w:ascii="Arial Narrow" w:hAnsi="Arial Narrow"/>
          <w:sz w:val="20"/>
        </w:rPr>
      </w:pPr>
      <w:r w:rsidRPr="0038439B">
        <w:rPr>
          <w:rFonts w:ascii="Arial Narrow" w:hAnsi="Arial Narrow"/>
          <w:noProof/>
          <w:sz w:val="20"/>
          <w:lang w:val="en-ZA" w:eastAsia="en-ZA"/>
        </w:rPr>
        <mc:AlternateContent>
          <mc:Choice Requires="wps">
            <w:drawing>
              <wp:anchor distT="0" distB="0" distL="114300" distR="114300" simplePos="0" relativeHeight="251677696" behindDoc="0" locked="0" layoutInCell="0" allowOverlap="1" wp14:anchorId="3B640C5E" wp14:editId="083B4A31">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rsidR="00FA24FA" w:rsidRPr="00BE365F" w:rsidRDefault="00FA24FA" w:rsidP="00681F01">
                            <w:pPr>
                              <w:ind w:right="32"/>
                              <w:rPr>
                                <w:rFonts w:ascii="Arial Narrow" w:hAnsi="Arial Narrow"/>
                              </w:rPr>
                            </w:pPr>
                            <w:r w:rsidRPr="00BE365F">
                              <w:rPr>
                                <w:rFonts w:ascii="Arial Narrow" w:hAnsi="Arial Narrow"/>
                              </w:rPr>
                              <w:t>WITNESSES</w:t>
                            </w:r>
                          </w:p>
                          <w:p w:rsidR="00FA24FA" w:rsidRPr="00BE365F" w:rsidRDefault="00FA24FA" w:rsidP="00681F01">
                            <w:pPr>
                              <w:ind w:right="32"/>
                              <w:rPr>
                                <w:rFonts w:ascii="Arial Narrow" w:hAnsi="Arial Narrow"/>
                              </w:rPr>
                            </w:pPr>
                          </w:p>
                          <w:p w:rsidR="00FA24FA" w:rsidRPr="00BE365F" w:rsidRDefault="00FA24FA" w:rsidP="00681F01">
                            <w:pPr>
                              <w:ind w:right="32"/>
                              <w:rPr>
                                <w:rFonts w:ascii="Arial Narrow" w:hAnsi="Arial Narrow"/>
                              </w:rPr>
                            </w:pPr>
                            <w:r w:rsidRPr="00BE365F">
                              <w:rPr>
                                <w:rFonts w:ascii="Arial Narrow" w:hAnsi="Arial Narrow"/>
                              </w:rPr>
                              <w:t>1</w:t>
                            </w:r>
                            <w:r w:rsidRPr="00BE365F">
                              <w:rPr>
                                <w:rFonts w:ascii="Arial Narrow" w:hAnsi="Arial Narrow"/>
                              </w:rPr>
                              <w:tab/>
                              <w:t>…….……………</w:t>
                            </w:r>
                          </w:p>
                          <w:p w:rsidR="00FA24FA" w:rsidRPr="00BE365F" w:rsidRDefault="00FA24FA" w:rsidP="00681F01">
                            <w:pPr>
                              <w:ind w:right="32"/>
                              <w:rPr>
                                <w:rFonts w:ascii="Arial Narrow" w:hAnsi="Arial Narrow"/>
                              </w:rPr>
                            </w:pPr>
                          </w:p>
                          <w:p w:rsidR="00FA24FA" w:rsidRPr="00BE365F" w:rsidRDefault="00FA24FA" w:rsidP="004E440C">
                            <w:pPr>
                              <w:widowControl/>
                              <w:numPr>
                                <w:ilvl w:val="0"/>
                                <w:numId w:val="15"/>
                              </w:numPr>
                              <w:ind w:right="32"/>
                              <w:rPr>
                                <w:rFonts w:ascii="Arial Narrow" w:hAnsi="Arial Narrow"/>
                              </w:rPr>
                            </w:pPr>
                            <w:r w:rsidRPr="00BE365F">
                              <w:rPr>
                                <w:rFonts w:ascii="Arial Narrow" w:hAnsi="Arial Narrow"/>
                              </w:rPr>
                              <w:t>……………………</w:t>
                            </w:r>
                          </w:p>
                          <w:p w:rsidR="00FA24FA" w:rsidRPr="00BE365F" w:rsidRDefault="00FA24FA" w:rsidP="00681F01">
                            <w:pPr>
                              <w:ind w:right="32"/>
                              <w:rPr>
                                <w:rFonts w:ascii="Arial Narrow" w:hAnsi="Arial Narrow"/>
                              </w:rPr>
                            </w:pPr>
                          </w:p>
                          <w:p w:rsidR="00FA24FA" w:rsidRPr="00BE365F" w:rsidRDefault="00FA24FA" w:rsidP="00681F01">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40C5E" id="Rectangle 12" o:spid="_x0000_s1027" style="position:absolute;left:0;text-align:left;margin-left:325.55pt;margin-top:9.15pt;width:151.2pt;height:9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" o:allowincell="f">
                <v:textbox>
                  <w:txbxContent>
                    <w:p w:rsidR="00FA24FA" w:rsidRPr="00BE365F" w:rsidRDefault="00FA24FA" w:rsidP="00681F01">
                      <w:pPr>
                        <w:ind w:right="32"/>
                        <w:rPr>
                          <w:rFonts w:ascii="Arial Narrow" w:hAnsi="Arial Narrow"/>
                        </w:rPr>
                      </w:pPr>
                      <w:r w:rsidRPr="00BE365F">
                        <w:rPr>
                          <w:rFonts w:ascii="Arial Narrow" w:hAnsi="Arial Narrow"/>
                        </w:rPr>
                        <w:t>WITNESSES</w:t>
                      </w:r>
                    </w:p>
                    <w:p w:rsidR="00FA24FA" w:rsidRPr="00BE365F" w:rsidRDefault="00FA24FA" w:rsidP="00681F01">
                      <w:pPr>
                        <w:ind w:right="32"/>
                        <w:rPr>
                          <w:rFonts w:ascii="Arial Narrow" w:hAnsi="Arial Narrow"/>
                        </w:rPr>
                      </w:pPr>
                    </w:p>
                    <w:p w:rsidR="00FA24FA" w:rsidRPr="00BE365F" w:rsidRDefault="00FA24FA" w:rsidP="00681F01">
                      <w:pPr>
                        <w:ind w:right="32"/>
                        <w:rPr>
                          <w:rFonts w:ascii="Arial Narrow" w:hAnsi="Arial Narrow"/>
                        </w:rPr>
                      </w:pPr>
                      <w:r w:rsidRPr="00BE365F">
                        <w:rPr>
                          <w:rFonts w:ascii="Arial Narrow" w:hAnsi="Arial Narrow"/>
                        </w:rPr>
                        <w:t>1</w:t>
                      </w:r>
                      <w:r w:rsidRPr="00BE365F">
                        <w:rPr>
                          <w:rFonts w:ascii="Arial Narrow" w:hAnsi="Arial Narrow"/>
                        </w:rPr>
                        <w:tab/>
                        <w:t>…….……………</w:t>
                      </w:r>
                    </w:p>
                    <w:p w:rsidR="00FA24FA" w:rsidRPr="00BE365F" w:rsidRDefault="00FA24FA" w:rsidP="00681F01">
                      <w:pPr>
                        <w:ind w:right="32"/>
                        <w:rPr>
                          <w:rFonts w:ascii="Arial Narrow" w:hAnsi="Arial Narrow"/>
                        </w:rPr>
                      </w:pPr>
                    </w:p>
                    <w:p w:rsidR="00FA24FA" w:rsidRPr="00BE365F" w:rsidRDefault="00FA24FA" w:rsidP="004E440C">
                      <w:pPr>
                        <w:widowControl/>
                        <w:numPr>
                          <w:ilvl w:val="0"/>
                          <w:numId w:val="15"/>
                        </w:numPr>
                        <w:ind w:right="32"/>
                        <w:rPr>
                          <w:rFonts w:ascii="Arial Narrow" w:hAnsi="Arial Narrow"/>
                        </w:rPr>
                      </w:pPr>
                      <w:r w:rsidRPr="00BE365F">
                        <w:rPr>
                          <w:rFonts w:ascii="Arial Narrow" w:hAnsi="Arial Narrow"/>
                        </w:rPr>
                        <w:t>……………………</w:t>
                      </w:r>
                    </w:p>
                    <w:p w:rsidR="00FA24FA" w:rsidRPr="00BE365F" w:rsidRDefault="00FA24FA" w:rsidP="00681F01">
                      <w:pPr>
                        <w:ind w:right="32"/>
                        <w:rPr>
                          <w:rFonts w:ascii="Arial Narrow" w:hAnsi="Arial Narrow"/>
                        </w:rPr>
                      </w:pPr>
                    </w:p>
                    <w:p w:rsidR="00FA24FA" w:rsidRPr="00BE365F" w:rsidRDefault="00FA24FA" w:rsidP="00681F01">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38439B">
        <w:rPr>
          <w:rFonts w:ascii="Arial Narrow" w:hAnsi="Arial Narrow"/>
          <w:sz w:val="20"/>
        </w:rPr>
        <w:t>NAME (PRINT)</w:t>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ind w:firstLine="720"/>
        <w:jc w:val="both"/>
        <w:rPr>
          <w:rFonts w:ascii="Arial Narrow" w:hAnsi="Arial Narrow"/>
          <w:sz w:val="20"/>
        </w:rPr>
      </w:pPr>
    </w:p>
    <w:p w:rsidR="00681F01" w:rsidRPr="0038439B" w:rsidRDefault="00681F01" w:rsidP="00681F01">
      <w:pPr>
        <w:ind w:firstLine="720"/>
        <w:jc w:val="both"/>
        <w:rPr>
          <w:rFonts w:ascii="Arial Narrow" w:hAnsi="Arial Narrow"/>
          <w:sz w:val="20"/>
        </w:rPr>
      </w:pPr>
      <w:r w:rsidRPr="0038439B">
        <w:rPr>
          <w:rFonts w:ascii="Arial Narrow" w:hAnsi="Arial Narrow"/>
          <w:sz w:val="20"/>
        </w:rPr>
        <w:t>CAPACITY</w:t>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jc w:val="both"/>
        <w:rPr>
          <w:rFonts w:ascii="Arial Narrow" w:hAnsi="Arial Narrow"/>
          <w:sz w:val="20"/>
        </w:rPr>
      </w:pPr>
    </w:p>
    <w:p w:rsidR="00681F01" w:rsidRPr="0038439B" w:rsidRDefault="00681F01" w:rsidP="00681F01">
      <w:pPr>
        <w:ind w:left="720"/>
        <w:jc w:val="both"/>
        <w:rPr>
          <w:rFonts w:ascii="Arial Narrow" w:hAnsi="Arial Narrow"/>
          <w:sz w:val="20"/>
        </w:rPr>
      </w:pPr>
      <w:r w:rsidRPr="0038439B">
        <w:rPr>
          <w:rFonts w:ascii="Arial Narrow" w:hAnsi="Arial Narrow"/>
          <w:sz w:val="20"/>
        </w:rPr>
        <w:t>SIGNATURE</w:t>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ind w:left="720"/>
        <w:jc w:val="both"/>
        <w:rPr>
          <w:rFonts w:ascii="Arial Narrow" w:hAnsi="Arial Narrow"/>
          <w:sz w:val="20"/>
        </w:rPr>
      </w:pPr>
    </w:p>
    <w:p w:rsidR="00681F01" w:rsidRPr="0038439B" w:rsidRDefault="00681F01" w:rsidP="00681F01">
      <w:pPr>
        <w:ind w:left="720"/>
        <w:jc w:val="both"/>
        <w:rPr>
          <w:rFonts w:ascii="Arial Narrow" w:hAnsi="Arial Narrow"/>
          <w:sz w:val="20"/>
        </w:rPr>
      </w:pPr>
      <w:r w:rsidRPr="0038439B">
        <w:rPr>
          <w:rFonts w:ascii="Arial Narrow" w:hAnsi="Arial Narrow"/>
          <w:sz w:val="20"/>
        </w:rPr>
        <w:t>DATE</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w:t>
      </w:r>
    </w:p>
    <w:p w:rsidR="00681F01" w:rsidRPr="0038439B" w:rsidRDefault="00681F01" w:rsidP="00681F01">
      <w:pPr>
        <w:jc w:val="both"/>
        <w:rPr>
          <w:rFonts w:ascii="Arial Narrow" w:hAnsi="Arial Narrow"/>
          <w:sz w:val="18"/>
        </w:rPr>
      </w:pPr>
    </w:p>
    <w:p w:rsidR="00681F01" w:rsidRPr="0038439B" w:rsidRDefault="00681F01" w:rsidP="00681F01">
      <w:pPr>
        <w:widowControl/>
        <w:spacing w:after="160" w:line="259" w:lineRule="auto"/>
        <w:rPr>
          <w:rFonts w:ascii="Arial Narrow" w:hAnsi="Arial Narrow"/>
          <w:sz w:val="18"/>
        </w:rPr>
      </w:pPr>
      <w:r w:rsidRPr="0038439B">
        <w:rPr>
          <w:rFonts w:ascii="Arial Narrow" w:hAnsi="Arial Narrow"/>
          <w:sz w:val="18"/>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6"/>
      </w:tblGrid>
      <w:tr w:rsidR="00681F01" w:rsidRPr="0038439B" w:rsidTr="000A7153">
        <w:trPr>
          <w:trHeight w:val="251"/>
        </w:trPr>
        <w:tc>
          <w:tcPr>
            <w:tcW w:w="1016" w:type="dxa"/>
          </w:tcPr>
          <w:p w:rsidR="00681F01" w:rsidRPr="0038439B" w:rsidRDefault="00681F01" w:rsidP="00CE455F">
            <w:pPr>
              <w:jc w:val="center"/>
              <w:rPr>
                <w:rFonts w:ascii="Arial Narrow" w:hAnsi="Arial Narrow"/>
                <w:b/>
                <w:sz w:val="20"/>
              </w:rPr>
            </w:pPr>
            <w:r w:rsidRPr="0038439B">
              <w:rPr>
                <w:rFonts w:ascii="Arial Narrow" w:hAnsi="Arial Narrow"/>
                <w:b/>
                <w:sz w:val="20"/>
              </w:rPr>
              <w:lastRenderedPageBreak/>
              <w:t>SBD 7.1</w:t>
            </w:r>
          </w:p>
        </w:tc>
      </w:tr>
    </w:tbl>
    <w:p w:rsidR="000A7153" w:rsidRDefault="000A7153" w:rsidP="000A7153">
      <w:pPr>
        <w:tabs>
          <w:tab w:val="left" w:pos="900"/>
          <w:tab w:val="left" w:pos="2880"/>
          <w:tab w:val="left" w:pos="5760"/>
          <w:tab w:val="left" w:pos="7920"/>
        </w:tabs>
        <w:outlineLvl w:val="0"/>
        <w:rPr>
          <w:rFonts w:ascii="Arial Narrow" w:hAnsi="Arial Narrow"/>
          <w:b/>
          <w:bCs/>
          <w:color w:val="000000"/>
          <w:sz w:val="20"/>
        </w:rPr>
      </w:pPr>
    </w:p>
    <w:p w:rsidR="00FA6AA9" w:rsidRDefault="00FA6AA9" w:rsidP="00FA6AA9">
      <w:pPr>
        <w:tabs>
          <w:tab w:val="left" w:pos="900"/>
          <w:tab w:val="left" w:pos="2880"/>
          <w:tab w:val="left" w:pos="5760"/>
          <w:tab w:val="left" w:pos="7920"/>
        </w:tabs>
        <w:jc w:val="center"/>
        <w:outlineLvl w:val="0"/>
        <w:rPr>
          <w:rFonts w:ascii="Arial Narrow" w:hAnsi="Arial Narrow"/>
          <w:b/>
          <w:bCs/>
          <w:color w:val="000000"/>
          <w:sz w:val="20"/>
        </w:rPr>
      </w:pPr>
      <w:r w:rsidRPr="0038439B">
        <w:rPr>
          <w:rFonts w:ascii="Arial Narrow" w:hAnsi="Arial Narrow"/>
          <w:b/>
          <w:bCs/>
          <w:color w:val="000000"/>
          <w:sz w:val="20"/>
        </w:rPr>
        <w:t>GENERAL CONDITIONS OF CONTRACT</w:t>
      </w:r>
    </w:p>
    <w:p w:rsidR="004626B1" w:rsidRPr="0038439B" w:rsidRDefault="004626B1" w:rsidP="00FA6AA9">
      <w:pPr>
        <w:tabs>
          <w:tab w:val="left" w:pos="900"/>
          <w:tab w:val="left" w:pos="2880"/>
          <w:tab w:val="left" w:pos="5760"/>
          <w:tab w:val="left" w:pos="7920"/>
        </w:tabs>
        <w:jc w:val="center"/>
        <w:outlineLvl w:val="0"/>
        <w:rPr>
          <w:rFonts w:ascii="Arial Narrow" w:hAnsi="Arial Narrow"/>
          <w:sz w:val="20"/>
        </w:rPr>
      </w:pPr>
    </w:p>
    <w:p w:rsidR="00FA6AA9" w:rsidRPr="0038439B" w:rsidRDefault="00FA6AA9" w:rsidP="00FA6AA9">
      <w:pPr>
        <w:widowControl/>
        <w:rPr>
          <w:rFonts w:ascii="Arial Narrow" w:hAnsi="Arial Narrow"/>
          <w:b/>
          <w:bCs/>
          <w:color w:val="000000"/>
          <w:sz w:val="20"/>
        </w:rPr>
      </w:pPr>
    </w:p>
    <w:p w:rsidR="00B34D4A" w:rsidRPr="0038439B" w:rsidRDefault="00FA6AA9" w:rsidP="004E440C">
      <w:pPr>
        <w:pStyle w:val="ListParagraph"/>
        <w:numPr>
          <w:ilvl w:val="2"/>
          <w:numId w:val="8"/>
        </w:numPr>
        <w:ind w:left="567" w:hanging="567"/>
        <w:rPr>
          <w:rFonts w:ascii="Arial Narrow" w:hAnsi="Arial Narrow"/>
          <w:b/>
          <w:bCs/>
          <w:color w:val="000000"/>
          <w:sz w:val="20"/>
        </w:rPr>
      </w:pPr>
      <w:r w:rsidRPr="0038439B">
        <w:rPr>
          <w:rFonts w:ascii="Arial Narrow" w:hAnsi="Arial Narrow"/>
          <w:b/>
          <w:bCs/>
          <w:color w:val="000000"/>
          <w:sz w:val="20"/>
        </w:rPr>
        <w:t>Definitions</w:t>
      </w:r>
      <w:r w:rsidRPr="0038439B">
        <w:rPr>
          <w:rFonts w:ascii="Arial Narrow" w:hAnsi="Arial Narrow"/>
          <w:b/>
          <w:bCs/>
          <w:color w:val="000000"/>
          <w:sz w:val="20"/>
        </w:rPr>
        <w:tab/>
      </w:r>
    </w:p>
    <w:p w:rsidR="00FA6AA9" w:rsidRPr="0038439B" w:rsidRDefault="00FA6AA9" w:rsidP="00B34D4A">
      <w:pPr>
        <w:pStyle w:val="ListParagraph"/>
        <w:ind w:left="567"/>
        <w:rPr>
          <w:rFonts w:ascii="Arial Narrow" w:hAnsi="Arial Narrow"/>
          <w:b/>
          <w:bCs/>
          <w:color w:val="000000"/>
          <w:sz w:val="20"/>
        </w:rPr>
      </w:pPr>
      <w:r w:rsidRPr="0038439B">
        <w:rPr>
          <w:rFonts w:ascii="Arial Narrow" w:hAnsi="Arial Narrow"/>
          <w:color w:val="000000"/>
          <w:sz w:val="20"/>
        </w:rPr>
        <w:t>The following terms shall be interpreted as indicated:</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“Closing time” means the date and hour specified in the bidding documents for the receipt of bids.</w:t>
      </w:r>
    </w:p>
    <w:p w:rsidR="00FA6AA9" w:rsidRPr="0038439B" w:rsidRDefault="00FA6AA9" w:rsidP="00B34D4A">
      <w:pPr>
        <w:ind w:left="1134"/>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“Contract price” means the price payable to the supplier under the contract for the full and proper performance of his contractual obligations.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"Countervailing duties" are imposed in cases where an enterprise abroad is subsidized by its government and encouraged to market its products internationally.</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“Day” means calendar day.</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“Delivery” means delivery in compliance of the conditions of the contract or order.</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“Delivery ex stock” means immediate delivery directly from stock actually on hand.</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rsidR="00FA6AA9" w:rsidRPr="0038439B" w:rsidRDefault="00FA6AA9" w:rsidP="00B34D4A">
      <w:pPr>
        <w:ind w:left="1134" w:hanging="567"/>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“GCC” means the General Conditions of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“Goods” means all of the equipment, machinery, and/or other materials that the supplier is required to supply to the purchaser under the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“Local content” means that portion of the bidding price which is not included in the imported content provided that local manufacture does take place.</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“Manufacture” means the production of products in a factory using labour, materials, components and machinery and includes other related value-adding activities.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“Order” means an official written order issued for the supply of goods or works or the rendering of a service.</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lastRenderedPageBreak/>
        <w:t>“Project site,” where applicable, means the place indicated in bidding documents.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“Purchaser” means the organization purchasing the goods.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“Republic” means the Republic of South Africa.</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“SCC” means the Special Conditions of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4E440C">
      <w:pPr>
        <w:pStyle w:val="ListParagraph"/>
        <w:numPr>
          <w:ilvl w:val="1"/>
          <w:numId w:val="23"/>
        </w:numPr>
        <w:ind w:left="1134"/>
        <w:jc w:val="both"/>
        <w:rPr>
          <w:rFonts w:ascii="Arial Narrow" w:hAnsi="Arial Narrow"/>
          <w:color w:val="000000"/>
          <w:sz w:val="20"/>
        </w:rPr>
      </w:pPr>
      <w:r w:rsidRPr="0038439B">
        <w:rPr>
          <w:rFonts w:ascii="Arial Narrow" w:hAnsi="Arial Narrow"/>
          <w:color w:val="000000"/>
          <w:sz w:val="20"/>
        </w:rPr>
        <w:t>“Written” or “in writing” means handwritten in ink or any form of electronic or mechanical writing.</w:t>
      </w:r>
    </w:p>
    <w:p w:rsidR="00FA6AA9" w:rsidRDefault="00FA6AA9" w:rsidP="00FA6AA9">
      <w:pPr>
        <w:ind w:left="1985" w:hanging="567"/>
        <w:rPr>
          <w:rFonts w:ascii="Arial Narrow" w:hAnsi="Arial Narrow"/>
          <w:color w:val="000000"/>
          <w:sz w:val="20"/>
        </w:rPr>
      </w:pPr>
    </w:p>
    <w:p w:rsidR="004626B1" w:rsidRPr="0038439B" w:rsidRDefault="004626B1" w:rsidP="00FA6AA9">
      <w:pPr>
        <w:ind w:left="1985" w:hanging="567"/>
        <w:rPr>
          <w:rFonts w:ascii="Arial Narrow" w:hAnsi="Arial Narrow"/>
          <w:color w:val="000000"/>
          <w:sz w:val="20"/>
        </w:rPr>
      </w:pPr>
    </w:p>
    <w:p w:rsidR="00FA6AA9" w:rsidRPr="0038439B" w:rsidRDefault="00FA6AA9" w:rsidP="00FA6AA9">
      <w:pPr>
        <w:ind w:left="1985" w:hanging="567"/>
        <w:rPr>
          <w:rFonts w:ascii="Arial Narrow" w:hAnsi="Arial Narrow"/>
          <w:color w:val="000000"/>
          <w:sz w:val="20"/>
        </w:rPr>
      </w:pPr>
    </w:p>
    <w:p w:rsidR="00FA6AA9" w:rsidRPr="0038439B" w:rsidRDefault="00FA6AA9" w:rsidP="004E440C">
      <w:pPr>
        <w:pStyle w:val="ListParagraph"/>
        <w:numPr>
          <w:ilvl w:val="2"/>
          <w:numId w:val="8"/>
        </w:numPr>
        <w:ind w:left="567" w:hanging="567"/>
        <w:rPr>
          <w:rFonts w:ascii="Arial Narrow" w:hAnsi="Arial Narrow"/>
          <w:b/>
          <w:bCs/>
          <w:color w:val="000000"/>
          <w:sz w:val="20"/>
        </w:rPr>
      </w:pPr>
      <w:r w:rsidRPr="0038439B">
        <w:rPr>
          <w:rFonts w:ascii="Arial Narrow" w:hAnsi="Arial Narrow"/>
          <w:b/>
          <w:bCs/>
          <w:color w:val="000000"/>
          <w:sz w:val="20"/>
        </w:rPr>
        <w:t>Application</w:t>
      </w:r>
    </w:p>
    <w:p w:rsidR="00FA6AA9" w:rsidRPr="0038439B" w:rsidRDefault="00FA6AA9" w:rsidP="00FA6AA9">
      <w:pPr>
        <w:rPr>
          <w:rFonts w:ascii="Arial Narrow" w:hAnsi="Arial Narrow"/>
          <w:b/>
          <w:bCs/>
          <w:color w:val="000000"/>
          <w:sz w:val="20"/>
        </w:rPr>
      </w:pPr>
    </w:p>
    <w:p w:rsidR="00FA6AA9" w:rsidRPr="00802726" w:rsidRDefault="00FA6AA9" w:rsidP="00E7454A">
      <w:pPr>
        <w:pStyle w:val="ListParagraph"/>
        <w:numPr>
          <w:ilvl w:val="1"/>
          <w:numId w:val="2"/>
        </w:numPr>
        <w:tabs>
          <w:tab w:val="left" w:pos="709"/>
          <w:tab w:val="left" w:pos="1134"/>
        </w:tabs>
        <w:ind w:left="993"/>
        <w:jc w:val="both"/>
        <w:rPr>
          <w:rFonts w:ascii="Arial Narrow" w:hAnsi="Arial Narrow"/>
          <w:color w:val="000000"/>
          <w:sz w:val="20"/>
        </w:rPr>
      </w:pPr>
      <w:r w:rsidRPr="00802726">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E7454A">
      <w:pPr>
        <w:pStyle w:val="ListParagraph"/>
        <w:numPr>
          <w:ilvl w:val="1"/>
          <w:numId w:val="2"/>
        </w:numPr>
        <w:tabs>
          <w:tab w:val="left" w:pos="709"/>
          <w:tab w:val="left" w:pos="1134"/>
        </w:tabs>
        <w:ind w:left="993"/>
        <w:jc w:val="both"/>
        <w:rPr>
          <w:rFonts w:ascii="Arial Narrow" w:hAnsi="Arial Narrow"/>
          <w:color w:val="000000"/>
          <w:sz w:val="20"/>
        </w:rPr>
      </w:pPr>
      <w:r w:rsidRPr="0038439B">
        <w:rPr>
          <w:rFonts w:ascii="Arial Narrow" w:hAnsi="Arial Narrow"/>
          <w:color w:val="000000"/>
          <w:sz w:val="20"/>
        </w:rPr>
        <w:t>Where applicable, special conditions of contract are also laid down to cover specific supplies, services or works.</w:t>
      </w:r>
    </w:p>
    <w:p w:rsidR="00FA6AA9" w:rsidRPr="0038439B" w:rsidRDefault="00FA6AA9" w:rsidP="00B34D4A">
      <w:pPr>
        <w:ind w:left="1134" w:hanging="567"/>
        <w:jc w:val="both"/>
        <w:rPr>
          <w:rFonts w:ascii="Arial Narrow" w:hAnsi="Arial Narrow"/>
          <w:color w:val="000000"/>
          <w:sz w:val="20"/>
        </w:rPr>
      </w:pPr>
    </w:p>
    <w:p w:rsidR="00FA6AA9" w:rsidRPr="0038439B" w:rsidRDefault="00FA6AA9" w:rsidP="00E7454A">
      <w:pPr>
        <w:pStyle w:val="ListParagraph"/>
        <w:numPr>
          <w:ilvl w:val="1"/>
          <w:numId w:val="2"/>
        </w:numPr>
        <w:tabs>
          <w:tab w:val="left" w:pos="709"/>
          <w:tab w:val="left" w:pos="1134"/>
        </w:tabs>
        <w:ind w:left="993"/>
        <w:jc w:val="both"/>
        <w:rPr>
          <w:rFonts w:ascii="Arial Narrow" w:hAnsi="Arial Narrow"/>
          <w:color w:val="000000"/>
          <w:sz w:val="20"/>
        </w:rPr>
      </w:pPr>
      <w:r w:rsidRPr="0038439B">
        <w:rPr>
          <w:rFonts w:ascii="Arial Narrow" w:hAnsi="Arial Narrow"/>
          <w:color w:val="000000"/>
          <w:sz w:val="20"/>
        </w:rPr>
        <w:t>Where such special conditions of contract are in conflict with these general conditions, the special conditions shall apply.</w:t>
      </w:r>
    </w:p>
    <w:p w:rsidR="00FA6AA9" w:rsidRDefault="00FA6AA9" w:rsidP="00FA6AA9">
      <w:pPr>
        <w:ind w:left="2268" w:hanging="567"/>
        <w:jc w:val="both"/>
        <w:rPr>
          <w:rFonts w:ascii="Arial Narrow" w:hAnsi="Arial Narrow"/>
          <w:color w:val="000000"/>
          <w:sz w:val="20"/>
        </w:rPr>
      </w:pPr>
    </w:p>
    <w:p w:rsidR="004626B1" w:rsidRPr="0038439B" w:rsidRDefault="004626B1" w:rsidP="00FA6AA9">
      <w:pPr>
        <w:ind w:left="2268" w:hanging="567"/>
        <w:jc w:val="both"/>
        <w:rPr>
          <w:rFonts w:ascii="Arial Narrow" w:hAnsi="Arial Narrow"/>
          <w:color w:val="000000"/>
          <w:sz w:val="20"/>
        </w:rPr>
      </w:pPr>
    </w:p>
    <w:p w:rsidR="005457CF" w:rsidRPr="0038439B" w:rsidRDefault="005457CF" w:rsidP="00FA6AA9">
      <w:pPr>
        <w:ind w:left="2268" w:hanging="567"/>
        <w:jc w:val="both"/>
        <w:rPr>
          <w:rFonts w:ascii="Arial Narrow" w:hAnsi="Arial Narrow"/>
          <w:color w:val="000000"/>
          <w:sz w:val="20"/>
        </w:rPr>
      </w:pPr>
    </w:p>
    <w:p w:rsidR="00FA6AA9" w:rsidRPr="0038439B" w:rsidRDefault="00FA6AA9" w:rsidP="004E440C">
      <w:pPr>
        <w:pStyle w:val="ListParagraph"/>
        <w:numPr>
          <w:ilvl w:val="2"/>
          <w:numId w:val="8"/>
        </w:numPr>
        <w:tabs>
          <w:tab w:val="left" w:pos="567"/>
        </w:tabs>
        <w:ind w:left="567" w:hanging="567"/>
        <w:jc w:val="both"/>
        <w:rPr>
          <w:rFonts w:ascii="Arial Narrow" w:hAnsi="Arial Narrow"/>
          <w:b/>
          <w:bCs/>
          <w:color w:val="000000"/>
          <w:sz w:val="20"/>
        </w:rPr>
      </w:pPr>
      <w:r w:rsidRPr="0038439B">
        <w:rPr>
          <w:rFonts w:ascii="Arial Narrow" w:hAnsi="Arial Narrow"/>
          <w:b/>
          <w:bCs/>
          <w:color w:val="000000"/>
          <w:sz w:val="20"/>
        </w:rPr>
        <w:t>General</w:t>
      </w:r>
    </w:p>
    <w:p w:rsidR="00FA6AA9" w:rsidRPr="0038439B" w:rsidRDefault="00FA6AA9" w:rsidP="00FA6AA9">
      <w:pPr>
        <w:tabs>
          <w:tab w:val="left" w:pos="709"/>
          <w:tab w:val="left" w:pos="2835"/>
        </w:tabs>
        <w:ind w:left="2268" w:hanging="2268"/>
        <w:jc w:val="both"/>
        <w:rPr>
          <w:rFonts w:ascii="Arial Narrow" w:hAnsi="Arial Narrow"/>
          <w:b/>
          <w:bCs/>
          <w:color w:val="000000"/>
          <w:sz w:val="20"/>
        </w:rPr>
      </w:pPr>
    </w:p>
    <w:p w:rsidR="00FA6AA9" w:rsidRPr="00E7454A" w:rsidRDefault="00FA6AA9" w:rsidP="004E440C">
      <w:pPr>
        <w:pStyle w:val="ListParagraph"/>
        <w:numPr>
          <w:ilvl w:val="1"/>
          <w:numId w:val="17"/>
        </w:numPr>
        <w:ind w:left="993" w:hanging="502"/>
        <w:jc w:val="both"/>
        <w:rPr>
          <w:rFonts w:ascii="Arial Narrow" w:hAnsi="Arial Narrow"/>
          <w:color w:val="000000"/>
          <w:sz w:val="20"/>
        </w:rPr>
      </w:pPr>
      <w:r w:rsidRPr="00E7454A">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rsidR="00FA6AA9" w:rsidRPr="0038439B" w:rsidRDefault="00FA6AA9" w:rsidP="005457CF">
      <w:pPr>
        <w:tabs>
          <w:tab w:val="left" w:pos="1134"/>
          <w:tab w:val="left" w:pos="1701"/>
        </w:tabs>
        <w:ind w:left="1134" w:hanging="567"/>
        <w:jc w:val="both"/>
        <w:rPr>
          <w:rFonts w:ascii="Arial Narrow" w:hAnsi="Arial Narrow"/>
          <w:color w:val="000000"/>
          <w:sz w:val="20"/>
        </w:rPr>
      </w:pPr>
    </w:p>
    <w:p w:rsidR="00FA6AA9" w:rsidRPr="004626B1" w:rsidRDefault="00FA6AA9" w:rsidP="004E440C">
      <w:pPr>
        <w:pStyle w:val="ListParagraph"/>
        <w:numPr>
          <w:ilvl w:val="1"/>
          <w:numId w:val="17"/>
        </w:numPr>
        <w:ind w:left="993" w:hanging="502"/>
        <w:jc w:val="both"/>
        <w:rPr>
          <w:rFonts w:ascii="Arial Narrow" w:hAnsi="Arial Narrow"/>
          <w:color w:val="000000"/>
          <w:sz w:val="20"/>
        </w:rPr>
      </w:pPr>
      <w:r w:rsidRPr="0038439B">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4" w:history="1">
        <w:r w:rsidRPr="004626B1">
          <w:rPr>
            <w:color w:val="000000"/>
            <w:sz w:val="20"/>
          </w:rPr>
          <w:t>www.treasury.gov.za</w:t>
        </w:r>
      </w:hyperlink>
    </w:p>
    <w:p w:rsidR="00FA6AA9" w:rsidRPr="0038439B" w:rsidRDefault="00FA6AA9" w:rsidP="00FA6AA9">
      <w:pPr>
        <w:ind w:left="2268" w:hanging="567"/>
        <w:rPr>
          <w:rFonts w:ascii="Arial Narrow" w:hAnsi="Arial Narrow"/>
          <w:color w:val="0000FF"/>
          <w:sz w:val="20"/>
        </w:rPr>
      </w:pPr>
    </w:p>
    <w:p w:rsidR="003A6337" w:rsidRDefault="003A6337" w:rsidP="00FA6AA9">
      <w:pPr>
        <w:ind w:left="2268" w:hanging="567"/>
        <w:rPr>
          <w:rFonts w:ascii="Arial Narrow" w:hAnsi="Arial Narrow"/>
          <w:color w:val="0000FF"/>
          <w:sz w:val="20"/>
        </w:rPr>
      </w:pPr>
    </w:p>
    <w:p w:rsidR="004626B1" w:rsidRPr="0038439B" w:rsidRDefault="004626B1" w:rsidP="00FA6AA9">
      <w:pPr>
        <w:ind w:left="2268" w:hanging="567"/>
        <w:rPr>
          <w:rFonts w:ascii="Arial Narrow" w:hAnsi="Arial Narrow"/>
          <w:color w:val="0000FF"/>
          <w:sz w:val="20"/>
        </w:rPr>
      </w:pPr>
    </w:p>
    <w:p w:rsidR="00FA6AA9" w:rsidRPr="0038439B" w:rsidRDefault="00FA6AA9" w:rsidP="004E440C">
      <w:pPr>
        <w:pStyle w:val="ListParagraph"/>
        <w:numPr>
          <w:ilvl w:val="2"/>
          <w:numId w:val="8"/>
        </w:numPr>
        <w:ind w:left="567" w:hanging="567"/>
        <w:jc w:val="both"/>
        <w:rPr>
          <w:rFonts w:ascii="Arial Narrow" w:hAnsi="Arial Narrow"/>
          <w:b/>
          <w:bCs/>
          <w:color w:val="000000"/>
          <w:sz w:val="20"/>
        </w:rPr>
      </w:pPr>
      <w:r w:rsidRPr="0038439B">
        <w:rPr>
          <w:rFonts w:ascii="Arial Narrow" w:hAnsi="Arial Narrow"/>
          <w:b/>
          <w:bCs/>
          <w:color w:val="000000"/>
          <w:sz w:val="20"/>
        </w:rPr>
        <w:t>Standards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1"/>
        </w:numPr>
        <w:ind w:left="1134" w:hanging="567"/>
        <w:jc w:val="both"/>
        <w:rPr>
          <w:rFonts w:ascii="Arial Narrow" w:hAnsi="Arial Narrow"/>
          <w:color w:val="000000"/>
          <w:sz w:val="20"/>
        </w:rPr>
      </w:pPr>
      <w:r w:rsidRPr="0038439B">
        <w:rPr>
          <w:rFonts w:ascii="Arial Narrow" w:hAnsi="Arial Narrow"/>
          <w:color w:val="000000"/>
          <w:sz w:val="20"/>
        </w:rPr>
        <w:t>The goods supplied shall conform to the standards mentioned in the bidding documents and specifications.</w:t>
      </w:r>
    </w:p>
    <w:p w:rsidR="00FA6AA9" w:rsidRPr="0038439B" w:rsidRDefault="00FA6AA9" w:rsidP="00FA6AA9">
      <w:pPr>
        <w:ind w:left="2268" w:hanging="567"/>
        <w:jc w:val="both"/>
        <w:rPr>
          <w:rFonts w:ascii="Arial Narrow" w:hAnsi="Arial Narrow"/>
          <w:color w:val="000000"/>
          <w:sz w:val="20"/>
        </w:rPr>
      </w:pPr>
    </w:p>
    <w:p w:rsidR="00FA6AA9" w:rsidRDefault="00FA6AA9" w:rsidP="00FA6AA9">
      <w:pPr>
        <w:ind w:left="2268" w:hanging="567"/>
        <w:jc w:val="both"/>
        <w:rPr>
          <w:rFonts w:ascii="Arial Narrow" w:hAnsi="Arial Narrow"/>
          <w:color w:val="000000"/>
          <w:sz w:val="20"/>
        </w:rPr>
      </w:pPr>
    </w:p>
    <w:p w:rsidR="004626B1" w:rsidRPr="0038439B" w:rsidRDefault="004626B1" w:rsidP="00FA6AA9">
      <w:pPr>
        <w:ind w:left="2268" w:hanging="567"/>
        <w:jc w:val="both"/>
        <w:rPr>
          <w:rFonts w:ascii="Arial Narrow" w:hAnsi="Arial Narrow"/>
          <w:color w:val="000000"/>
          <w:sz w:val="20"/>
        </w:rPr>
      </w:pPr>
    </w:p>
    <w:p w:rsidR="00FA6AA9" w:rsidRPr="0038439B" w:rsidRDefault="00FA6AA9" w:rsidP="004E440C">
      <w:pPr>
        <w:pStyle w:val="ListParagraph"/>
        <w:numPr>
          <w:ilvl w:val="2"/>
          <w:numId w:val="8"/>
        </w:numPr>
        <w:ind w:left="567" w:hanging="567"/>
        <w:jc w:val="both"/>
        <w:rPr>
          <w:rFonts w:ascii="Arial Narrow" w:hAnsi="Arial Narrow"/>
          <w:b/>
          <w:bCs/>
          <w:color w:val="000000"/>
          <w:sz w:val="20"/>
        </w:rPr>
      </w:pPr>
      <w:r w:rsidRPr="0038439B">
        <w:rPr>
          <w:rFonts w:ascii="Arial Narrow" w:hAnsi="Arial Narrow"/>
          <w:b/>
          <w:bCs/>
          <w:color w:val="000000"/>
          <w:sz w:val="20"/>
        </w:rPr>
        <w:t>Use of contract documents and information; inspection.</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rsidR="00FA6AA9" w:rsidRPr="0038439B" w:rsidRDefault="00FA6AA9" w:rsidP="009E6EE7">
      <w:pPr>
        <w:ind w:left="1134" w:hanging="567"/>
        <w:rPr>
          <w:rFonts w:ascii="Arial Narrow" w:hAnsi="Arial Narrow"/>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rsidR="00FA6AA9" w:rsidRPr="0038439B" w:rsidRDefault="00FA6AA9" w:rsidP="009E6EE7">
      <w:pPr>
        <w:ind w:left="1134" w:hanging="567"/>
        <w:jc w:val="both"/>
        <w:rPr>
          <w:rFonts w:ascii="Arial Narrow" w:hAnsi="Arial Narrow"/>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FA6AA9" w:rsidRPr="0038439B" w:rsidRDefault="00FA6AA9" w:rsidP="009E6EE7">
      <w:pPr>
        <w:ind w:left="1134" w:hanging="567"/>
        <w:jc w:val="both"/>
        <w:rPr>
          <w:rFonts w:ascii="Arial Narrow" w:hAnsi="Arial Narrow"/>
          <w:color w:val="000000"/>
          <w:sz w:val="20"/>
        </w:rPr>
      </w:pPr>
    </w:p>
    <w:p w:rsidR="00FA6AA9" w:rsidRPr="0038439B" w:rsidRDefault="00FA6AA9" w:rsidP="004E440C">
      <w:pPr>
        <w:pStyle w:val="ListParagraph"/>
        <w:numPr>
          <w:ilvl w:val="1"/>
          <w:numId w:val="18"/>
        </w:numPr>
        <w:ind w:left="1134"/>
        <w:jc w:val="both"/>
        <w:rPr>
          <w:rFonts w:ascii="Arial Narrow" w:hAnsi="Arial Narrow"/>
          <w:color w:val="000000"/>
          <w:sz w:val="20"/>
        </w:rPr>
      </w:pPr>
      <w:r w:rsidRPr="0038439B">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rsidR="006F2A8E" w:rsidRPr="0038439B" w:rsidRDefault="006F2A8E" w:rsidP="0085048B">
      <w:pPr>
        <w:jc w:val="both"/>
        <w:rPr>
          <w:rFonts w:ascii="Arial Narrow" w:hAnsi="Arial Narrow"/>
          <w:color w:val="000000"/>
          <w:sz w:val="20"/>
        </w:rPr>
      </w:pPr>
    </w:p>
    <w:p w:rsidR="00FA6AA9" w:rsidRPr="0038439B" w:rsidRDefault="00FA6AA9" w:rsidP="004E440C">
      <w:pPr>
        <w:pStyle w:val="ListParagraph"/>
        <w:numPr>
          <w:ilvl w:val="2"/>
          <w:numId w:val="8"/>
        </w:numPr>
        <w:ind w:left="567" w:hanging="567"/>
        <w:jc w:val="both"/>
        <w:rPr>
          <w:rFonts w:ascii="Arial Narrow" w:hAnsi="Arial Narrow"/>
          <w:b/>
          <w:bCs/>
          <w:color w:val="000000"/>
          <w:sz w:val="20"/>
        </w:rPr>
      </w:pPr>
      <w:r w:rsidRPr="0038439B">
        <w:rPr>
          <w:rFonts w:ascii="Arial Narrow" w:hAnsi="Arial Narrow"/>
          <w:b/>
          <w:bCs/>
          <w:color w:val="000000"/>
          <w:sz w:val="20"/>
        </w:rPr>
        <w:t>Patent rights</w:t>
      </w:r>
    </w:p>
    <w:p w:rsidR="00FA6AA9" w:rsidRPr="0038439B" w:rsidRDefault="00FA6AA9" w:rsidP="00FA6AA9">
      <w:pPr>
        <w:ind w:left="709" w:hanging="709"/>
        <w:jc w:val="both"/>
        <w:rPr>
          <w:rFonts w:ascii="Arial Narrow" w:hAnsi="Arial Narrow"/>
          <w:b/>
          <w:bCs/>
          <w:color w:val="000000"/>
          <w:sz w:val="20"/>
        </w:rPr>
      </w:pPr>
    </w:p>
    <w:p w:rsidR="00FA6AA9"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rsidR="004626B1" w:rsidRPr="0038439B" w:rsidRDefault="004626B1" w:rsidP="004E440C">
      <w:pPr>
        <w:pStyle w:val="ListParagraph"/>
        <w:numPr>
          <w:ilvl w:val="1"/>
          <w:numId w:val="16"/>
        </w:numPr>
        <w:ind w:left="1134" w:hanging="567"/>
        <w:jc w:val="both"/>
        <w:rPr>
          <w:rFonts w:ascii="Arial Narrow" w:hAnsi="Arial Narrow"/>
          <w:color w:val="000000"/>
          <w:sz w:val="20"/>
        </w:rPr>
      </w:pPr>
    </w:p>
    <w:p w:rsidR="00FA6AA9" w:rsidRPr="0038439B" w:rsidRDefault="00FA6AA9" w:rsidP="00FA6AA9">
      <w:pPr>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Performance security</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rsidR="00FA6AA9" w:rsidRPr="0038439B" w:rsidRDefault="00FA6AA9" w:rsidP="008170AB">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rsidR="00FA6AA9" w:rsidRPr="0038439B" w:rsidRDefault="00FA6AA9" w:rsidP="008170AB">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performance security shall be denominated in the currency of the contract or in a freely convertible currency acceptable to the purchaser and shall be in one of the following forms:</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rsidR="00FA6AA9" w:rsidRPr="0038439B" w:rsidRDefault="00FA6AA9" w:rsidP="008170AB">
      <w:pPr>
        <w:pStyle w:val="ListParagraph"/>
        <w:autoSpaceDE w:val="0"/>
        <w:autoSpaceDN w:val="0"/>
        <w:adjustRightInd w:val="0"/>
        <w:ind w:left="567"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cashier’s or certified cheque</w:t>
      </w:r>
    </w:p>
    <w:p w:rsidR="00FA6AA9" w:rsidRPr="0038439B" w:rsidRDefault="00FA6AA9" w:rsidP="00FA6AA9">
      <w:pPr>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rsidR="00FA6AA9" w:rsidRPr="0038439B" w:rsidRDefault="00FA6AA9" w:rsidP="00FA6AA9">
      <w:pPr>
        <w:ind w:left="2268" w:hanging="567"/>
        <w:jc w:val="both"/>
        <w:rPr>
          <w:rFonts w:ascii="Arial Narrow" w:hAnsi="Arial Narrow"/>
          <w:color w:val="000000"/>
          <w:sz w:val="20"/>
        </w:rPr>
      </w:pPr>
    </w:p>
    <w:p w:rsidR="0073225E" w:rsidRPr="0038439B" w:rsidRDefault="0073225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Inspections, tests and analyses</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All pre-bidding testing will be for the account of the bidder.</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Supplies and services which are referred to in clauses 8.2 and 8.3 and which do not comply with the contract requirements may be rejected.</w:t>
      </w:r>
    </w:p>
    <w:p w:rsidR="00FA6AA9" w:rsidRPr="0038439B" w:rsidRDefault="00FA6AA9" w:rsidP="003126A5">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rsidR="00FA6AA9" w:rsidRPr="0038439B" w:rsidRDefault="00FA6AA9" w:rsidP="003126A5">
      <w:pPr>
        <w:ind w:left="1134" w:hanging="567"/>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rsidR="00FA6AA9" w:rsidRPr="0038439B" w:rsidRDefault="00FA6AA9" w:rsidP="00FA6AA9">
      <w:pPr>
        <w:ind w:left="2268" w:hanging="567"/>
        <w:jc w:val="both"/>
        <w:rPr>
          <w:rFonts w:ascii="Arial Narrow" w:hAnsi="Arial Narrow"/>
          <w:color w:val="000000"/>
          <w:sz w:val="20"/>
        </w:rPr>
      </w:pPr>
    </w:p>
    <w:p w:rsidR="003126A5" w:rsidRDefault="003126A5"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Packing </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FA6AA9" w:rsidRPr="0038439B" w:rsidRDefault="00FA6AA9" w:rsidP="009A7401">
      <w:pPr>
        <w:ind w:left="1134" w:hanging="567"/>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lastRenderedPageBreak/>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rsidR="00FA6AA9" w:rsidRPr="0038439B" w:rsidRDefault="00FA6AA9" w:rsidP="00FA6AA9">
      <w:pPr>
        <w:ind w:left="2268" w:hanging="567"/>
        <w:rPr>
          <w:rFonts w:ascii="Arial Narrow" w:hAnsi="Arial Narrow"/>
          <w:color w:val="000000"/>
          <w:sz w:val="20"/>
        </w:rPr>
      </w:pPr>
    </w:p>
    <w:p w:rsidR="009A7401" w:rsidRPr="0038439B" w:rsidRDefault="009A7401"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Delivery and documents</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rsidR="00FA6AA9" w:rsidRPr="0038439B" w:rsidRDefault="00FA6AA9" w:rsidP="009A7401">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Documents to be submitted by the supplier are specified in SCC.</w:t>
      </w:r>
    </w:p>
    <w:p w:rsidR="00FA6AA9" w:rsidRPr="0038439B" w:rsidRDefault="00FA6AA9" w:rsidP="00FA6AA9">
      <w:pPr>
        <w:ind w:left="2268" w:hanging="567"/>
        <w:jc w:val="both"/>
        <w:rPr>
          <w:rFonts w:ascii="Arial Narrow" w:hAnsi="Arial Narrow"/>
          <w:color w:val="000000"/>
          <w:sz w:val="20"/>
        </w:rPr>
      </w:pPr>
    </w:p>
    <w:p w:rsidR="009A7401" w:rsidRPr="0038439B" w:rsidRDefault="009A7401"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Insurance</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goods supplied under the contract shall be fully insured in a freely convertible currency against loss or damage incidental to manufacture or acquisition, transportation, storage and delivery in the manner specified in the SCC.</w:t>
      </w:r>
    </w:p>
    <w:p w:rsidR="00FA6AA9" w:rsidRPr="0038439B" w:rsidRDefault="00FA6AA9" w:rsidP="00FA6AA9">
      <w:pPr>
        <w:ind w:left="2268" w:hanging="567"/>
        <w:jc w:val="both"/>
        <w:rPr>
          <w:rFonts w:ascii="Arial Narrow" w:hAnsi="Arial Narrow"/>
          <w:color w:val="000000"/>
          <w:sz w:val="20"/>
        </w:rPr>
      </w:pPr>
    </w:p>
    <w:p w:rsidR="008630FE" w:rsidRPr="0038439B" w:rsidRDefault="008630F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Transportation </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Should a price other than an all-inclusive delivered price be required, this shall be specified in the SCC.</w:t>
      </w:r>
    </w:p>
    <w:p w:rsidR="00FA6AA9" w:rsidRPr="0038439B" w:rsidRDefault="00FA6AA9" w:rsidP="00FA6AA9">
      <w:pPr>
        <w:jc w:val="both"/>
        <w:rPr>
          <w:rFonts w:ascii="Arial Narrow" w:hAnsi="Arial Narrow"/>
          <w:color w:val="000000"/>
          <w:sz w:val="20"/>
        </w:rPr>
      </w:pPr>
    </w:p>
    <w:p w:rsidR="00210E45" w:rsidRPr="0038439B" w:rsidRDefault="00210E45" w:rsidP="00FA6AA9">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Incidental Services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may be required to provide any or all of the following services, including additional services, if any, specified in SCC:</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performance or supervision of on-site assembly and/or commissioning of the supplied goods;</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furnishing of tools required for assembly and/or maintenance of the supplied goods;</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furnishing of a detailed operations and maintenance manual for each appropriate unit of the supplied goods;</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rsidR="00FA6AA9" w:rsidRPr="0038439B" w:rsidRDefault="00FA6AA9" w:rsidP="004E440C">
      <w:pPr>
        <w:pStyle w:val="ListParagraph"/>
        <w:widowControl/>
        <w:numPr>
          <w:ilvl w:val="0"/>
          <w:numId w:val="20"/>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training of the purchaser’s personnel, at the supplier’s plant and/or on-site, in assembly, start-up, operation, maintenance, and/or repair of the supplied goods.</w:t>
      </w:r>
    </w:p>
    <w:p w:rsidR="00FA6AA9" w:rsidRPr="0038439B" w:rsidRDefault="00FA6AA9" w:rsidP="00FA6AA9">
      <w:pPr>
        <w:pStyle w:val="ListParagraph"/>
        <w:autoSpaceDE w:val="0"/>
        <w:autoSpaceDN w:val="0"/>
        <w:adjustRightInd w:val="0"/>
        <w:ind w:left="2835"/>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FA6AA9" w:rsidRPr="0038439B" w:rsidRDefault="00FA6AA9" w:rsidP="00FA6AA9">
      <w:pPr>
        <w:ind w:left="2268" w:hanging="567"/>
        <w:jc w:val="both"/>
        <w:rPr>
          <w:rFonts w:ascii="Arial Narrow" w:hAnsi="Arial Narrow"/>
          <w:color w:val="000000"/>
          <w:sz w:val="20"/>
        </w:rPr>
      </w:pPr>
    </w:p>
    <w:p w:rsidR="00F216EA" w:rsidRPr="0038439B" w:rsidRDefault="00F216EA"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Spare parts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widowControl/>
        <w:numPr>
          <w:ilvl w:val="0"/>
          <w:numId w:val="21"/>
        </w:numPr>
        <w:autoSpaceDE w:val="0"/>
        <w:autoSpaceDN w:val="0"/>
        <w:adjustRightInd w:val="0"/>
        <w:ind w:left="1701" w:hanging="567"/>
        <w:jc w:val="both"/>
        <w:rPr>
          <w:rFonts w:ascii="Arial Narrow" w:hAnsi="Arial Narrow"/>
          <w:color w:val="000000"/>
          <w:sz w:val="20"/>
        </w:rPr>
      </w:pPr>
      <w:r w:rsidRPr="0038439B">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rsidR="00FA6AA9" w:rsidRPr="0038439B" w:rsidRDefault="00FA6AA9" w:rsidP="004E440C">
      <w:pPr>
        <w:pStyle w:val="ListParagraph"/>
        <w:numPr>
          <w:ilvl w:val="0"/>
          <w:numId w:val="21"/>
        </w:numPr>
        <w:ind w:left="1701" w:hanging="567"/>
        <w:jc w:val="both"/>
        <w:rPr>
          <w:rFonts w:ascii="Arial Narrow" w:hAnsi="Arial Narrow"/>
          <w:color w:val="000000"/>
          <w:sz w:val="20"/>
        </w:rPr>
      </w:pPr>
      <w:r w:rsidRPr="0038439B">
        <w:rPr>
          <w:rFonts w:ascii="Arial Narrow" w:hAnsi="Arial Narrow"/>
          <w:color w:val="000000"/>
          <w:sz w:val="20"/>
        </w:rPr>
        <w:t>in the event of termination of production of the spare parts:</w:t>
      </w:r>
    </w:p>
    <w:p w:rsidR="00FA6AA9" w:rsidRPr="0038439B" w:rsidRDefault="00FA6AA9" w:rsidP="004E440C">
      <w:pPr>
        <w:pStyle w:val="ListParagraph"/>
        <w:numPr>
          <w:ilvl w:val="1"/>
          <w:numId w:val="21"/>
        </w:numPr>
        <w:ind w:left="2268" w:hanging="567"/>
        <w:jc w:val="both"/>
        <w:rPr>
          <w:rFonts w:ascii="Arial Narrow" w:hAnsi="Arial Narrow"/>
          <w:color w:val="000000"/>
          <w:sz w:val="20"/>
        </w:rPr>
      </w:pPr>
      <w:r w:rsidRPr="0038439B">
        <w:rPr>
          <w:rFonts w:ascii="Arial Narrow" w:hAnsi="Arial Narrow"/>
          <w:color w:val="000000"/>
          <w:sz w:val="20"/>
        </w:rPr>
        <w:t>Advance notification to the purchaser of the pending termination, in sufficient time to permit the purchaser to procure needed requirements; and</w:t>
      </w:r>
    </w:p>
    <w:p w:rsidR="00FA6AA9" w:rsidRPr="0038439B" w:rsidRDefault="00FA6AA9" w:rsidP="004E440C">
      <w:pPr>
        <w:pStyle w:val="ListParagraph"/>
        <w:numPr>
          <w:ilvl w:val="1"/>
          <w:numId w:val="21"/>
        </w:numPr>
        <w:ind w:left="2268" w:hanging="567"/>
        <w:jc w:val="both"/>
        <w:rPr>
          <w:rFonts w:ascii="Arial Narrow" w:hAnsi="Arial Narrow"/>
          <w:color w:val="000000"/>
          <w:sz w:val="20"/>
        </w:rPr>
      </w:pPr>
      <w:r w:rsidRPr="0038439B">
        <w:rPr>
          <w:rFonts w:ascii="Arial Narrow" w:hAnsi="Arial Narrow"/>
          <w:color w:val="000000"/>
          <w:sz w:val="20"/>
        </w:rPr>
        <w:t>following such termination, furnishing at no cost to the purchaser, the blueprints, drawings, and specifications of the spare parts, if requested.</w:t>
      </w:r>
    </w:p>
    <w:p w:rsidR="00FA6AA9" w:rsidRPr="0038439B" w:rsidRDefault="00FA6AA9" w:rsidP="00FA6AA9">
      <w:pPr>
        <w:ind w:left="3402" w:hanging="567"/>
        <w:jc w:val="both"/>
        <w:rPr>
          <w:rFonts w:ascii="Arial Narrow" w:hAnsi="Arial Narrow"/>
          <w:color w:val="000000"/>
          <w:sz w:val="20"/>
        </w:rPr>
      </w:pPr>
    </w:p>
    <w:p w:rsidR="00FA6AA9" w:rsidRPr="0038439B" w:rsidRDefault="00FA6AA9" w:rsidP="00FA6AA9">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Warranty</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purchaser shall promptly notify the supplier in writing of any claims arising under this warranty.</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rsidR="00FA6AA9" w:rsidRPr="0038439B" w:rsidRDefault="00FA6AA9" w:rsidP="00387429">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rsidR="00FA6AA9" w:rsidRPr="0038439B" w:rsidRDefault="00FA6AA9" w:rsidP="00FA6AA9">
      <w:pPr>
        <w:ind w:left="2268" w:hanging="567"/>
        <w:jc w:val="both"/>
        <w:rPr>
          <w:rFonts w:ascii="Arial Narrow" w:hAnsi="Arial Narrow"/>
          <w:color w:val="000000"/>
          <w:sz w:val="20"/>
        </w:rPr>
      </w:pPr>
    </w:p>
    <w:p w:rsidR="00387429" w:rsidRPr="0038439B" w:rsidRDefault="00387429"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Payment </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method and conditions of payment to be made to the supplier under this contract shall be specified in SCC.</w:t>
      </w:r>
    </w:p>
    <w:p w:rsidR="00FA6AA9" w:rsidRPr="0038439B" w:rsidRDefault="00FA6AA9" w:rsidP="00F708D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furnish the purchaser with an invoice accompanied by a copy of the delivery note and upon fulfillment of other obligations stipulated in the contract.</w:t>
      </w:r>
    </w:p>
    <w:p w:rsidR="00FA6AA9" w:rsidRPr="0038439B" w:rsidRDefault="00FA6AA9" w:rsidP="00F708D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Payments shall be made promptly by the purchaser, but in no case later than thirty (30) days after submission of an invoice or claim by the supplier.</w:t>
      </w:r>
    </w:p>
    <w:p w:rsidR="00FA6AA9" w:rsidRPr="0038439B" w:rsidRDefault="00FA6AA9" w:rsidP="00F708D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Payment will be made in Rand unless otherwise stipulated in SCC.</w:t>
      </w:r>
    </w:p>
    <w:p w:rsidR="00FA6AA9" w:rsidRPr="0038439B" w:rsidRDefault="00FA6AA9" w:rsidP="00FA6AA9">
      <w:pPr>
        <w:ind w:left="2268" w:hanging="567"/>
        <w:jc w:val="both"/>
        <w:rPr>
          <w:rFonts w:ascii="Arial Narrow" w:hAnsi="Arial Narrow"/>
          <w:color w:val="000000"/>
          <w:sz w:val="20"/>
        </w:rPr>
      </w:pPr>
    </w:p>
    <w:p w:rsidR="00F708DE" w:rsidRPr="0038439B" w:rsidRDefault="00F708D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Prices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rsidR="002B3306" w:rsidRPr="0038439B" w:rsidRDefault="002B3306" w:rsidP="002B3306">
      <w:pPr>
        <w:jc w:val="both"/>
        <w:rPr>
          <w:rFonts w:ascii="Arial Narrow" w:hAnsi="Arial Narrow"/>
          <w:color w:val="000000"/>
          <w:sz w:val="20"/>
        </w:rPr>
      </w:pPr>
    </w:p>
    <w:p w:rsidR="002B3306" w:rsidRPr="0038439B" w:rsidRDefault="002B3306" w:rsidP="002B3306">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Contract amendments</w:t>
      </w:r>
    </w:p>
    <w:p w:rsidR="00FA6AA9" w:rsidRPr="0038439B" w:rsidRDefault="00FA6AA9" w:rsidP="00FA6AA9">
      <w:pPr>
        <w:ind w:left="709" w:hanging="709"/>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 variation in or modification of the terms of the contract shall be made except by written amendment signed by the parties concerned.</w:t>
      </w:r>
    </w:p>
    <w:p w:rsidR="00FA6AA9" w:rsidRPr="0038439B" w:rsidRDefault="00FA6AA9" w:rsidP="00FA6AA9">
      <w:pPr>
        <w:ind w:left="2268" w:hanging="567"/>
        <w:jc w:val="both"/>
        <w:rPr>
          <w:rFonts w:ascii="Arial Narrow" w:hAnsi="Arial Narrow"/>
          <w:color w:val="000000"/>
          <w:sz w:val="20"/>
        </w:rPr>
      </w:pPr>
    </w:p>
    <w:p w:rsidR="006D79FE" w:rsidRPr="004626B1" w:rsidRDefault="006D79FE" w:rsidP="00E7454A">
      <w:pPr>
        <w:pStyle w:val="ListParagraph"/>
        <w:ind w:left="567"/>
        <w:rPr>
          <w:rFonts w:ascii="Arial Narrow" w:hAnsi="Arial Narrow"/>
          <w:b/>
          <w:bCs/>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Assignment </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not assign, in whole or in part, its obligations to perform under the contract, except with the purchaser’s prior written consent.</w:t>
      </w:r>
    </w:p>
    <w:p w:rsidR="00FA6AA9" w:rsidRPr="0038439B" w:rsidRDefault="00FA6AA9" w:rsidP="00FA6AA9">
      <w:pPr>
        <w:ind w:left="2268" w:hanging="567"/>
        <w:jc w:val="both"/>
        <w:rPr>
          <w:rFonts w:ascii="Arial Narrow" w:hAnsi="Arial Narrow"/>
          <w:color w:val="000000"/>
          <w:sz w:val="20"/>
        </w:rPr>
      </w:pPr>
    </w:p>
    <w:p w:rsidR="006D79FE" w:rsidRPr="0038439B" w:rsidRDefault="006D79FE"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Subcontracts</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rsidR="00FA6AA9" w:rsidRDefault="00FA6AA9" w:rsidP="00FA6AA9">
      <w:pPr>
        <w:jc w:val="both"/>
        <w:rPr>
          <w:rFonts w:ascii="Arial Narrow" w:hAnsi="Arial Narrow"/>
          <w:color w:val="000000"/>
          <w:sz w:val="20"/>
        </w:rPr>
      </w:pPr>
    </w:p>
    <w:p w:rsidR="00E7454A" w:rsidRDefault="00E7454A" w:rsidP="00FA6AA9">
      <w:pPr>
        <w:jc w:val="both"/>
        <w:rPr>
          <w:rFonts w:ascii="Arial Narrow" w:hAnsi="Arial Narrow"/>
          <w:color w:val="000000"/>
          <w:sz w:val="20"/>
        </w:rPr>
      </w:pPr>
    </w:p>
    <w:p w:rsidR="00E7454A" w:rsidRDefault="00E7454A" w:rsidP="00FA6AA9">
      <w:pPr>
        <w:jc w:val="both"/>
        <w:rPr>
          <w:rFonts w:ascii="Arial Narrow" w:hAnsi="Arial Narrow"/>
          <w:color w:val="000000"/>
          <w:sz w:val="20"/>
        </w:rPr>
      </w:pPr>
    </w:p>
    <w:p w:rsidR="00E7454A" w:rsidRPr="0038439B" w:rsidRDefault="00E7454A" w:rsidP="00FA6AA9">
      <w:pPr>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Delays in the supplier’s performance</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Delivery of the goods and performance of services shall be made by the supplier in accordance with the time schedule prescribed by the purchaser in the contract.</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 provision in a contract shall be deemed to prohibit the obtaining of supplies or services from a national department, provincial department, or a local authority.</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lastRenderedPageBreak/>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rsidR="00FA6AA9" w:rsidRPr="0038439B" w:rsidRDefault="00FA6AA9" w:rsidP="006D79FE">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Penalties </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00FA6AA9" w:rsidRPr="0038439B" w:rsidRDefault="00FA6AA9" w:rsidP="00FA6AA9">
      <w:pPr>
        <w:ind w:left="2268" w:hanging="567"/>
        <w:jc w:val="both"/>
        <w:rPr>
          <w:rFonts w:ascii="Arial Narrow" w:hAnsi="Arial Narrow"/>
          <w:color w:val="000000"/>
          <w:sz w:val="20"/>
        </w:rPr>
      </w:pPr>
    </w:p>
    <w:p w:rsidR="002A5530" w:rsidRDefault="002A5530"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Termination for default</w:t>
      </w:r>
    </w:p>
    <w:p w:rsidR="00FA6AA9" w:rsidRPr="0038439B" w:rsidRDefault="00FA6AA9" w:rsidP="00FA6AA9">
      <w:pPr>
        <w:jc w:val="both"/>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purchaser, without prejudice to any other remedy for breach of contract, by written notice of default sent to the supplier, may terminate this contract in whole or in part:</w:t>
      </w:r>
    </w:p>
    <w:p w:rsidR="00FA6AA9" w:rsidRPr="0038439B" w:rsidRDefault="00FA6AA9" w:rsidP="004E440C">
      <w:pPr>
        <w:pStyle w:val="ListParagraph"/>
        <w:numPr>
          <w:ilvl w:val="1"/>
          <w:numId w:val="19"/>
        </w:numPr>
        <w:ind w:left="2268" w:hanging="567"/>
        <w:jc w:val="both"/>
        <w:rPr>
          <w:rFonts w:ascii="Arial Narrow" w:hAnsi="Arial Narrow"/>
          <w:color w:val="000000"/>
          <w:sz w:val="20"/>
        </w:rPr>
      </w:pPr>
      <w:r w:rsidRPr="0038439B">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rsidR="00FA6AA9" w:rsidRPr="0038439B" w:rsidRDefault="00FA6AA9" w:rsidP="004E440C">
      <w:pPr>
        <w:pStyle w:val="ListParagraph"/>
        <w:numPr>
          <w:ilvl w:val="1"/>
          <w:numId w:val="19"/>
        </w:numPr>
        <w:ind w:left="2268" w:hanging="567"/>
        <w:jc w:val="both"/>
        <w:rPr>
          <w:rFonts w:ascii="Arial Narrow" w:hAnsi="Arial Narrow"/>
          <w:color w:val="000000"/>
          <w:sz w:val="20"/>
        </w:rPr>
      </w:pPr>
      <w:r w:rsidRPr="0038439B">
        <w:rPr>
          <w:rFonts w:ascii="Arial Narrow" w:hAnsi="Arial Narrow"/>
          <w:color w:val="000000"/>
          <w:sz w:val="20"/>
        </w:rPr>
        <w:t>if the Supplier fails to perform any other obligation(s) under the contract; or</w:t>
      </w:r>
    </w:p>
    <w:p w:rsidR="00FA6AA9" w:rsidRPr="0038439B" w:rsidRDefault="00FA6AA9" w:rsidP="004E440C">
      <w:pPr>
        <w:pStyle w:val="ListParagraph"/>
        <w:numPr>
          <w:ilvl w:val="1"/>
          <w:numId w:val="19"/>
        </w:numPr>
        <w:ind w:left="2268" w:hanging="567"/>
        <w:jc w:val="both"/>
        <w:rPr>
          <w:rFonts w:ascii="Arial Narrow" w:hAnsi="Arial Narrow"/>
          <w:color w:val="000000"/>
          <w:sz w:val="20"/>
        </w:rPr>
      </w:pPr>
      <w:r w:rsidRPr="0038439B">
        <w:rPr>
          <w:rFonts w:ascii="Arial Narrow" w:hAnsi="Arial Narrow"/>
          <w:color w:val="000000"/>
          <w:sz w:val="20"/>
        </w:rPr>
        <w:t>if the supplier, in the judgment of the purchaser, has engaged in corrupt or fraudulent practices in competing for or in executing the contract.</w:t>
      </w:r>
    </w:p>
    <w:p w:rsidR="00FA6AA9" w:rsidRPr="0038439B" w:rsidRDefault="00FA6AA9" w:rsidP="00FA6AA9">
      <w:pPr>
        <w:ind w:left="2835"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FA6AA9" w:rsidRPr="0038439B" w:rsidRDefault="00FA6AA9" w:rsidP="002A5530">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rsidR="00FA6AA9" w:rsidRPr="0038439B" w:rsidRDefault="00FA6AA9" w:rsidP="002A5530">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rsidR="00FA6AA9" w:rsidRPr="0038439B" w:rsidRDefault="00FA6AA9" w:rsidP="002A5530">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restriction is imposed, the purchaser must, within five (5) working days of such imposition, furnish the National Treasury, with the following information:</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name and address of the supplier and / or person restricted by the purchaser;</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date of commencement of the restriction</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period of restriction; and</w:t>
      </w:r>
    </w:p>
    <w:p w:rsidR="00FA6AA9" w:rsidRPr="0038439B" w:rsidRDefault="00FA6AA9" w:rsidP="004E440C">
      <w:pPr>
        <w:pStyle w:val="ListParagraph"/>
        <w:numPr>
          <w:ilvl w:val="1"/>
          <w:numId w:val="10"/>
        </w:numPr>
        <w:ind w:left="2268" w:hanging="567"/>
        <w:jc w:val="both"/>
        <w:rPr>
          <w:rFonts w:ascii="Arial Narrow" w:hAnsi="Arial Narrow"/>
          <w:color w:val="000000"/>
          <w:sz w:val="20"/>
        </w:rPr>
      </w:pPr>
      <w:r w:rsidRPr="0038439B">
        <w:rPr>
          <w:rFonts w:ascii="Arial Narrow" w:hAnsi="Arial Narrow"/>
          <w:color w:val="000000"/>
          <w:sz w:val="20"/>
        </w:rPr>
        <w:t>the reasons for the restriction.</w:t>
      </w:r>
    </w:p>
    <w:p w:rsidR="00FA6AA9" w:rsidRPr="0038439B" w:rsidRDefault="00FA6AA9" w:rsidP="00FA6AA9">
      <w:pPr>
        <w:ind w:left="2835" w:hanging="567"/>
        <w:jc w:val="both"/>
        <w:rPr>
          <w:rFonts w:ascii="Arial Narrow" w:hAnsi="Arial Narrow"/>
          <w:color w:val="000000"/>
          <w:sz w:val="20"/>
        </w:rPr>
      </w:pPr>
    </w:p>
    <w:p w:rsidR="00FA6AA9" w:rsidRPr="0038439B" w:rsidRDefault="00FA6AA9" w:rsidP="004E440C">
      <w:pPr>
        <w:pStyle w:val="ListParagraph"/>
        <w:numPr>
          <w:ilvl w:val="2"/>
          <w:numId w:val="16"/>
        </w:numPr>
        <w:ind w:left="1843"/>
        <w:jc w:val="both"/>
        <w:rPr>
          <w:rFonts w:ascii="Arial Narrow" w:hAnsi="Arial Narrow"/>
          <w:color w:val="000000"/>
          <w:sz w:val="20"/>
        </w:rPr>
      </w:pPr>
      <w:r w:rsidRPr="0038439B">
        <w:rPr>
          <w:rFonts w:ascii="Arial Narrow" w:hAnsi="Arial Narrow"/>
          <w:color w:val="000000"/>
          <w:sz w:val="20"/>
        </w:rPr>
        <w:t>These details will be loaded in the National Treasury’s central database of suppliers or persons prohibited from doing business with the public sector.</w:t>
      </w:r>
    </w:p>
    <w:p w:rsidR="00FA6AA9" w:rsidRPr="0038439B" w:rsidRDefault="00FA6AA9" w:rsidP="00FA6AA9">
      <w:pPr>
        <w:ind w:left="2268"/>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t>
      </w:r>
      <w:r w:rsidRPr="0038439B">
        <w:rPr>
          <w:rFonts w:ascii="Arial Narrow" w:hAnsi="Arial Narrow"/>
          <w:color w:val="000000"/>
          <w:sz w:val="20"/>
        </w:rPr>
        <w:lastRenderedPageBreak/>
        <w:t>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C418D2" w:rsidRPr="0038439B" w:rsidRDefault="00C418D2"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Anti-dumping and countervailing duties and rights</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FA6AA9" w:rsidRPr="0038439B" w:rsidRDefault="00FA6AA9" w:rsidP="00FA6AA9">
      <w:pPr>
        <w:ind w:left="2268" w:hanging="567"/>
        <w:rPr>
          <w:rFonts w:ascii="Arial Narrow" w:hAnsi="Arial Narrow"/>
          <w:color w:val="000000"/>
          <w:sz w:val="20"/>
        </w:rPr>
      </w:pPr>
    </w:p>
    <w:p w:rsidR="00C418D2" w:rsidRDefault="00C418D2" w:rsidP="00FA6AA9">
      <w:pPr>
        <w:ind w:left="2268" w:hanging="567"/>
        <w:rPr>
          <w:rFonts w:ascii="Arial Narrow" w:hAnsi="Arial Narrow"/>
          <w:color w:val="000000"/>
          <w:sz w:val="20"/>
        </w:rPr>
      </w:pPr>
    </w:p>
    <w:p w:rsidR="00E7454A" w:rsidRPr="0038439B" w:rsidRDefault="00E7454A"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Force Majeure</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C418D2" w:rsidRPr="0038439B" w:rsidRDefault="00C418D2"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Termination for insolvency</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FA6AA9" w:rsidRDefault="00FA6AA9" w:rsidP="00FA6AA9">
      <w:pPr>
        <w:ind w:left="2268" w:hanging="567"/>
        <w:jc w:val="both"/>
        <w:rPr>
          <w:rFonts w:ascii="Arial Narrow" w:hAnsi="Arial Narrow"/>
          <w:color w:val="000000"/>
          <w:sz w:val="20"/>
        </w:rPr>
      </w:pPr>
    </w:p>
    <w:p w:rsidR="00E7454A" w:rsidRPr="0038439B" w:rsidRDefault="00E7454A" w:rsidP="00FA6AA9">
      <w:pPr>
        <w:ind w:left="2268" w:hanging="567"/>
        <w:jc w:val="both"/>
        <w:rPr>
          <w:rFonts w:ascii="Arial Narrow" w:hAnsi="Arial Narrow"/>
          <w:color w:val="000000"/>
          <w:sz w:val="20"/>
        </w:rPr>
      </w:pPr>
    </w:p>
    <w:p w:rsidR="00C418D2" w:rsidRPr="0038439B" w:rsidRDefault="00C418D2"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Settlement of Disputes</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FA6AA9" w:rsidRPr="0038439B" w:rsidRDefault="00FA6AA9" w:rsidP="00940144">
      <w:pPr>
        <w:ind w:left="1134" w:hanging="567"/>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Should it not be possible to settle a dispute by means of mediation, it may be settled in a South African court of law.</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Mediation proceedings shall be conducted in accordance with the rules of procedure specified in the SCC.</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Notwithstanding any reference to mediation and/or court proceedings herein,</w:t>
      </w:r>
    </w:p>
    <w:p w:rsidR="00FA6AA9" w:rsidRPr="0038439B" w:rsidRDefault="00FA6AA9" w:rsidP="00940144">
      <w:pPr>
        <w:ind w:left="1134" w:hanging="567"/>
        <w:jc w:val="both"/>
        <w:rPr>
          <w:rFonts w:ascii="Arial Narrow" w:hAnsi="Arial Narrow"/>
          <w:color w:val="000000"/>
          <w:sz w:val="20"/>
        </w:rPr>
      </w:pPr>
    </w:p>
    <w:p w:rsidR="00FA6AA9" w:rsidRPr="0038439B" w:rsidRDefault="00FA6AA9" w:rsidP="004E440C">
      <w:pPr>
        <w:pStyle w:val="ListParagraph"/>
        <w:widowControl/>
        <w:numPr>
          <w:ilvl w:val="0"/>
          <w:numId w:val="22"/>
        </w:numPr>
        <w:autoSpaceDE w:val="0"/>
        <w:autoSpaceDN w:val="0"/>
        <w:adjustRightInd w:val="0"/>
        <w:ind w:left="1134" w:hanging="567"/>
        <w:jc w:val="both"/>
        <w:rPr>
          <w:rFonts w:ascii="Arial Narrow" w:hAnsi="Arial Narrow"/>
          <w:color w:val="000000"/>
          <w:sz w:val="20"/>
        </w:rPr>
      </w:pPr>
      <w:r w:rsidRPr="0038439B">
        <w:rPr>
          <w:rFonts w:ascii="Arial Narrow" w:hAnsi="Arial Narrow"/>
          <w:color w:val="000000"/>
          <w:sz w:val="20"/>
        </w:rPr>
        <w:t>the parties shall continue to perform their respective obligations under the contract unless they otherwise agree; and</w:t>
      </w:r>
    </w:p>
    <w:p w:rsidR="00FA6AA9" w:rsidRPr="0038439B" w:rsidRDefault="00FA6AA9" w:rsidP="004E440C">
      <w:pPr>
        <w:pStyle w:val="ListParagraph"/>
        <w:widowControl/>
        <w:numPr>
          <w:ilvl w:val="0"/>
          <w:numId w:val="22"/>
        </w:numPr>
        <w:autoSpaceDE w:val="0"/>
        <w:autoSpaceDN w:val="0"/>
        <w:adjustRightInd w:val="0"/>
        <w:ind w:left="1134" w:hanging="567"/>
        <w:jc w:val="both"/>
        <w:rPr>
          <w:rFonts w:ascii="Arial Narrow" w:hAnsi="Arial Narrow"/>
          <w:color w:val="000000"/>
          <w:sz w:val="20"/>
        </w:rPr>
      </w:pPr>
      <w:r w:rsidRPr="0038439B">
        <w:rPr>
          <w:rFonts w:ascii="Arial Narrow" w:hAnsi="Arial Narrow"/>
          <w:color w:val="000000"/>
          <w:sz w:val="20"/>
        </w:rPr>
        <w:t>the purchaser shall pay the supplier any monies due the supplier.</w:t>
      </w:r>
    </w:p>
    <w:p w:rsidR="00FA6AA9" w:rsidRDefault="00FA6AA9" w:rsidP="00FA6AA9">
      <w:pPr>
        <w:ind w:left="2835" w:hanging="567"/>
        <w:rPr>
          <w:rFonts w:ascii="Arial Narrow" w:hAnsi="Arial Narrow"/>
          <w:color w:val="000000"/>
          <w:sz w:val="20"/>
        </w:rPr>
      </w:pPr>
    </w:p>
    <w:p w:rsidR="00E7454A" w:rsidRDefault="00E7454A" w:rsidP="00FA6AA9">
      <w:pPr>
        <w:ind w:left="2835" w:hanging="567"/>
        <w:rPr>
          <w:rFonts w:ascii="Arial Narrow" w:hAnsi="Arial Narrow"/>
          <w:color w:val="000000"/>
          <w:sz w:val="20"/>
        </w:rPr>
      </w:pPr>
    </w:p>
    <w:p w:rsidR="00E7454A" w:rsidRPr="0038439B" w:rsidRDefault="00E7454A" w:rsidP="00FA6AA9">
      <w:pPr>
        <w:ind w:left="2835"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Limitation of liability</w:t>
      </w:r>
    </w:p>
    <w:p w:rsidR="00FA6AA9" w:rsidRPr="0038439B" w:rsidRDefault="00FA6AA9" w:rsidP="00FA6AA9">
      <w:pPr>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Except in cases of criminal negligence or willful misconduct, and in the case of infringement pursuant to Clause 6;</w:t>
      </w:r>
    </w:p>
    <w:p w:rsidR="00FA6AA9" w:rsidRPr="0038439B" w:rsidRDefault="00FA6AA9" w:rsidP="004E440C">
      <w:pPr>
        <w:pStyle w:val="ListParagraph"/>
        <w:numPr>
          <w:ilvl w:val="2"/>
          <w:numId w:val="10"/>
        </w:numPr>
        <w:ind w:left="1701"/>
        <w:jc w:val="both"/>
        <w:rPr>
          <w:rFonts w:ascii="Arial Narrow" w:hAnsi="Arial Narrow"/>
          <w:color w:val="000000"/>
          <w:sz w:val="20"/>
        </w:rPr>
      </w:pPr>
      <w:r w:rsidRPr="0038439B">
        <w:rPr>
          <w:rFonts w:ascii="Arial Narrow" w:hAnsi="Arial Narrow"/>
          <w:color w:val="000000"/>
          <w:sz w:val="20"/>
        </w:rPr>
        <w:t xml:space="preserve">the supplier shall not be liable to the purchaser, whether in contract, tort, or otherwise, for any indirect or consequential </w:t>
      </w:r>
      <w:r w:rsidRPr="0038439B">
        <w:rPr>
          <w:rFonts w:ascii="Arial Narrow" w:hAnsi="Arial Narrow"/>
          <w:color w:val="000000"/>
          <w:sz w:val="20"/>
        </w:rPr>
        <w:lastRenderedPageBreak/>
        <w:t>loss or damage, loss of use, loss of production, or loss of profits or interest costs, provided that this exclusion shall not apply to any obligation of the supplier to pay penalties and/or damages to the purchaser; and</w:t>
      </w:r>
    </w:p>
    <w:p w:rsidR="00FA6AA9" w:rsidRPr="0038439B" w:rsidRDefault="00FA6AA9" w:rsidP="004E440C">
      <w:pPr>
        <w:pStyle w:val="ListParagraph"/>
        <w:numPr>
          <w:ilvl w:val="2"/>
          <w:numId w:val="10"/>
        </w:numPr>
        <w:ind w:left="1701"/>
        <w:jc w:val="both"/>
        <w:rPr>
          <w:rFonts w:ascii="Arial Narrow" w:hAnsi="Arial Narrow"/>
          <w:color w:val="000000"/>
          <w:sz w:val="20"/>
        </w:rPr>
      </w:pPr>
      <w:r w:rsidRPr="0038439B">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rsidR="00E7454A" w:rsidRPr="0038439B" w:rsidRDefault="00E7454A" w:rsidP="00FA6AA9">
      <w:pPr>
        <w:ind w:left="2835" w:hanging="567"/>
        <w:jc w:val="both"/>
        <w:rPr>
          <w:rFonts w:ascii="Arial Narrow" w:hAnsi="Arial Narrow"/>
          <w:color w:val="000000"/>
          <w:sz w:val="20"/>
        </w:rPr>
      </w:pPr>
    </w:p>
    <w:p w:rsidR="001E53D5" w:rsidRPr="0038439B" w:rsidRDefault="001E53D5" w:rsidP="00FA6AA9">
      <w:pPr>
        <w:ind w:left="2835"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Governing language</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contract shall be written in English. All correspondence and other documents pertaining to the contract that is exchanged by the parties shall also be written in English.</w:t>
      </w:r>
    </w:p>
    <w:p w:rsidR="00FA6AA9" w:rsidRPr="0038439B" w:rsidRDefault="00FA6AA9" w:rsidP="00FA6AA9">
      <w:pPr>
        <w:rPr>
          <w:rFonts w:ascii="Arial Narrow" w:hAnsi="Arial Narrow"/>
          <w:color w:val="000000"/>
          <w:sz w:val="20"/>
        </w:rPr>
      </w:pPr>
    </w:p>
    <w:p w:rsidR="00FA6AA9" w:rsidRPr="0038439B" w:rsidRDefault="00FA6AA9"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Applicable law</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contract shall be interpreted in accordance with South African laws, unless otherwise specified in SCC.</w:t>
      </w:r>
    </w:p>
    <w:p w:rsidR="001E53D5" w:rsidRDefault="001E53D5" w:rsidP="00FA6AA9">
      <w:pPr>
        <w:ind w:left="2268" w:hanging="567"/>
        <w:rPr>
          <w:rFonts w:ascii="Arial Narrow" w:hAnsi="Arial Narrow"/>
          <w:color w:val="000000"/>
          <w:sz w:val="20"/>
        </w:rPr>
      </w:pPr>
    </w:p>
    <w:p w:rsidR="00E7454A" w:rsidRPr="0038439B" w:rsidRDefault="00E7454A"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 xml:space="preserve">Notices </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FA6AA9" w:rsidRPr="0038439B" w:rsidRDefault="00FA6AA9" w:rsidP="00D74C7F">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time mentioned in the contract documents for performing any act after such aforesaid notice has been given, shall be reckoned from the date of posting of such notice.</w:t>
      </w:r>
    </w:p>
    <w:p w:rsidR="00E7454A" w:rsidRPr="0038439B" w:rsidRDefault="00E7454A" w:rsidP="00FA6AA9">
      <w:pPr>
        <w:ind w:left="2268" w:hanging="567"/>
        <w:rPr>
          <w:rFonts w:ascii="Arial Narrow" w:hAnsi="Arial Narrow"/>
          <w:color w:val="000000"/>
          <w:sz w:val="20"/>
        </w:rPr>
      </w:pPr>
    </w:p>
    <w:p w:rsidR="00D74C7F" w:rsidRPr="0038439B" w:rsidRDefault="00D74C7F" w:rsidP="00FA6AA9">
      <w:pPr>
        <w:ind w:left="2268" w:hanging="567"/>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Taxes and duties</w:t>
      </w:r>
    </w:p>
    <w:p w:rsidR="00FA6AA9" w:rsidRPr="0038439B" w:rsidRDefault="00FA6AA9" w:rsidP="00FA6AA9">
      <w:pPr>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foreign supplier shall be entirely responsible for all taxes, stamp duties, license fees, and other such levies imposed outside the purchaser’s country.</w:t>
      </w:r>
    </w:p>
    <w:p w:rsidR="00FA6AA9" w:rsidRPr="0038439B" w:rsidRDefault="00FA6AA9" w:rsidP="00D74C7F">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A local supplier shall be entirely responsible for all taxes, duties, license fees, etc., incurred until delivery of the contracted goods to the purchaser.</w:t>
      </w:r>
    </w:p>
    <w:p w:rsidR="00FA6AA9" w:rsidRPr="0038439B" w:rsidRDefault="00FA6AA9" w:rsidP="00D74C7F">
      <w:pPr>
        <w:ind w:left="1134"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National Industrial Participation (NIP) Programme</w:t>
      </w:r>
    </w:p>
    <w:p w:rsidR="00FA6AA9" w:rsidRPr="0038439B" w:rsidRDefault="00FA6AA9" w:rsidP="00FA6AA9">
      <w:pPr>
        <w:ind w:left="709" w:hanging="709"/>
        <w:rPr>
          <w:rFonts w:ascii="Arial Narrow" w:hAnsi="Arial Narrow"/>
          <w:b/>
          <w:bCs/>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The NIP Programme administered by the Department of Trade and Industry shall be applicable to all contracts that are subject to the NIP obligation.</w:t>
      </w:r>
    </w:p>
    <w:p w:rsidR="00FA6AA9" w:rsidRDefault="00FA6AA9" w:rsidP="00FA6AA9">
      <w:pPr>
        <w:ind w:left="2268" w:hanging="567"/>
        <w:jc w:val="both"/>
        <w:rPr>
          <w:rFonts w:ascii="Arial Narrow" w:hAnsi="Arial Narrow"/>
          <w:color w:val="000000"/>
          <w:sz w:val="20"/>
        </w:rPr>
      </w:pPr>
    </w:p>
    <w:p w:rsidR="00F25F07" w:rsidRPr="0038439B" w:rsidRDefault="00F25F07" w:rsidP="00FA6AA9">
      <w:pPr>
        <w:ind w:left="2268" w:hanging="567"/>
        <w:jc w:val="both"/>
        <w:rPr>
          <w:rFonts w:ascii="Arial Narrow" w:hAnsi="Arial Narrow"/>
          <w:color w:val="000000"/>
          <w:sz w:val="20"/>
        </w:rPr>
      </w:pPr>
    </w:p>
    <w:p w:rsidR="00FA6AA9" w:rsidRPr="0038439B" w:rsidRDefault="00FA6AA9" w:rsidP="004E440C">
      <w:pPr>
        <w:pStyle w:val="ListParagraph"/>
        <w:numPr>
          <w:ilvl w:val="0"/>
          <w:numId w:val="16"/>
        </w:numPr>
        <w:ind w:left="567" w:hanging="567"/>
        <w:rPr>
          <w:rFonts w:ascii="Arial Narrow" w:hAnsi="Arial Narrow"/>
          <w:b/>
          <w:bCs/>
          <w:color w:val="000000"/>
          <w:sz w:val="20"/>
        </w:rPr>
      </w:pPr>
      <w:r w:rsidRPr="0038439B">
        <w:rPr>
          <w:rFonts w:ascii="Arial Narrow" w:hAnsi="Arial Narrow"/>
          <w:b/>
          <w:bCs/>
          <w:color w:val="000000"/>
          <w:sz w:val="20"/>
        </w:rPr>
        <w:t>Prohibition of Restrictive practices</w:t>
      </w:r>
    </w:p>
    <w:p w:rsidR="00FA6AA9" w:rsidRPr="0038439B" w:rsidRDefault="00FA6AA9" w:rsidP="00FA6AA9">
      <w:pPr>
        <w:ind w:left="2268" w:hanging="567"/>
        <w:jc w:val="both"/>
        <w:rPr>
          <w:rFonts w:ascii="Arial Narrow" w:hAnsi="Arial Narrow"/>
          <w:color w:val="000000"/>
          <w:sz w:val="20"/>
        </w:rPr>
      </w:pPr>
    </w:p>
    <w:p w:rsidR="00FA6AA9" w:rsidRPr="0038439B"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rsidR="00FA6AA9" w:rsidRPr="0038439B" w:rsidRDefault="00FA6AA9" w:rsidP="00F25F07">
      <w:pPr>
        <w:ind w:left="1134" w:hanging="567"/>
        <w:rPr>
          <w:rFonts w:ascii="Arial Narrow" w:hAnsi="Arial Narrow"/>
          <w:color w:val="000000"/>
          <w:sz w:val="20"/>
        </w:rPr>
      </w:pPr>
    </w:p>
    <w:p w:rsidR="00FA6AA9" w:rsidRDefault="00FA6AA9" w:rsidP="004E440C">
      <w:pPr>
        <w:pStyle w:val="ListParagraph"/>
        <w:numPr>
          <w:ilvl w:val="1"/>
          <w:numId w:val="16"/>
        </w:numPr>
        <w:ind w:left="1134" w:hanging="567"/>
        <w:jc w:val="both"/>
        <w:rPr>
          <w:rFonts w:ascii="Arial Narrow" w:hAnsi="Arial Narrow"/>
          <w:color w:val="000000"/>
          <w:sz w:val="20"/>
        </w:rPr>
      </w:pPr>
      <w:r w:rsidRPr="0038439B">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rsidR="004626B1" w:rsidRPr="004626B1" w:rsidRDefault="004626B1" w:rsidP="004626B1">
      <w:pPr>
        <w:pStyle w:val="ListParagraph"/>
        <w:rPr>
          <w:rFonts w:ascii="Arial Narrow" w:hAnsi="Arial Narrow"/>
          <w:color w:val="000000"/>
          <w:sz w:val="20"/>
        </w:rPr>
      </w:pPr>
    </w:p>
    <w:p w:rsidR="004626B1" w:rsidRDefault="004626B1" w:rsidP="004626B1">
      <w:pPr>
        <w:jc w:val="both"/>
        <w:rPr>
          <w:rFonts w:ascii="Arial Narrow" w:hAnsi="Arial Narrow"/>
          <w:color w:val="000000"/>
          <w:sz w:val="20"/>
        </w:rPr>
      </w:pPr>
    </w:p>
    <w:p w:rsidR="004626B1"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p>
    <w:p w:rsidR="004626B1" w:rsidRPr="0038439B"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r w:rsidRPr="0038439B">
        <w:rPr>
          <w:rFonts w:ascii="Arial Narrow" w:eastAsia="Calibri" w:hAnsi="Arial Narrow" w:cs="Arial"/>
          <w:snapToGrid/>
          <w:color w:val="000000"/>
          <w:sz w:val="22"/>
          <w:szCs w:val="22"/>
        </w:rPr>
        <w:t>…………………………………………………</w:t>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t>…………………………………</w:t>
      </w:r>
    </w:p>
    <w:p w:rsidR="004626B1" w:rsidRPr="0038439B" w:rsidRDefault="00E7454A" w:rsidP="004626B1">
      <w:pPr>
        <w:widowControl/>
        <w:autoSpaceDE w:val="0"/>
        <w:autoSpaceDN w:val="0"/>
        <w:adjustRightInd w:val="0"/>
        <w:spacing w:line="360" w:lineRule="auto"/>
        <w:ind w:left="1133"/>
        <w:contextualSpacing/>
        <w:jc w:val="both"/>
        <w:rPr>
          <w:rFonts w:ascii="Arial Narrow" w:eastAsia="Calibri" w:hAnsi="Arial Narrow" w:cs="Arial"/>
          <w:snapToGrid/>
          <w:color w:val="000000"/>
          <w:sz w:val="22"/>
          <w:szCs w:val="22"/>
        </w:rPr>
      </w:pP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Signature</w:t>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Date</w:t>
      </w:r>
    </w:p>
    <w:p w:rsidR="004626B1" w:rsidRPr="0038439B"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p>
    <w:p w:rsidR="004626B1" w:rsidRPr="0038439B" w:rsidRDefault="004626B1" w:rsidP="004626B1">
      <w:pPr>
        <w:widowControl/>
        <w:autoSpaceDE w:val="0"/>
        <w:autoSpaceDN w:val="0"/>
        <w:adjustRightInd w:val="0"/>
        <w:spacing w:line="360" w:lineRule="auto"/>
        <w:ind w:left="413"/>
        <w:contextualSpacing/>
        <w:jc w:val="both"/>
        <w:rPr>
          <w:rFonts w:ascii="Arial Narrow" w:eastAsia="Calibri" w:hAnsi="Arial Narrow" w:cs="Arial"/>
          <w:snapToGrid/>
          <w:color w:val="000000"/>
          <w:sz w:val="22"/>
          <w:szCs w:val="22"/>
        </w:rPr>
      </w:pPr>
      <w:r w:rsidRPr="0038439B">
        <w:rPr>
          <w:rFonts w:ascii="Arial Narrow" w:eastAsia="Calibri" w:hAnsi="Arial Narrow" w:cs="Arial"/>
          <w:snapToGrid/>
          <w:color w:val="000000"/>
          <w:sz w:val="22"/>
          <w:szCs w:val="22"/>
        </w:rPr>
        <w:t>………………………………………………….</w:t>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r>
      <w:r w:rsidRPr="0038439B">
        <w:rPr>
          <w:rFonts w:ascii="Arial Narrow" w:eastAsia="Calibri" w:hAnsi="Arial Narrow" w:cs="Arial"/>
          <w:snapToGrid/>
          <w:color w:val="000000"/>
          <w:sz w:val="22"/>
          <w:szCs w:val="22"/>
        </w:rPr>
        <w:tab/>
        <w:t>…………………………………</w:t>
      </w:r>
    </w:p>
    <w:p w:rsidR="00B5636D" w:rsidRPr="00B23EFD" w:rsidRDefault="00E7454A" w:rsidP="00B23EFD">
      <w:pPr>
        <w:widowControl/>
        <w:autoSpaceDE w:val="0"/>
        <w:autoSpaceDN w:val="0"/>
        <w:adjustRightInd w:val="0"/>
        <w:spacing w:line="360" w:lineRule="auto"/>
        <w:contextualSpacing/>
        <w:jc w:val="both"/>
        <w:rPr>
          <w:rFonts w:ascii="Arial Narrow" w:eastAsia="Calibri" w:hAnsi="Arial Narrow" w:cs="Arial"/>
          <w:snapToGrid/>
          <w:color w:val="000000"/>
          <w:sz w:val="22"/>
          <w:szCs w:val="22"/>
        </w:rPr>
      </w:pP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 xml:space="preserve">Position </w:t>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sidR="004626B1" w:rsidRPr="0038439B">
        <w:rPr>
          <w:rFonts w:ascii="Arial Narrow" w:eastAsia="Calibri" w:hAnsi="Arial Narrow" w:cs="Arial"/>
          <w:snapToGrid/>
          <w:color w:val="000000"/>
          <w:sz w:val="22"/>
          <w:szCs w:val="22"/>
        </w:rPr>
        <w:tab/>
      </w:r>
      <w:r>
        <w:rPr>
          <w:rFonts w:ascii="Arial Narrow" w:eastAsia="Calibri" w:hAnsi="Arial Narrow" w:cs="Arial"/>
          <w:snapToGrid/>
          <w:color w:val="000000"/>
          <w:sz w:val="22"/>
          <w:szCs w:val="22"/>
        </w:rPr>
        <w:t xml:space="preserve">           </w:t>
      </w:r>
      <w:r w:rsidR="004626B1" w:rsidRPr="0038439B">
        <w:rPr>
          <w:rFonts w:ascii="Arial Narrow" w:eastAsia="Calibri" w:hAnsi="Arial Narrow" w:cs="Arial"/>
          <w:snapToGrid/>
          <w:color w:val="000000"/>
          <w:sz w:val="22"/>
          <w:szCs w:val="22"/>
        </w:rPr>
        <w:t>Name of Bidder</w:t>
      </w:r>
    </w:p>
    <w:sectPr w:rsidR="00B5636D" w:rsidRPr="00B23EFD" w:rsidSect="00531E13">
      <w:headerReference w:type="even" r:id="rId15"/>
      <w:footerReference w:type="even" r:id="rId16"/>
      <w:footerReference w:type="default" r:id="rId17"/>
      <w:endnotePr>
        <w:numFmt w:val="decimal"/>
      </w:endnotePr>
      <w:pgSz w:w="11905" w:h="16837"/>
      <w:pgMar w:top="864" w:right="706" w:bottom="851" w:left="709" w:header="360" w:footer="245"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E6D" w:rsidRDefault="00477E6D" w:rsidP="00666150">
      <w:r>
        <w:separator/>
      </w:r>
    </w:p>
  </w:endnote>
  <w:endnote w:type="continuationSeparator" w:id="0">
    <w:p w:rsidR="00477E6D" w:rsidRDefault="00477E6D"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4FA" w:rsidRDefault="00FA24FA"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A24FA" w:rsidRDefault="00FA24FA">
    <w:pPr>
      <w:pStyle w:val="Footer"/>
    </w:pPr>
  </w:p>
  <w:p w:rsidR="00FA24FA" w:rsidRDefault="00FA24FA"/>
  <w:p w:rsidR="00FA24FA" w:rsidRDefault="00FA24FA"/>
  <w:p w:rsidR="00FA24FA" w:rsidRDefault="00FA24F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644602"/>
      <w:docPartObj>
        <w:docPartGallery w:val="Page Numbers (Bottom of Page)"/>
        <w:docPartUnique/>
      </w:docPartObj>
    </w:sdtPr>
    <w:sdtEndPr>
      <w:rPr>
        <w:noProof/>
      </w:rPr>
    </w:sdtEndPr>
    <w:sdtContent>
      <w:p w:rsidR="00FA24FA" w:rsidRDefault="00FA24FA">
        <w:pPr>
          <w:pStyle w:val="Footer"/>
          <w:jc w:val="right"/>
        </w:pPr>
        <w:r>
          <w:fldChar w:fldCharType="begin"/>
        </w:r>
        <w:r>
          <w:instrText xml:space="preserve"> PAGE   \* MERGEFORMAT </w:instrText>
        </w:r>
        <w:r>
          <w:fldChar w:fldCharType="separate"/>
        </w:r>
        <w:r w:rsidR="00121C34">
          <w:rPr>
            <w:noProof/>
          </w:rPr>
          <w:t>6</w:t>
        </w:r>
        <w:r>
          <w:rPr>
            <w:noProof/>
          </w:rPr>
          <w:fldChar w:fldCharType="end"/>
        </w:r>
      </w:p>
    </w:sdtContent>
  </w:sdt>
  <w:p w:rsidR="00FA24FA" w:rsidRDefault="00FA24FA" w:rsidP="00F83BA3">
    <w:pPr>
      <w:tabs>
        <w:tab w:val="left" w:pos="921"/>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E6D" w:rsidRDefault="00477E6D" w:rsidP="00666150">
      <w:r>
        <w:separator/>
      </w:r>
    </w:p>
  </w:footnote>
  <w:footnote w:type="continuationSeparator" w:id="0">
    <w:p w:rsidR="00477E6D" w:rsidRDefault="00477E6D" w:rsidP="00666150">
      <w:r>
        <w:continuationSeparator/>
      </w:r>
    </w:p>
  </w:footnote>
  <w:footnote w:id="1">
    <w:p w:rsidR="00FA24FA" w:rsidRDefault="00FA24FA" w:rsidP="00E52226">
      <w:pPr>
        <w:rPr>
          <w:color w:val="000000"/>
          <w:sz w:val="20"/>
        </w:rPr>
      </w:pPr>
      <w:r>
        <w:rPr>
          <w:rStyle w:val="FootnoteReference"/>
          <w:color w:val="000000"/>
          <w:sz w:val="20"/>
        </w:rPr>
        <w:footnoteRef/>
      </w:r>
      <w:r>
        <w:rPr>
          <w:sz w:val="20"/>
        </w:rPr>
        <w:t xml:space="preserve"> the power, by one person or a group of persons holding the majority of the equity of an enterprise, alternatively, the person/s having the deciding vote or power to influence or to direct the course and decisions of the enterprise.</w:t>
      </w:r>
    </w:p>
    <w:p w:rsidR="00FA24FA" w:rsidRDefault="00FA24FA" w:rsidP="00E52226">
      <w:pPr>
        <w:rPr>
          <w:sz w:val="20"/>
        </w:rPr>
      </w:pPr>
    </w:p>
    <w:p w:rsidR="00FA24FA" w:rsidRDefault="00FA24FA" w:rsidP="00E52226">
      <w:pPr>
        <w:rPr>
          <w:sz w:val="20"/>
        </w:rPr>
      </w:pPr>
    </w:p>
  </w:footnote>
  <w:footnote w:id="2">
    <w:p w:rsidR="00FA24FA" w:rsidRDefault="00FA24FA" w:rsidP="00E52226">
      <w:pPr>
        <w:rPr>
          <w:color w:val="000000"/>
          <w:sz w:val="20"/>
        </w:rPr>
      </w:pPr>
      <w:r>
        <w:rPr>
          <w:rStyle w:val="FootnoteReference"/>
          <w:color w:val="000000"/>
          <w:sz w:val="20"/>
        </w:rPr>
        <w:footnoteRef/>
      </w:r>
      <w:r>
        <w:rPr>
          <w:sz w:val="20"/>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4FA" w:rsidRPr="001668D1" w:rsidRDefault="00FA24FA"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rsidR="00FA24FA" w:rsidRDefault="00FA24FA">
    <w:pPr>
      <w:pStyle w:val="Header"/>
    </w:pPr>
  </w:p>
  <w:p w:rsidR="00FA24FA" w:rsidRDefault="00FA24FA"/>
  <w:p w:rsidR="00FA24FA" w:rsidRDefault="00FA24FA"/>
  <w:p w:rsidR="00FA24FA" w:rsidRDefault="00FA24FA"/>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00000002"/>
    <w:lvl w:ilvl="0">
      <w:start w:val="2"/>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2"/>
      <w:numFmt w:val="decimal"/>
      <w:lvlText w:val=""/>
      <w:lvlJc w:val="left"/>
      <w:pPr>
        <w:tabs>
          <w:tab w:val="num" w:pos="720"/>
        </w:tabs>
        <w:ind w:left="720" w:hanging="360"/>
      </w:pPr>
      <w:rPr>
        <w:rFonts w:ascii="Symbol" w:hAnsi="Symbol"/>
      </w:rPr>
    </w:lvl>
    <w:lvl w:ilvl="1">
      <w:start w:val="3"/>
      <w:numFmt w:val="decimal"/>
      <w:lvlText w:val="o"/>
      <w:lvlJc w:val="left"/>
      <w:pPr>
        <w:tabs>
          <w:tab w:val="num" w:pos="1440"/>
        </w:tabs>
        <w:ind w:left="1440" w:hanging="360"/>
      </w:pPr>
      <w:rPr>
        <w:rFonts w:ascii="Courier New" w:hAnsi="Courier New"/>
      </w:rPr>
    </w:lvl>
    <w:lvl w:ilvl="2">
      <w:start w:val="1"/>
      <w:numFmt w:val="decimal"/>
      <w:lvlText w:val="%1.%2.%3"/>
      <w:lvlJc w:val="left"/>
      <w:pPr>
        <w:ind w:left="0" w:firstLine="0"/>
      </w:pPr>
      <w:rPr>
        <w:rFonts w:ascii="Arial" w:eastAsia="Arial" w:hAnsi="Arial" w:cs="Arial"/>
        <w:sz w:val="24"/>
        <w:szCs w:val="24"/>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multilevel"/>
    <w:tmpl w:val="00000004"/>
    <w:lvl w:ilvl="0">
      <w:start w:val="3"/>
      <w:numFmt w:val="decimal"/>
      <w:lvlText w:val="%1"/>
      <w:lvlJc w:val="left"/>
      <w:pPr>
        <w:ind w:left="0" w:firstLine="0"/>
      </w:pPr>
      <w:rPr>
        <w:rFonts w:ascii="Arial" w:eastAsia="Arial" w:hAnsi="Arial" w:cs="Arial"/>
        <w:b/>
        <w:bCs/>
        <w:sz w:val="24"/>
        <w:szCs w:val="24"/>
      </w:rPr>
    </w:lvl>
    <w:lvl w:ilvl="1">
      <w:start w:val="6"/>
      <w:numFmt w:val="decimal"/>
      <w:lvlText w:val="%1.%2"/>
      <w:lvlJc w:val="left"/>
      <w:pPr>
        <w:ind w:left="0" w:firstLine="0"/>
      </w:pPr>
      <w:rPr>
        <w:rFonts w:ascii="Arial" w:eastAsia="Arial" w:hAnsi="Arial" w:cs="Arial"/>
        <w:sz w:val="24"/>
        <w:szCs w:val="24"/>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BF85997"/>
    <w:multiLevelType w:val="hybridMultilevel"/>
    <w:tmpl w:val="91C831C2"/>
    <w:lvl w:ilvl="0" w:tplc="F3382AF2">
      <w:start w:val="1"/>
      <w:numFmt w:val="lowerLetter"/>
      <w:lvlText w:val="(%1)"/>
      <w:lvlJc w:val="left"/>
      <w:pPr>
        <w:ind w:left="2628" w:hanging="360"/>
      </w:pPr>
      <w:rPr>
        <w:rFonts w:hint="default"/>
      </w:rPr>
    </w:lvl>
    <w:lvl w:ilvl="1" w:tplc="5366D378">
      <w:start w:val="1"/>
      <w:numFmt w:val="lowerRoman"/>
      <w:lvlText w:val="(%2)"/>
      <w:lvlJc w:val="left"/>
      <w:pPr>
        <w:ind w:left="3708" w:hanging="720"/>
      </w:pPr>
      <w:rPr>
        <w:rFonts w:hint="default"/>
      </w:r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11D31CD"/>
    <w:multiLevelType w:val="multilevel"/>
    <w:tmpl w:val="D6F2AB08"/>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9" w15:restartNumberingAfterBreak="0">
    <w:nsid w:val="157A10F8"/>
    <w:multiLevelType w:val="hybridMultilevel"/>
    <w:tmpl w:val="2ADA4E5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3"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99211B"/>
    <w:multiLevelType w:val="hybridMultilevel"/>
    <w:tmpl w:val="7CC0428A"/>
    <w:lvl w:ilvl="0" w:tplc="FFFFFFFF">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4689"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8" w15:restartNumberingAfterBreak="0">
    <w:nsid w:val="2FA500E5"/>
    <w:multiLevelType w:val="multilevel"/>
    <w:tmpl w:val="D1147376"/>
    <w:lvl w:ilvl="0">
      <w:start w:val="1"/>
      <w:numFmt w:val="upperRoman"/>
      <w:lvlText w:val="%1."/>
      <w:lvlJc w:val="right"/>
      <w:pPr>
        <w:ind w:left="720" w:hanging="360"/>
      </w:p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19" w15:restartNumberingAfterBreak="0">
    <w:nsid w:val="322B46B4"/>
    <w:multiLevelType w:val="hybridMultilevel"/>
    <w:tmpl w:val="7E168204"/>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2924662"/>
    <w:multiLevelType w:val="hybridMultilevel"/>
    <w:tmpl w:val="9448FDD8"/>
    <w:lvl w:ilvl="0" w:tplc="B9AEBB3C">
      <w:start w:val="20"/>
      <w:numFmt w:val="bullet"/>
      <w:lvlText w:val="-"/>
      <w:lvlJc w:val="left"/>
      <w:pPr>
        <w:ind w:left="481" w:hanging="360"/>
      </w:pPr>
      <w:rPr>
        <w:rFonts w:ascii="Arial" w:eastAsia="Times New Roman" w:hAnsi="Arial" w:cs="Arial" w:hint="default"/>
      </w:rPr>
    </w:lvl>
    <w:lvl w:ilvl="1" w:tplc="1C090003" w:tentative="1">
      <w:start w:val="1"/>
      <w:numFmt w:val="bullet"/>
      <w:lvlText w:val="o"/>
      <w:lvlJc w:val="left"/>
      <w:pPr>
        <w:ind w:left="1201" w:hanging="360"/>
      </w:pPr>
      <w:rPr>
        <w:rFonts w:ascii="Courier New" w:hAnsi="Courier New" w:cs="Courier New" w:hint="default"/>
      </w:rPr>
    </w:lvl>
    <w:lvl w:ilvl="2" w:tplc="1C090005" w:tentative="1">
      <w:start w:val="1"/>
      <w:numFmt w:val="bullet"/>
      <w:lvlText w:val=""/>
      <w:lvlJc w:val="left"/>
      <w:pPr>
        <w:ind w:left="1921" w:hanging="360"/>
      </w:pPr>
      <w:rPr>
        <w:rFonts w:ascii="Wingdings" w:hAnsi="Wingdings" w:hint="default"/>
      </w:rPr>
    </w:lvl>
    <w:lvl w:ilvl="3" w:tplc="1C090001" w:tentative="1">
      <w:start w:val="1"/>
      <w:numFmt w:val="bullet"/>
      <w:lvlText w:val=""/>
      <w:lvlJc w:val="left"/>
      <w:pPr>
        <w:ind w:left="2641" w:hanging="360"/>
      </w:pPr>
      <w:rPr>
        <w:rFonts w:ascii="Symbol" w:hAnsi="Symbol" w:hint="default"/>
      </w:rPr>
    </w:lvl>
    <w:lvl w:ilvl="4" w:tplc="1C090003" w:tentative="1">
      <w:start w:val="1"/>
      <w:numFmt w:val="bullet"/>
      <w:lvlText w:val="o"/>
      <w:lvlJc w:val="left"/>
      <w:pPr>
        <w:ind w:left="3361" w:hanging="360"/>
      </w:pPr>
      <w:rPr>
        <w:rFonts w:ascii="Courier New" w:hAnsi="Courier New" w:cs="Courier New" w:hint="default"/>
      </w:rPr>
    </w:lvl>
    <w:lvl w:ilvl="5" w:tplc="1C090005" w:tentative="1">
      <w:start w:val="1"/>
      <w:numFmt w:val="bullet"/>
      <w:lvlText w:val=""/>
      <w:lvlJc w:val="left"/>
      <w:pPr>
        <w:ind w:left="4081" w:hanging="360"/>
      </w:pPr>
      <w:rPr>
        <w:rFonts w:ascii="Wingdings" w:hAnsi="Wingdings" w:hint="default"/>
      </w:rPr>
    </w:lvl>
    <w:lvl w:ilvl="6" w:tplc="1C090001" w:tentative="1">
      <w:start w:val="1"/>
      <w:numFmt w:val="bullet"/>
      <w:lvlText w:val=""/>
      <w:lvlJc w:val="left"/>
      <w:pPr>
        <w:ind w:left="4801" w:hanging="360"/>
      </w:pPr>
      <w:rPr>
        <w:rFonts w:ascii="Symbol" w:hAnsi="Symbol" w:hint="default"/>
      </w:rPr>
    </w:lvl>
    <w:lvl w:ilvl="7" w:tplc="1C090003" w:tentative="1">
      <w:start w:val="1"/>
      <w:numFmt w:val="bullet"/>
      <w:lvlText w:val="o"/>
      <w:lvlJc w:val="left"/>
      <w:pPr>
        <w:ind w:left="5521" w:hanging="360"/>
      </w:pPr>
      <w:rPr>
        <w:rFonts w:ascii="Courier New" w:hAnsi="Courier New" w:cs="Courier New" w:hint="default"/>
      </w:rPr>
    </w:lvl>
    <w:lvl w:ilvl="8" w:tplc="1C090005" w:tentative="1">
      <w:start w:val="1"/>
      <w:numFmt w:val="bullet"/>
      <w:lvlText w:val=""/>
      <w:lvlJc w:val="left"/>
      <w:pPr>
        <w:ind w:left="6241" w:hanging="360"/>
      </w:pPr>
      <w:rPr>
        <w:rFonts w:ascii="Wingdings" w:hAnsi="Wingdings" w:hint="default"/>
      </w:rPr>
    </w:lvl>
  </w:abstractNum>
  <w:abstractNum w:abstractNumId="21" w15:restartNumberingAfterBreak="0">
    <w:nsid w:val="32B46BF4"/>
    <w:multiLevelType w:val="hybridMultilevel"/>
    <w:tmpl w:val="98FEEE0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2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C6238BA"/>
    <w:multiLevelType w:val="hybridMultilevel"/>
    <w:tmpl w:val="AAF632CA"/>
    <w:lvl w:ilvl="0" w:tplc="FFFFFFF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D867A26"/>
    <w:multiLevelType w:val="multilevel"/>
    <w:tmpl w:val="BDF29090"/>
    <w:lvl w:ilvl="0">
      <w:start w:val="1"/>
      <w:numFmt w:val="decimal"/>
      <w:lvlText w:val="%1"/>
      <w:lvlJc w:val="left"/>
      <w:pPr>
        <w:ind w:left="564" w:hanging="564"/>
      </w:pPr>
      <w:rPr>
        <w:rFonts w:hint="default"/>
      </w:rPr>
    </w:lvl>
    <w:lvl w:ilvl="1">
      <w:start w:val="1"/>
      <w:numFmt w:val="decimal"/>
      <w:lvlText w:val="%1.%2"/>
      <w:lvlJc w:val="left"/>
      <w:pPr>
        <w:ind w:left="2265" w:hanging="564"/>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524" w:hanging="72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286" w:hanging="1080"/>
      </w:pPr>
      <w:rPr>
        <w:rFonts w:hint="default"/>
      </w:rPr>
    </w:lvl>
    <w:lvl w:ilvl="7">
      <w:start w:val="1"/>
      <w:numFmt w:val="decimal"/>
      <w:lvlText w:val="%1.%2.%3.%4.%5.%6.%7.%8"/>
      <w:lvlJc w:val="left"/>
      <w:pPr>
        <w:ind w:left="12987" w:hanging="1080"/>
      </w:pPr>
      <w:rPr>
        <w:rFonts w:hint="default"/>
      </w:rPr>
    </w:lvl>
    <w:lvl w:ilvl="8">
      <w:start w:val="1"/>
      <w:numFmt w:val="decimal"/>
      <w:lvlText w:val="%1.%2.%3.%4.%5.%6.%7.%8.%9"/>
      <w:lvlJc w:val="left"/>
      <w:pPr>
        <w:ind w:left="15048" w:hanging="1440"/>
      </w:pPr>
      <w:rPr>
        <w:rFonts w:hint="default"/>
      </w:rPr>
    </w:lvl>
  </w:abstractNum>
  <w:abstractNum w:abstractNumId="26" w15:restartNumberingAfterBreak="0">
    <w:nsid w:val="42E046B3"/>
    <w:multiLevelType w:val="hybridMultilevel"/>
    <w:tmpl w:val="33D6FAB2"/>
    <w:lvl w:ilvl="0" w:tplc="472E06FE">
      <w:start w:val="1"/>
      <w:numFmt w:val="lowerLetter"/>
      <w:lvlText w:val="(%1)"/>
      <w:lvlJc w:val="left"/>
      <w:pPr>
        <w:ind w:left="72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6700797"/>
    <w:multiLevelType w:val="hybridMultilevel"/>
    <w:tmpl w:val="EE84FCC0"/>
    <w:lvl w:ilvl="0" w:tplc="D212ADCA">
      <w:start w:val="1"/>
      <w:numFmt w:val="decimal"/>
      <w:lvlText w:val="%1)"/>
      <w:lvlJc w:val="left"/>
      <w:pPr>
        <w:ind w:left="1800" w:hanging="360"/>
      </w:pPr>
      <w:rPr>
        <w:rFonts w:hint="default"/>
        <w:b/>
      </w:rPr>
    </w:lvl>
    <w:lvl w:ilvl="1" w:tplc="2E5CDB52">
      <w:start w:val="1"/>
      <w:numFmt w:val="lowerRoman"/>
      <w:lvlText w:val="(%2)"/>
      <w:lvlJc w:val="left"/>
      <w:pPr>
        <w:ind w:left="2880" w:hanging="720"/>
      </w:pPr>
      <w:rPr>
        <w:rFonts w:hint="default"/>
      </w:rPr>
    </w:lvl>
    <w:lvl w:ilvl="2" w:tplc="07246074">
      <w:start w:val="1"/>
      <w:numFmt w:val="lowerLetter"/>
      <w:lvlText w:val="(%3)"/>
      <w:lvlJc w:val="left"/>
      <w:pPr>
        <w:ind w:left="3624" w:hanging="564"/>
      </w:pPr>
      <w:rPr>
        <w:rFonts w:hint="default"/>
      </w:r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8" w15:restartNumberingAfterBreak="0">
    <w:nsid w:val="50C276D6"/>
    <w:multiLevelType w:val="hybridMultilevel"/>
    <w:tmpl w:val="9C32D1C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0F">
      <w:start w:val="1"/>
      <w:numFmt w:val="decimal"/>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6274BE5"/>
    <w:multiLevelType w:val="multilevel"/>
    <w:tmpl w:val="1F4C1A6C"/>
    <w:lvl w:ilvl="0">
      <w:start w:val="1"/>
      <w:numFmt w:val="decimal"/>
      <w:lvlText w:val="%1."/>
      <w:lvlJc w:val="left"/>
      <w:pPr>
        <w:ind w:left="720" w:hanging="360"/>
      </w:pPr>
      <w:rPr>
        <w:rFonts w:hint="default"/>
      </w:rPr>
    </w:lvl>
    <w:lvl w:ilvl="1">
      <w:start w:val="1"/>
      <w:numFmt w:val="decimal"/>
      <w:isLgl/>
      <w:lvlText w:val="%1.%2."/>
      <w:lvlJc w:val="left"/>
      <w:pPr>
        <w:ind w:left="2061" w:hanging="360"/>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1187" w:hanging="1440"/>
      </w:pPr>
      <w:rPr>
        <w:rFonts w:hint="default"/>
      </w:rPr>
    </w:lvl>
    <w:lvl w:ilvl="8">
      <w:start w:val="1"/>
      <w:numFmt w:val="decimal"/>
      <w:isLgl/>
      <w:lvlText w:val="%1.%2.%3.%4.%5.%6.%7.%8.%9."/>
      <w:lvlJc w:val="left"/>
      <w:pPr>
        <w:ind w:left="12528" w:hanging="1440"/>
      </w:pPr>
      <w:rPr>
        <w:rFonts w:hint="default"/>
      </w:rPr>
    </w:lvl>
  </w:abstractNum>
  <w:abstractNum w:abstractNumId="30" w15:restartNumberingAfterBreak="0">
    <w:nsid w:val="5E59382C"/>
    <w:multiLevelType w:val="hybridMultilevel"/>
    <w:tmpl w:val="03D8C1AA"/>
    <w:lvl w:ilvl="0" w:tplc="25244CE2">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1" w15:restartNumberingAfterBreak="0">
    <w:nsid w:val="635D2535"/>
    <w:multiLevelType w:val="hybridMultilevel"/>
    <w:tmpl w:val="363279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6FD344A2"/>
    <w:multiLevelType w:val="hybridMultilevel"/>
    <w:tmpl w:val="91586B8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35" w15:restartNumberingAfterBreak="0">
    <w:nsid w:val="725918B7"/>
    <w:multiLevelType w:val="hybridMultilevel"/>
    <w:tmpl w:val="A04E5422"/>
    <w:lvl w:ilvl="0" w:tplc="1C09000F">
      <w:start w:val="1"/>
      <w:numFmt w:val="decimal"/>
      <w:lvlText w:val="%1."/>
      <w:lvlJc w:val="left"/>
      <w:pPr>
        <w:ind w:left="3600" w:hanging="360"/>
      </w:pPr>
    </w:lvl>
    <w:lvl w:ilvl="1" w:tplc="1C090019" w:tentative="1">
      <w:start w:val="1"/>
      <w:numFmt w:val="lowerLetter"/>
      <w:lvlText w:val="%2."/>
      <w:lvlJc w:val="left"/>
      <w:pPr>
        <w:ind w:left="4320" w:hanging="360"/>
      </w:pPr>
    </w:lvl>
    <w:lvl w:ilvl="2" w:tplc="1C09001B" w:tentative="1">
      <w:start w:val="1"/>
      <w:numFmt w:val="lowerRoman"/>
      <w:lvlText w:val="%3."/>
      <w:lvlJc w:val="right"/>
      <w:pPr>
        <w:ind w:left="5040" w:hanging="180"/>
      </w:pPr>
    </w:lvl>
    <w:lvl w:ilvl="3" w:tplc="1C09000F" w:tentative="1">
      <w:start w:val="1"/>
      <w:numFmt w:val="decimal"/>
      <w:lvlText w:val="%4."/>
      <w:lvlJc w:val="left"/>
      <w:pPr>
        <w:ind w:left="5760" w:hanging="360"/>
      </w:pPr>
    </w:lvl>
    <w:lvl w:ilvl="4" w:tplc="1C090019" w:tentative="1">
      <w:start w:val="1"/>
      <w:numFmt w:val="lowerLetter"/>
      <w:lvlText w:val="%5."/>
      <w:lvlJc w:val="left"/>
      <w:pPr>
        <w:ind w:left="6480" w:hanging="360"/>
      </w:pPr>
    </w:lvl>
    <w:lvl w:ilvl="5" w:tplc="1C09001B" w:tentative="1">
      <w:start w:val="1"/>
      <w:numFmt w:val="lowerRoman"/>
      <w:lvlText w:val="%6."/>
      <w:lvlJc w:val="right"/>
      <w:pPr>
        <w:ind w:left="7200" w:hanging="180"/>
      </w:pPr>
    </w:lvl>
    <w:lvl w:ilvl="6" w:tplc="1C09000F" w:tentative="1">
      <w:start w:val="1"/>
      <w:numFmt w:val="decimal"/>
      <w:lvlText w:val="%7."/>
      <w:lvlJc w:val="left"/>
      <w:pPr>
        <w:ind w:left="7920" w:hanging="360"/>
      </w:pPr>
    </w:lvl>
    <w:lvl w:ilvl="7" w:tplc="1C090019" w:tentative="1">
      <w:start w:val="1"/>
      <w:numFmt w:val="lowerLetter"/>
      <w:lvlText w:val="%8."/>
      <w:lvlJc w:val="left"/>
      <w:pPr>
        <w:ind w:left="8640" w:hanging="360"/>
      </w:pPr>
    </w:lvl>
    <w:lvl w:ilvl="8" w:tplc="1C09001B" w:tentative="1">
      <w:start w:val="1"/>
      <w:numFmt w:val="lowerRoman"/>
      <w:lvlText w:val="%9."/>
      <w:lvlJc w:val="right"/>
      <w:pPr>
        <w:ind w:left="9360" w:hanging="180"/>
      </w:pPr>
    </w:lvl>
  </w:abstractNum>
  <w:abstractNum w:abstractNumId="36" w15:restartNumberingAfterBreak="0">
    <w:nsid w:val="72C839B6"/>
    <w:multiLevelType w:val="multilevel"/>
    <w:tmpl w:val="547ED968"/>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2265" w:hanging="564"/>
      </w:pPr>
      <w:rPr>
        <w:rFonts w:hint="default"/>
      </w:rPr>
    </w:lvl>
    <w:lvl w:ilvl="2">
      <w:start w:val="1"/>
      <w:numFmt w:val="decimal"/>
      <w:isLgl/>
      <w:lvlText w:val="%1.%2.%3"/>
      <w:lvlJc w:val="left"/>
      <w:pPr>
        <w:ind w:left="3762" w:hanging="720"/>
      </w:pPr>
      <w:rPr>
        <w:rFonts w:hint="default"/>
      </w:rPr>
    </w:lvl>
    <w:lvl w:ilvl="3">
      <w:start w:val="1"/>
      <w:numFmt w:val="decimal"/>
      <w:isLgl/>
      <w:lvlText w:val="%1.%2.%3.%4"/>
      <w:lvlJc w:val="left"/>
      <w:pPr>
        <w:ind w:left="5103" w:hanging="720"/>
      </w:pPr>
      <w:rPr>
        <w:rFonts w:hint="default"/>
      </w:rPr>
    </w:lvl>
    <w:lvl w:ilvl="4">
      <w:start w:val="1"/>
      <w:numFmt w:val="decimal"/>
      <w:isLgl/>
      <w:lvlText w:val="%1.%2.%3.%4.%5"/>
      <w:lvlJc w:val="left"/>
      <w:pPr>
        <w:ind w:left="6444" w:hanging="720"/>
      </w:pPr>
      <w:rPr>
        <w:rFonts w:hint="default"/>
      </w:rPr>
    </w:lvl>
    <w:lvl w:ilvl="5">
      <w:start w:val="1"/>
      <w:numFmt w:val="decimal"/>
      <w:isLgl/>
      <w:lvlText w:val="%1.%2.%3.%4.%5.%6"/>
      <w:lvlJc w:val="left"/>
      <w:pPr>
        <w:ind w:left="8145" w:hanging="1080"/>
      </w:pPr>
      <w:rPr>
        <w:rFonts w:hint="default"/>
      </w:rPr>
    </w:lvl>
    <w:lvl w:ilvl="6">
      <w:start w:val="1"/>
      <w:numFmt w:val="decimal"/>
      <w:isLgl/>
      <w:lvlText w:val="%1.%2.%3.%4.%5.%6.%7"/>
      <w:lvlJc w:val="left"/>
      <w:pPr>
        <w:ind w:left="9486" w:hanging="1080"/>
      </w:pPr>
      <w:rPr>
        <w:rFonts w:hint="default"/>
      </w:rPr>
    </w:lvl>
    <w:lvl w:ilvl="7">
      <w:start w:val="1"/>
      <w:numFmt w:val="decimal"/>
      <w:isLgl/>
      <w:lvlText w:val="%1.%2.%3.%4.%5.%6.%7.%8"/>
      <w:lvlJc w:val="left"/>
      <w:pPr>
        <w:ind w:left="10827" w:hanging="1080"/>
      </w:pPr>
      <w:rPr>
        <w:rFonts w:hint="default"/>
      </w:rPr>
    </w:lvl>
    <w:lvl w:ilvl="8">
      <w:start w:val="1"/>
      <w:numFmt w:val="decimal"/>
      <w:isLgl/>
      <w:lvlText w:val="%1.%2.%3.%4.%5.%6.%7.%8.%9"/>
      <w:lvlJc w:val="left"/>
      <w:pPr>
        <w:ind w:left="12528" w:hanging="1440"/>
      </w:pPr>
      <w:rPr>
        <w:rFonts w:hint="default"/>
      </w:rPr>
    </w:lvl>
  </w:abstractNum>
  <w:abstractNum w:abstractNumId="3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8250817"/>
    <w:multiLevelType w:val="hybridMultilevel"/>
    <w:tmpl w:val="52447828"/>
    <w:lvl w:ilvl="0" w:tplc="AAF4F9A8">
      <w:start w:val="1"/>
      <w:numFmt w:val="lowerLetter"/>
      <w:lvlText w:val="(%1)"/>
      <w:lvlJc w:val="left"/>
      <w:pPr>
        <w:ind w:left="2628" w:hanging="360"/>
      </w:pPr>
      <w:rPr>
        <w:rFonts w:hint="default"/>
      </w:rPr>
    </w:lvl>
    <w:lvl w:ilvl="1" w:tplc="1C090019" w:tentative="1">
      <w:start w:val="1"/>
      <w:numFmt w:val="lowerLetter"/>
      <w:lvlText w:val="%2."/>
      <w:lvlJc w:val="left"/>
      <w:pPr>
        <w:ind w:left="3348" w:hanging="360"/>
      </w:pPr>
    </w:lvl>
    <w:lvl w:ilvl="2" w:tplc="1C09001B" w:tentative="1">
      <w:start w:val="1"/>
      <w:numFmt w:val="lowerRoman"/>
      <w:lvlText w:val="%3."/>
      <w:lvlJc w:val="right"/>
      <w:pPr>
        <w:ind w:left="4068" w:hanging="180"/>
      </w:pPr>
    </w:lvl>
    <w:lvl w:ilvl="3" w:tplc="1C09000F" w:tentative="1">
      <w:start w:val="1"/>
      <w:numFmt w:val="decimal"/>
      <w:lvlText w:val="%4."/>
      <w:lvlJc w:val="left"/>
      <w:pPr>
        <w:ind w:left="4788" w:hanging="360"/>
      </w:pPr>
    </w:lvl>
    <w:lvl w:ilvl="4" w:tplc="1C090019" w:tentative="1">
      <w:start w:val="1"/>
      <w:numFmt w:val="lowerLetter"/>
      <w:lvlText w:val="%5."/>
      <w:lvlJc w:val="left"/>
      <w:pPr>
        <w:ind w:left="5508" w:hanging="360"/>
      </w:pPr>
    </w:lvl>
    <w:lvl w:ilvl="5" w:tplc="1C09001B" w:tentative="1">
      <w:start w:val="1"/>
      <w:numFmt w:val="lowerRoman"/>
      <w:lvlText w:val="%6."/>
      <w:lvlJc w:val="right"/>
      <w:pPr>
        <w:ind w:left="6228" w:hanging="180"/>
      </w:pPr>
    </w:lvl>
    <w:lvl w:ilvl="6" w:tplc="1C09000F" w:tentative="1">
      <w:start w:val="1"/>
      <w:numFmt w:val="decimal"/>
      <w:lvlText w:val="%7."/>
      <w:lvlJc w:val="left"/>
      <w:pPr>
        <w:ind w:left="6948" w:hanging="360"/>
      </w:pPr>
    </w:lvl>
    <w:lvl w:ilvl="7" w:tplc="1C090019" w:tentative="1">
      <w:start w:val="1"/>
      <w:numFmt w:val="lowerLetter"/>
      <w:lvlText w:val="%8."/>
      <w:lvlJc w:val="left"/>
      <w:pPr>
        <w:ind w:left="7668" w:hanging="360"/>
      </w:pPr>
    </w:lvl>
    <w:lvl w:ilvl="8" w:tplc="1C09001B" w:tentative="1">
      <w:start w:val="1"/>
      <w:numFmt w:val="lowerRoman"/>
      <w:lvlText w:val="%9."/>
      <w:lvlJc w:val="right"/>
      <w:pPr>
        <w:ind w:left="8388" w:hanging="180"/>
      </w:pPr>
    </w:lvl>
  </w:abstractNum>
  <w:abstractNum w:abstractNumId="39" w15:restartNumberingAfterBreak="0">
    <w:nsid w:val="79EA582D"/>
    <w:multiLevelType w:val="hybridMultilevel"/>
    <w:tmpl w:val="BDB0A00E"/>
    <w:lvl w:ilvl="0" w:tplc="80D03B52">
      <w:start w:val="1"/>
      <w:numFmt w:val="lowerLetter"/>
      <w:lvlText w:val="%1."/>
      <w:lvlJc w:val="left"/>
      <w:pPr>
        <w:ind w:left="1710" w:hanging="576"/>
      </w:pPr>
      <w:rPr>
        <w:rFonts w:hint="default"/>
      </w:rPr>
    </w:lvl>
    <w:lvl w:ilvl="1" w:tplc="B9986E18">
      <w:start w:val="1"/>
      <w:numFmt w:val="lowerLetter"/>
      <w:lvlText w:val="(%2)"/>
      <w:lvlJc w:val="left"/>
      <w:pPr>
        <w:ind w:left="2418" w:hanging="564"/>
      </w:pPr>
      <w:rPr>
        <w:rFonts w:hint="default"/>
      </w:r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40"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5"/>
  </w:num>
  <w:num w:numId="2">
    <w:abstractNumId w:val="37"/>
  </w:num>
  <w:num w:numId="3">
    <w:abstractNumId w:val="23"/>
  </w:num>
  <w:num w:numId="4">
    <w:abstractNumId w:val="17"/>
  </w:num>
  <w:num w:numId="5">
    <w:abstractNumId w:val="4"/>
  </w:num>
  <w:num w:numId="6">
    <w:abstractNumId w:val="10"/>
  </w:num>
  <w:num w:numId="7">
    <w:abstractNumId w:val="32"/>
  </w:num>
  <w:num w:numId="8">
    <w:abstractNumId w:val="13"/>
  </w:num>
  <w:num w:numId="9">
    <w:abstractNumId w:val="14"/>
  </w:num>
  <w:num w:numId="10">
    <w:abstractNumId w:val="27"/>
  </w:num>
  <w:num w:numId="11">
    <w:abstractNumId w:val="18"/>
  </w:num>
  <w:num w:numId="12">
    <w:abstractNumId w:val="12"/>
  </w:num>
  <w:num w:numId="13">
    <w:abstractNumId w:val="34"/>
  </w:num>
  <w:num w:numId="14">
    <w:abstractNumId w:val="22"/>
  </w:num>
  <w:num w:numId="15">
    <w:abstractNumId w:val="40"/>
  </w:num>
  <w:num w:numId="16">
    <w:abstractNumId w:val="29"/>
  </w:num>
  <w:num w:numId="17">
    <w:abstractNumId w:val="8"/>
  </w:num>
  <w:num w:numId="18">
    <w:abstractNumId w:val="36"/>
  </w:num>
  <w:num w:numId="19">
    <w:abstractNumId w:val="39"/>
  </w:num>
  <w:num w:numId="20">
    <w:abstractNumId w:val="38"/>
  </w:num>
  <w:num w:numId="21">
    <w:abstractNumId w:val="6"/>
  </w:num>
  <w:num w:numId="22">
    <w:abstractNumId w:val="30"/>
  </w:num>
  <w:num w:numId="23">
    <w:abstractNumId w:val="25"/>
  </w:num>
  <w:num w:numId="24">
    <w:abstractNumId w:val="28"/>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28">
    <w:abstractNumId w:val="3"/>
    <w:lvlOverride w:ilvl="0">
      <w:startOverride w:val="3"/>
    </w:lvlOverride>
    <w:lvlOverride w:ilvl="1">
      <w:startOverride w:val="6"/>
    </w:lvlOverride>
    <w:lvlOverride w:ilvl="2"/>
    <w:lvlOverride w:ilvl="3"/>
    <w:lvlOverride w:ilvl="4"/>
    <w:lvlOverride w:ilvl="5"/>
    <w:lvlOverride w:ilvl="6"/>
    <w:lvlOverride w:ilvl="7"/>
    <w:lvlOverride w:ilvl="8"/>
  </w:num>
  <w:num w:numId="29">
    <w:abstractNumId w:val="19"/>
  </w:num>
  <w:num w:numId="30">
    <w:abstractNumId w:val="11"/>
  </w:num>
  <w:num w:numId="31">
    <w:abstractNumId w:val="26"/>
  </w:num>
  <w:num w:numId="32">
    <w:abstractNumId w:val="16"/>
  </w:num>
  <w:num w:numId="33">
    <w:abstractNumId w:val="7"/>
  </w:num>
  <w:num w:numId="34">
    <w:abstractNumId w:val="31"/>
  </w:num>
  <w:num w:numId="35">
    <w:abstractNumId w:val="33"/>
  </w:num>
  <w:num w:numId="36">
    <w:abstractNumId w:val="9"/>
  </w:num>
  <w:num w:numId="37">
    <w:abstractNumId w:val="15"/>
  </w:num>
  <w:num w:numId="38">
    <w:abstractNumId w:val="24"/>
  </w:num>
  <w:num w:numId="39">
    <w:abstractNumId w:val="35"/>
  </w:num>
  <w:num w:numId="40">
    <w:abstractNumId w:val="20"/>
  </w:num>
  <w:num w:numId="41">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AC8"/>
    <w:rsid w:val="00006D3E"/>
    <w:rsid w:val="00007250"/>
    <w:rsid w:val="00010AFD"/>
    <w:rsid w:val="000243CC"/>
    <w:rsid w:val="00030745"/>
    <w:rsid w:val="0003148F"/>
    <w:rsid w:val="000320B2"/>
    <w:rsid w:val="0003637C"/>
    <w:rsid w:val="0003685E"/>
    <w:rsid w:val="00044AF3"/>
    <w:rsid w:val="0004758F"/>
    <w:rsid w:val="00050F17"/>
    <w:rsid w:val="000560CD"/>
    <w:rsid w:val="00056206"/>
    <w:rsid w:val="00076FAA"/>
    <w:rsid w:val="000829AD"/>
    <w:rsid w:val="00086A01"/>
    <w:rsid w:val="00087C1B"/>
    <w:rsid w:val="000A3492"/>
    <w:rsid w:val="000A7153"/>
    <w:rsid w:val="000B5738"/>
    <w:rsid w:val="000B57D2"/>
    <w:rsid w:val="000B724D"/>
    <w:rsid w:val="000C54FA"/>
    <w:rsid w:val="000D045D"/>
    <w:rsid w:val="000E247D"/>
    <w:rsid w:val="000E612B"/>
    <w:rsid w:val="00103F73"/>
    <w:rsid w:val="0010502E"/>
    <w:rsid w:val="00110020"/>
    <w:rsid w:val="001205BC"/>
    <w:rsid w:val="001216BB"/>
    <w:rsid w:val="00121C34"/>
    <w:rsid w:val="00122EF1"/>
    <w:rsid w:val="00123BBA"/>
    <w:rsid w:val="00133561"/>
    <w:rsid w:val="001341A0"/>
    <w:rsid w:val="00136834"/>
    <w:rsid w:val="00144FBA"/>
    <w:rsid w:val="00147EDE"/>
    <w:rsid w:val="00173DDD"/>
    <w:rsid w:val="00174FBE"/>
    <w:rsid w:val="00176F49"/>
    <w:rsid w:val="00177436"/>
    <w:rsid w:val="00181352"/>
    <w:rsid w:val="001836AF"/>
    <w:rsid w:val="00190018"/>
    <w:rsid w:val="00194DF1"/>
    <w:rsid w:val="001A68E9"/>
    <w:rsid w:val="001B367A"/>
    <w:rsid w:val="001B7F60"/>
    <w:rsid w:val="001D0125"/>
    <w:rsid w:val="001E2A0F"/>
    <w:rsid w:val="001E3694"/>
    <w:rsid w:val="001E3A9A"/>
    <w:rsid w:val="001E53D5"/>
    <w:rsid w:val="001F7F5D"/>
    <w:rsid w:val="00200E81"/>
    <w:rsid w:val="002051EA"/>
    <w:rsid w:val="00206EFC"/>
    <w:rsid w:val="00210E45"/>
    <w:rsid w:val="00214633"/>
    <w:rsid w:val="00215F16"/>
    <w:rsid w:val="00222642"/>
    <w:rsid w:val="002245B7"/>
    <w:rsid w:val="00232C30"/>
    <w:rsid w:val="002561D0"/>
    <w:rsid w:val="00256982"/>
    <w:rsid w:val="00260949"/>
    <w:rsid w:val="00260E0F"/>
    <w:rsid w:val="00267445"/>
    <w:rsid w:val="00270ABD"/>
    <w:rsid w:val="00270AD6"/>
    <w:rsid w:val="00270B42"/>
    <w:rsid w:val="002819F8"/>
    <w:rsid w:val="002A5530"/>
    <w:rsid w:val="002B3306"/>
    <w:rsid w:val="002C5475"/>
    <w:rsid w:val="002C567D"/>
    <w:rsid w:val="002C5B3A"/>
    <w:rsid w:val="002D1DD2"/>
    <w:rsid w:val="002D2DD0"/>
    <w:rsid w:val="002D41B5"/>
    <w:rsid w:val="002D71E2"/>
    <w:rsid w:val="002E0BC7"/>
    <w:rsid w:val="002E428E"/>
    <w:rsid w:val="002F6EF6"/>
    <w:rsid w:val="003126A5"/>
    <w:rsid w:val="00312B28"/>
    <w:rsid w:val="003141C7"/>
    <w:rsid w:val="00320527"/>
    <w:rsid w:val="00326866"/>
    <w:rsid w:val="00334142"/>
    <w:rsid w:val="00340D74"/>
    <w:rsid w:val="00345548"/>
    <w:rsid w:val="00354EE3"/>
    <w:rsid w:val="00362452"/>
    <w:rsid w:val="003762F4"/>
    <w:rsid w:val="0038439B"/>
    <w:rsid w:val="0038520E"/>
    <w:rsid w:val="003869A6"/>
    <w:rsid w:val="00387429"/>
    <w:rsid w:val="003A342B"/>
    <w:rsid w:val="003A5AB3"/>
    <w:rsid w:val="003A6337"/>
    <w:rsid w:val="003B35EA"/>
    <w:rsid w:val="003B53EE"/>
    <w:rsid w:val="003B7C04"/>
    <w:rsid w:val="003C3EFB"/>
    <w:rsid w:val="003C4105"/>
    <w:rsid w:val="003C478F"/>
    <w:rsid w:val="003D45F3"/>
    <w:rsid w:val="003D4B73"/>
    <w:rsid w:val="004016E0"/>
    <w:rsid w:val="00407D7F"/>
    <w:rsid w:val="004168A7"/>
    <w:rsid w:val="00431D3F"/>
    <w:rsid w:val="0044155D"/>
    <w:rsid w:val="0044361B"/>
    <w:rsid w:val="00444E7F"/>
    <w:rsid w:val="00451F4F"/>
    <w:rsid w:val="004555D1"/>
    <w:rsid w:val="004609B8"/>
    <w:rsid w:val="004626B1"/>
    <w:rsid w:val="0046341F"/>
    <w:rsid w:val="00463F69"/>
    <w:rsid w:val="00470C0F"/>
    <w:rsid w:val="004710ED"/>
    <w:rsid w:val="00472245"/>
    <w:rsid w:val="00477451"/>
    <w:rsid w:val="00477E6D"/>
    <w:rsid w:val="00491BB7"/>
    <w:rsid w:val="0049389C"/>
    <w:rsid w:val="004D79F7"/>
    <w:rsid w:val="004E084B"/>
    <w:rsid w:val="004E2500"/>
    <w:rsid w:val="004E3926"/>
    <w:rsid w:val="004E440C"/>
    <w:rsid w:val="004F1629"/>
    <w:rsid w:val="004F6DD9"/>
    <w:rsid w:val="00500F7B"/>
    <w:rsid w:val="0050352F"/>
    <w:rsid w:val="005239B4"/>
    <w:rsid w:val="00526524"/>
    <w:rsid w:val="0052741D"/>
    <w:rsid w:val="00530B77"/>
    <w:rsid w:val="00531E13"/>
    <w:rsid w:val="00537EF8"/>
    <w:rsid w:val="005434EF"/>
    <w:rsid w:val="005457CF"/>
    <w:rsid w:val="0055709E"/>
    <w:rsid w:val="00557861"/>
    <w:rsid w:val="00582514"/>
    <w:rsid w:val="00592E5F"/>
    <w:rsid w:val="00594C0A"/>
    <w:rsid w:val="005967EF"/>
    <w:rsid w:val="00597856"/>
    <w:rsid w:val="005B7F6D"/>
    <w:rsid w:val="005C03B6"/>
    <w:rsid w:val="005C3DBF"/>
    <w:rsid w:val="005C68F0"/>
    <w:rsid w:val="005D1D40"/>
    <w:rsid w:val="005D33E4"/>
    <w:rsid w:val="005E5602"/>
    <w:rsid w:val="005F4783"/>
    <w:rsid w:val="006170DE"/>
    <w:rsid w:val="006202CF"/>
    <w:rsid w:val="00625DF4"/>
    <w:rsid w:val="0063164D"/>
    <w:rsid w:val="00633223"/>
    <w:rsid w:val="00635835"/>
    <w:rsid w:val="00640746"/>
    <w:rsid w:val="00662EF2"/>
    <w:rsid w:val="00663933"/>
    <w:rsid w:val="00666150"/>
    <w:rsid w:val="0068061E"/>
    <w:rsid w:val="00681F01"/>
    <w:rsid w:val="00695176"/>
    <w:rsid w:val="0069579C"/>
    <w:rsid w:val="006A06FE"/>
    <w:rsid w:val="006B2399"/>
    <w:rsid w:val="006B4919"/>
    <w:rsid w:val="006B7F32"/>
    <w:rsid w:val="006C2BF0"/>
    <w:rsid w:val="006C4AC8"/>
    <w:rsid w:val="006D4B64"/>
    <w:rsid w:val="006D79FE"/>
    <w:rsid w:val="006E71B7"/>
    <w:rsid w:val="006F2A8E"/>
    <w:rsid w:val="00700B98"/>
    <w:rsid w:val="007027B2"/>
    <w:rsid w:val="00703908"/>
    <w:rsid w:val="0070793A"/>
    <w:rsid w:val="00711479"/>
    <w:rsid w:val="00721498"/>
    <w:rsid w:val="00730E76"/>
    <w:rsid w:val="0073225E"/>
    <w:rsid w:val="00736FED"/>
    <w:rsid w:val="00740067"/>
    <w:rsid w:val="00741444"/>
    <w:rsid w:val="00742784"/>
    <w:rsid w:val="007608B5"/>
    <w:rsid w:val="00761DCE"/>
    <w:rsid w:val="00762F45"/>
    <w:rsid w:val="007630CD"/>
    <w:rsid w:val="007633E5"/>
    <w:rsid w:val="00766FD5"/>
    <w:rsid w:val="00767087"/>
    <w:rsid w:val="007710BE"/>
    <w:rsid w:val="00772201"/>
    <w:rsid w:val="007734FE"/>
    <w:rsid w:val="0078277A"/>
    <w:rsid w:val="007834D6"/>
    <w:rsid w:val="00791DC6"/>
    <w:rsid w:val="007948CA"/>
    <w:rsid w:val="007A0647"/>
    <w:rsid w:val="007B051E"/>
    <w:rsid w:val="007C0FF7"/>
    <w:rsid w:val="007C1702"/>
    <w:rsid w:val="007C1FC5"/>
    <w:rsid w:val="007D2721"/>
    <w:rsid w:val="007D4B8B"/>
    <w:rsid w:val="007E01FC"/>
    <w:rsid w:val="007E165D"/>
    <w:rsid w:val="007E44BB"/>
    <w:rsid w:val="007E7D87"/>
    <w:rsid w:val="007F50EA"/>
    <w:rsid w:val="00801A4F"/>
    <w:rsid w:val="00802726"/>
    <w:rsid w:val="008123D9"/>
    <w:rsid w:val="008170AB"/>
    <w:rsid w:val="0085048B"/>
    <w:rsid w:val="008506A1"/>
    <w:rsid w:val="008630FE"/>
    <w:rsid w:val="00866E56"/>
    <w:rsid w:val="0088675E"/>
    <w:rsid w:val="00894ECE"/>
    <w:rsid w:val="00895849"/>
    <w:rsid w:val="008A084A"/>
    <w:rsid w:val="008A1C1B"/>
    <w:rsid w:val="008A4DCB"/>
    <w:rsid w:val="008A51DA"/>
    <w:rsid w:val="008A790A"/>
    <w:rsid w:val="008A7FC8"/>
    <w:rsid w:val="008B3A55"/>
    <w:rsid w:val="008B436C"/>
    <w:rsid w:val="008B7876"/>
    <w:rsid w:val="008C3EC3"/>
    <w:rsid w:val="008C7179"/>
    <w:rsid w:val="008D2154"/>
    <w:rsid w:val="008F00FB"/>
    <w:rsid w:val="008F6045"/>
    <w:rsid w:val="00903B08"/>
    <w:rsid w:val="00904018"/>
    <w:rsid w:val="00912019"/>
    <w:rsid w:val="00925AEF"/>
    <w:rsid w:val="00931E2B"/>
    <w:rsid w:val="0093240C"/>
    <w:rsid w:val="00940144"/>
    <w:rsid w:val="00941AE5"/>
    <w:rsid w:val="00944A72"/>
    <w:rsid w:val="00946BB5"/>
    <w:rsid w:val="00950B21"/>
    <w:rsid w:val="009528CA"/>
    <w:rsid w:val="00957CB3"/>
    <w:rsid w:val="00973E70"/>
    <w:rsid w:val="00980273"/>
    <w:rsid w:val="009818CF"/>
    <w:rsid w:val="00983BCC"/>
    <w:rsid w:val="00990FD4"/>
    <w:rsid w:val="00997C72"/>
    <w:rsid w:val="009A6853"/>
    <w:rsid w:val="009A7401"/>
    <w:rsid w:val="009B13FE"/>
    <w:rsid w:val="009B2777"/>
    <w:rsid w:val="009C1D94"/>
    <w:rsid w:val="009C40B1"/>
    <w:rsid w:val="009C58BD"/>
    <w:rsid w:val="009C5EB6"/>
    <w:rsid w:val="009D01CD"/>
    <w:rsid w:val="009D098B"/>
    <w:rsid w:val="009D0C34"/>
    <w:rsid w:val="009D3E76"/>
    <w:rsid w:val="009E2564"/>
    <w:rsid w:val="009E6059"/>
    <w:rsid w:val="009E6EE7"/>
    <w:rsid w:val="00A02699"/>
    <w:rsid w:val="00A15FFF"/>
    <w:rsid w:val="00A17BAC"/>
    <w:rsid w:val="00A279F5"/>
    <w:rsid w:val="00A31E30"/>
    <w:rsid w:val="00A63680"/>
    <w:rsid w:val="00A82C68"/>
    <w:rsid w:val="00A861E2"/>
    <w:rsid w:val="00AB3380"/>
    <w:rsid w:val="00AE3142"/>
    <w:rsid w:val="00AF400B"/>
    <w:rsid w:val="00B06211"/>
    <w:rsid w:val="00B15577"/>
    <w:rsid w:val="00B20819"/>
    <w:rsid w:val="00B23EFD"/>
    <w:rsid w:val="00B26550"/>
    <w:rsid w:val="00B268FD"/>
    <w:rsid w:val="00B34D4A"/>
    <w:rsid w:val="00B465E1"/>
    <w:rsid w:val="00B540D0"/>
    <w:rsid w:val="00B5636D"/>
    <w:rsid w:val="00B57765"/>
    <w:rsid w:val="00B6389A"/>
    <w:rsid w:val="00B73F86"/>
    <w:rsid w:val="00B75084"/>
    <w:rsid w:val="00B85A3D"/>
    <w:rsid w:val="00B9444E"/>
    <w:rsid w:val="00BA1A0C"/>
    <w:rsid w:val="00BA773E"/>
    <w:rsid w:val="00BB121D"/>
    <w:rsid w:val="00BB13EB"/>
    <w:rsid w:val="00BB2068"/>
    <w:rsid w:val="00BB23D4"/>
    <w:rsid w:val="00BB4965"/>
    <w:rsid w:val="00BC1EAC"/>
    <w:rsid w:val="00BD4D8B"/>
    <w:rsid w:val="00BD6290"/>
    <w:rsid w:val="00BE365F"/>
    <w:rsid w:val="00BE3735"/>
    <w:rsid w:val="00BE43A2"/>
    <w:rsid w:val="00BF312F"/>
    <w:rsid w:val="00C02574"/>
    <w:rsid w:val="00C0414F"/>
    <w:rsid w:val="00C15D7F"/>
    <w:rsid w:val="00C23B06"/>
    <w:rsid w:val="00C314C6"/>
    <w:rsid w:val="00C321AB"/>
    <w:rsid w:val="00C327E4"/>
    <w:rsid w:val="00C35033"/>
    <w:rsid w:val="00C35F5E"/>
    <w:rsid w:val="00C36FF9"/>
    <w:rsid w:val="00C418D2"/>
    <w:rsid w:val="00C430D2"/>
    <w:rsid w:val="00C5002B"/>
    <w:rsid w:val="00C5045F"/>
    <w:rsid w:val="00C53949"/>
    <w:rsid w:val="00C543B8"/>
    <w:rsid w:val="00C554EA"/>
    <w:rsid w:val="00C65FAE"/>
    <w:rsid w:val="00C72497"/>
    <w:rsid w:val="00C87560"/>
    <w:rsid w:val="00CA3DE2"/>
    <w:rsid w:val="00CA7D74"/>
    <w:rsid w:val="00CA7DF9"/>
    <w:rsid w:val="00CB1414"/>
    <w:rsid w:val="00CC5E33"/>
    <w:rsid w:val="00CD5419"/>
    <w:rsid w:val="00CE2D89"/>
    <w:rsid w:val="00CE455F"/>
    <w:rsid w:val="00D05666"/>
    <w:rsid w:val="00D12DF8"/>
    <w:rsid w:val="00D24ADF"/>
    <w:rsid w:val="00D278C7"/>
    <w:rsid w:val="00D34BF0"/>
    <w:rsid w:val="00D36496"/>
    <w:rsid w:val="00D4067C"/>
    <w:rsid w:val="00D4153D"/>
    <w:rsid w:val="00D44A17"/>
    <w:rsid w:val="00D45FBA"/>
    <w:rsid w:val="00D55C96"/>
    <w:rsid w:val="00D70B1F"/>
    <w:rsid w:val="00D74C7F"/>
    <w:rsid w:val="00D75AAF"/>
    <w:rsid w:val="00D807C1"/>
    <w:rsid w:val="00D8478B"/>
    <w:rsid w:val="00D8479B"/>
    <w:rsid w:val="00D95244"/>
    <w:rsid w:val="00DA28BD"/>
    <w:rsid w:val="00DB4B46"/>
    <w:rsid w:val="00DB6CC0"/>
    <w:rsid w:val="00DB7F8D"/>
    <w:rsid w:val="00DE09F5"/>
    <w:rsid w:val="00DE180C"/>
    <w:rsid w:val="00DE7634"/>
    <w:rsid w:val="00DF18C8"/>
    <w:rsid w:val="00E0367F"/>
    <w:rsid w:val="00E17C08"/>
    <w:rsid w:val="00E20FFB"/>
    <w:rsid w:val="00E24556"/>
    <w:rsid w:val="00E27F49"/>
    <w:rsid w:val="00E3193E"/>
    <w:rsid w:val="00E351E3"/>
    <w:rsid w:val="00E416D9"/>
    <w:rsid w:val="00E45240"/>
    <w:rsid w:val="00E52226"/>
    <w:rsid w:val="00E56F07"/>
    <w:rsid w:val="00E66625"/>
    <w:rsid w:val="00E66C75"/>
    <w:rsid w:val="00E6783D"/>
    <w:rsid w:val="00E743D2"/>
    <w:rsid w:val="00E7454A"/>
    <w:rsid w:val="00E90A2A"/>
    <w:rsid w:val="00EA2FF5"/>
    <w:rsid w:val="00EA5DBC"/>
    <w:rsid w:val="00EB1EFC"/>
    <w:rsid w:val="00EC17F2"/>
    <w:rsid w:val="00EC20DA"/>
    <w:rsid w:val="00ED0C0E"/>
    <w:rsid w:val="00ED2AC6"/>
    <w:rsid w:val="00ED2C6A"/>
    <w:rsid w:val="00ED4F3E"/>
    <w:rsid w:val="00EE0639"/>
    <w:rsid w:val="00EE1A5D"/>
    <w:rsid w:val="00EE449B"/>
    <w:rsid w:val="00EF6EF1"/>
    <w:rsid w:val="00EF7DAD"/>
    <w:rsid w:val="00F0128A"/>
    <w:rsid w:val="00F1749E"/>
    <w:rsid w:val="00F216EA"/>
    <w:rsid w:val="00F25F07"/>
    <w:rsid w:val="00F26B31"/>
    <w:rsid w:val="00F322BC"/>
    <w:rsid w:val="00F628FC"/>
    <w:rsid w:val="00F66245"/>
    <w:rsid w:val="00F67790"/>
    <w:rsid w:val="00F708DE"/>
    <w:rsid w:val="00F72309"/>
    <w:rsid w:val="00F75703"/>
    <w:rsid w:val="00F83BA3"/>
    <w:rsid w:val="00F902BE"/>
    <w:rsid w:val="00FA24FA"/>
    <w:rsid w:val="00FA6AA9"/>
    <w:rsid w:val="00FB57CB"/>
    <w:rsid w:val="00FC3FB6"/>
    <w:rsid w:val="00FD28CE"/>
    <w:rsid w:val="00FD68C8"/>
    <w:rsid w:val="00FE109E"/>
    <w:rsid w:val="00FE2FF8"/>
    <w:rsid w:val="00FE32B7"/>
    <w:rsid w:val="00FE4A56"/>
    <w:rsid w:val="00FE63CD"/>
    <w:rsid w:val="00FF1318"/>
    <w:rsid w:val="00FF529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2F9BFA89"/>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DD2"/>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rsid w:val="00666150"/>
    <w:pPr>
      <w:tabs>
        <w:tab w:val="center" w:pos="4320"/>
        <w:tab w:val="right" w:pos="8640"/>
      </w:tabs>
    </w:pPr>
  </w:style>
  <w:style w:type="character" w:customStyle="1" w:styleId="HeaderChar">
    <w:name w:val="Header Char"/>
    <w:basedOn w:val="DefaultParagraphFont"/>
    <w:link w:val="Header"/>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styleId="NoSpacing">
    <w:name w:val="No Spacing"/>
    <w:link w:val="NoSpacingChar"/>
    <w:uiPriority w:val="1"/>
    <w:qFormat/>
    <w:rsid w:val="00531E1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31E13"/>
    <w:rPr>
      <w:rFonts w:eastAsiaTheme="minorEastAsia"/>
      <w:lang w:val="en-US"/>
    </w:rPr>
  </w:style>
  <w:style w:type="paragraph" w:customStyle="1" w:styleId="Default">
    <w:name w:val="Default"/>
    <w:rsid w:val="00531E13"/>
    <w:pPr>
      <w:autoSpaceDE w:val="0"/>
      <w:autoSpaceDN w:val="0"/>
      <w:adjustRightInd w:val="0"/>
      <w:spacing w:after="0" w:line="240" w:lineRule="auto"/>
    </w:pPr>
    <w:rPr>
      <w:rFonts w:ascii="Arial" w:hAnsi="Arial" w:cs="Arial"/>
      <w:color w:val="000000"/>
      <w:sz w:val="24"/>
      <w:szCs w:val="24"/>
    </w:rPr>
  </w:style>
  <w:style w:type="character" w:customStyle="1" w:styleId="UnresolvedMention">
    <w:name w:val="Unresolved Mention"/>
    <w:basedOn w:val="DefaultParagraphFont"/>
    <w:uiPriority w:val="99"/>
    <w:semiHidden/>
    <w:unhideWhenUsed/>
    <w:rsid w:val="00DE09F5"/>
    <w:rPr>
      <w:color w:val="605E5C"/>
      <w:shd w:val="clear" w:color="auto" w:fill="E1DFDD"/>
    </w:rPr>
  </w:style>
  <w:style w:type="character" w:styleId="FootnoteReference">
    <w:name w:val="footnote reference"/>
    <w:basedOn w:val="DefaultParagraphFont"/>
    <w:semiHidden/>
    <w:unhideWhenUsed/>
    <w:rsid w:val="00E52226"/>
    <w:rPr>
      <w:vertAlign w:val="superscript"/>
    </w:rPr>
  </w:style>
  <w:style w:type="paragraph" w:styleId="Revision">
    <w:name w:val="Revision"/>
    <w:hidden/>
    <w:uiPriority w:val="99"/>
    <w:semiHidden/>
    <w:rsid w:val="00C35033"/>
    <w:pPr>
      <w:spacing w:after="0" w:line="240" w:lineRule="auto"/>
    </w:pPr>
    <w:rPr>
      <w:rFonts w:ascii="Times New Roman" w:eastAsia="Times New Roman" w:hAnsi="Times New Roman" w:cs="Times New Roman"/>
      <w:snapToGrid w:val="0"/>
      <w:sz w:val="24"/>
      <w:szCs w:val="20"/>
      <w:lang w:val="en-US"/>
    </w:rPr>
  </w:style>
  <w:style w:type="table" w:styleId="GridTable4-Accent5">
    <w:name w:val="Grid Table 4 Accent 5"/>
    <w:basedOn w:val="TableNormal"/>
    <w:uiPriority w:val="49"/>
    <w:rsid w:val="00CE455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CE455F"/>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5">
    <w:name w:val="Grid Table 5 Dark Accent 5"/>
    <w:basedOn w:val="TableNormal"/>
    <w:uiPriority w:val="50"/>
    <w:rsid w:val="00CE45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BalloonText">
    <w:name w:val="Balloon Text"/>
    <w:basedOn w:val="Normal"/>
    <w:link w:val="BalloonTextChar"/>
    <w:uiPriority w:val="99"/>
    <w:semiHidden/>
    <w:unhideWhenUsed/>
    <w:rsid w:val="0074278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784"/>
    <w:rPr>
      <w:rFonts w:ascii="Segoe UI" w:eastAsia="Times New Roman" w:hAnsi="Segoe UI" w:cs="Segoe UI"/>
      <w:snapToGrid w:val="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194664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kznlqa.co.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hekani.mncwango@kznlqa.co.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scm@kznlqa.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m@kznlqa.co.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D951B-BB20-4D1C-9776-7A4C18F3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8011</Words>
  <Characters>45665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Bhekani Mncwango</cp:lastModifiedBy>
  <cp:revision>2</cp:revision>
  <cp:lastPrinted>2023-11-13T08:59:00Z</cp:lastPrinted>
  <dcterms:created xsi:type="dcterms:W3CDTF">2024-03-04T06:40:00Z</dcterms:created>
  <dcterms:modified xsi:type="dcterms:W3CDTF">2024-03-04T06:40:00Z</dcterms:modified>
</cp:coreProperties>
</file>