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3B93" w14:textId="77777777" w:rsidR="00716FB3" w:rsidRPr="00716FB3" w:rsidRDefault="00716FB3" w:rsidP="00716FB3">
      <w:pPr>
        <w:jc w:val="center"/>
        <w:rPr>
          <w:rFonts w:ascii="Calibri" w:eastAsia="Calibri" w:hAnsi="Calibri"/>
          <w:sz w:val="22"/>
          <w:szCs w:val="22"/>
          <w:lang w:val="en-ZA"/>
        </w:rPr>
      </w:pPr>
      <w:bookmarkStart w:id="0" w:name="_Hlk484501088"/>
      <w:bookmarkEnd w:id="0"/>
      <w:r w:rsidRPr="003C4279">
        <w:rPr>
          <w:rFonts w:ascii="Calibri" w:eastAsia="Calibri" w:hAnsi="Calibri"/>
          <w:noProof/>
          <w:sz w:val="22"/>
          <w:szCs w:val="22"/>
          <w:lang w:val="en-ZA" w:eastAsia="en-ZA"/>
        </w:rPr>
        <w:drawing>
          <wp:inline distT="0" distB="0" distL="0" distR="0" wp14:anchorId="124313F0" wp14:editId="32608F44">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1"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p>
    <w:p w14:paraId="6E825DA7" w14:textId="77777777" w:rsidR="00716FB3" w:rsidRPr="00716FB3" w:rsidRDefault="00716FB3" w:rsidP="00716FB3">
      <w:pPr>
        <w:spacing w:after="200" w:line="276" w:lineRule="auto"/>
        <w:jc w:val="center"/>
        <w:rPr>
          <w:rFonts w:ascii="Calibri" w:eastAsia="Calibri" w:hAnsi="Calibri"/>
          <w:sz w:val="22"/>
          <w:szCs w:val="22"/>
          <w:lang w:val="en-ZA"/>
        </w:rPr>
      </w:pPr>
    </w:p>
    <w:p w14:paraId="42076479" w14:textId="5F34C0E7" w:rsidR="002224D9" w:rsidRPr="004D0686" w:rsidRDefault="002224D9" w:rsidP="002224D9">
      <w:pPr>
        <w:tabs>
          <w:tab w:val="left" w:pos="2520"/>
        </w:tabs>
        <w:spacing w:after="200" w:line="276" w:lineRule="auto"/>
        <w:jc w:val="both"/>
        <w:rPr>
          <w:rFonts w:asciiTheme="minorHAnsi" w:hAnsiTheme="minorHAnsi" w:cstheme="minorHAnsi"/>
          <w:b/>
          <w:sz w:val="22"/>
          <w:szCs w:val="22"/>
        </w:rPr>
      </w:pPr>
      <w:r w:rsidRPr="004D0686">
        <w:rPr>
          <w:rFonts w:asciiTheme="minorHAnsi" w:hAnsiTheme="minorHAnsi" w:cstheme="minorHAnsi"/>
          <w:b/>
          <w:sz w:val="22"/>
          <w:szCs w:val="22"/>
        </w:rPr>
        <w:t>THE PROVISION OF M-FILES APPLICATION SOFTWARE LICENSE &amp; SERVICE LEVEL AGREEMENT</w:t>
      </w:r>
      <w:r w:rsidR="004E6D3C">
        <w:rPr>
          <w:rFonts w:asciiTheme="minorHAnsi" w:hAnsiTheme="minorHAnsi" w:cstheme="minorHAnsi"/>
          <w:b/>
          <w:sz w:val="22"/>
          <w:szCs w:val="22"/>
        </w:rPr>
        <w:t xml:space="preserve"> TO UGU DISTRICT MUNICIPALITY</w:t>
      </w:r>
      <w:r w:rsidRPr="004D0686">
        <w:rPr>
          <w:rFonts w:asciiTheme="minorHAnsi" w:hAnsiTheme="minorHAnsi" w:cstheme="minorHAnsi"/>
          <w:b/>
          <w:sz w:val="22"/>
          <w:szCs w:val="22"/>
        </w:rPr>
        <w:t xml:space="preserve"> FOR A PERIOD OF THIRTY-SIX (36) MONTHS</w:t>
      </w:r>
    </w:p>
    <w:p w14:paraId="61F093B4" w14:textId="1F57BCE7" w:rsidR="001D4B63" w:rsidRPr="004D0686" w:rsidRDefault="001D4B63" w:rsidP="001D4B63">
      <w:pPr>
        <w:tabs>
          <w:tab w:val="left" w:pos="2520"/>
        </w:tabs>
        <w:spacing w:after="200" w:line="276" w:lineRule="auto"/>
        <w:jc w:val="center"/>
        <w:rPr>
          <w:rFonts w:ascii="Calibri" w:eastAsia="Calibri" w:hAnsi="Calibri" w:cs="Tahoma"/>
          <w:b/>
          <w:lang w:val="en-ZA"/>
        </w:rPr>
      </w:pPr>
    </w:p>
    <w:p w14:paraId="7EE15E0E" w14:textId="26A639FD" w:rsidR="00716FB3" w:rsidRPr="004D0686" w:rsidRDefault="00716FB3" w:rsidP="00716FB3">
      <w:pPr>
        <w:tabs>
          <w:tab w:val="left" w:pos="2520"/>
        </w:tabs>
        <w:spacing w:after="200" w:line="276" w:lineRule="auto"/>
        <w:jc w:val="center"/>
        <w:rPr>
          <w:rFonts w:ascii="Calibri" w:eastAsia="Calibri" w:hAnsi="Calibri" w:cs="Tahoma"/>
          <w:b/>
          <w:color w:val="FF0000"/>
          <w:lang w:val="en-ZA"/>
        </w:rPr>
      </w:pPr>
      <w:r w:rsidRPr="004D0686">
        <w:rPr>
          <w:rFonts w:ascii="Calibri" w:eastAsia="Calibri" w:hAnsi="Calibri" w:cs="Tahoma"/>
          <w:b/>
          <w:color w:val="FF0000"/>
          <w:lang w:val="en-ZA"/>
        </w:rPr>
        <w:t>CONTRACT NO: UGU-</w:t>
      </w:r>
      <w:r w:rsidR="00CE0255" w:rsidRPr="004D0686">
        <w:rPr>
          <w:rFonts w:ascii="Calibri" w:eastAsia="Calibri" w:hAnsi="Calibri" w:cs="Tahoma"/>
          <w:b/>
          <w:color w:val="FF0000"/>
          <w:lang w:val="en-ZA"/>
        </w:rPr>
        <w:t>0</w:t>
      </w:r>
      <w:r w:rsidR="00A5087B" w:rsidRPr="004D0686">
        <w:rPr>
          <w:rFonts w:ascii="Calibri" w:eastAsia="Calibri" w:hAnsi="Calibri" w:cs="Tahoma"/>
          <w:b/>
          <w:color w:val="FF0000"/>
          <w:lang w:val="en-ZA"/>
        </w:rPr>
        <w:t>5</w:t>
      </w:r>
      <w:r w:rsidR="00CE0255" w:rsidRPr="004D0686">
        <w:rPr>
          <w:rFonts w:ascii="Calibri" w:eastAsia="Calibri" w:hAnsi="Calibri" w:cs="Tahoma"/>
          <w:b/>
          <w:color w:val="FF0000"/>
          <w:lang w:val="en-ZA"/>
        </w:rPr>
        <w:t>-</w:t>
      </w:r>
      <w:r w:rsidR="004E6D3C">
        <w:rPr>
          <w:rFonts w:ascii="Calibri" w:eastAsia="Calibri" w:hAnsi="Calibri" w:cs="Tahoma"/>
          <w:b/>
          <w:color w:val="FF0000"/>
          <w:lang w:val="en-ZA"/>
        </w:rPr>
        <w:t>1731</w:t>
      </w:r>
      <w:r w:rsidR="00CE0255" w:rsidRPr="004D0686">
        <w:rPr>
          <w:rFonts w:ascii="Calibri" w:eastAsia="Calibri" w:hAnsi="Calibri" w:cs="Tahoma"/>
          <w:b/>
          <w:color w:val="FF0000"/>
          <w:lang w:val="en-ZA"/>
        </w:rPr>
        <w:t>-202</w:t>
      </w:r>
      <w:r w:rsidR="006255C6" w:rsidRPr="004D0686">
        <w:rPr>
          <w:rFonts w:ascii="Calibri" w:eastAsia="Calibri" w:hAnsi="Calibri" w:cs="Tahoma"/>
          <w:b/>
          <w:color w:val="FF0000"/>
          <w:lang w:val="en-ZA"/>
        </w:rPr>
        <w:t>6</w:t>
      </w:r>
    </w:p>
    <w:p w14:paraId="26E230FB" w14:textId="21E287C2"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06187152" w14:textId="77777777" w:rsidTr="00716FB3">
        <w:trPr>
          <w:trHeight w:val="500"/>
        </w:trPr>
        <w:tc>
          <w:tcPr>
            <w:tcW w:w="3119" w:type="dxa"/>
            <w:vAlign w:val="bottom"/>
          </w:tcPr>
          <w:p w14:paraId="4E7DC441" w14:textId="70FD635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3F7CEE">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49DEDED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504DF90C" w14:textId="77777777" w:rsidTr="00716FB3">
        <w:trPr>
          <w:cantSplit/>
          <w:trHeight w:val="500"/>
        </w:trPr>
        <w:tc>
          <w:tcPr>
            <w:tcW w:w="3119" w:type="dxa"/>
            <w:vAlign w:val="bottom"/>
          </w:tcPr>
          <w:p w14:paraId="72C010A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4D4AF9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27ED35" w14:textId="77777777" w:rsidTr="00716FB3">
        <w:trPr>
          <w:cantSplit/>
          <w:trHeight w:val="500"/>
        </w:trPr>
        <w:tc>
          <w:tcPr>
            <w:tcW w:w="3119" w:type="dxa"/>
            <w:vAlign w:val="bottom"/>
          </w:tcPr>
          <w:p w14:paraId="5A58100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7F6BF877"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10E8609" w14:textId="77777777" w:rsidTr="00716FB3">
        <w:trPr>
          <w:trHeight w:val="500"/>
        </w:trPr>
        <w:tc>
          <w:tcPr>
            <w:tcW w:w="3119" w:type="dxa"/>
            <w:vAlign w:val="bottom"/>
          </w:tcPr>
          <w:p w14:paraId="52C3ED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p>
        </w:tc>
        <w:tc>
          <w:tcPr>
            <w:tcW w:w="6520" w:type="dxa"/>
            <w:tcBorders>
              <w:top w:val="dotted" w:sz="4" w:space="0" w:color="auto"/>
              <w:bottom w:val="dotted" w:sz="4" w:space="0" w:color="auto"/>
            </w:tcBorders>
            <w:vAlign w:val="bottom"/>
          </w:tcPr>
          <w:p w14:paraId="4176AE6E"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10B10A7F" w14:textId="77777777" w:rsidTr="00716FB3">
        <w:trPr>
          <w:trHeight w:val="500"/>
        </w:trPr>
        <w:tc>
          <w:tcPr>
            <w:tcW w:w="3119" w:type="dxa"/>
            <w:vAlign w:val="bottom"/>
          </w:tcPr>
          <w:p w14:paraId="2538B31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0B3BD041"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bl>
    <w:p w14:paraId="2BB83666" w14:textId="77777777" w:rsidR="00716FB3" w:rsidRPr="00716FB3" w:rsidRDefault="00716FB3" w:rsidP="00716FB3">
      <w:pPr>
        <w:spacing w:after="200" w:line="276" w:lineRule="auto"/>
        <w:rPr>
          <w:rFonts w:ascii="Arial" w:eastAsia="Calibri" w:hAnsi="Arial" w:cs="Arial"/>
          <w:sz w:val="28"/>
          <w:szCs w:val="28"/>
          <w:lang w:val="en-ZA"/>
        </w:rPr>
      </w:pPr>
    </w:p>
    <w:p w14:paraId="550BBF3F" w14:textId="77777777" w:rsid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4B321832"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623DA2AD"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3B4BC9DA" w14:textId="77777777" w:rsidR="002A0E7A" w:rsidRP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4"/>
          <w:szCs w:val="24"/>
          <w:lang w:val="en-GB"/>
        </w:rPr>
      </w:pPr>
    </w:p>
    <w:p w14:paraId="3EB4A5B5" w14:textId="1713EEAA" w:rsidR="00716FB3" w:rsidRPr="002A0E7A" w:rsidRDefault="003F7CEE" w:rsidP="00716FB3">
      <w:pPr>
        <w:tabs>
          <w:tab w:val="left" w:pos="2520"/>
        </w:tabs>
        <w:spacing w:after="200" w:line="276" w:lineRule="auto"/>
        <w:rPr>
          <w:rFonts w:ascii="Calibri" w:eastAsia="Calibri" w:hAnsi="Calibri" w:cs="Tahoma"/>
          <w:b/>
          <w:sz w:val="24"/>
          <w:szCs w:val="24"/>
          <w:lang w:val="en-ZA"/>
        </w:rPr>
      </w:pPr>
      <w:r w:rsidRPr="002A0E7A">
        <w:rPr>
          <w:rFonts w:ascii="Arial" w:eastAsia="Calibri" w:hAnsi="Arial" w:cs="Arial"/>
          <w:b/>
          <w:sz w:val="24"/>
          <w:szCs w:val="24"/>
          <w:lang w:val="en-ZA"/>
        </w:rPr>
        <w:t>BID</w:t>
      </w:r>
      <w:r w:rsidR="00716FB3" w:rsidRPr="002A0E7A">
        <w:rPr>
          <w:rFonts w:ascii="Arial" w:eastAsia="Calibri" w:hAnsi="Arial" w:cs="Arial"/>
          <w:b/>
          <w:sz w:val="24"/>
          <w:szCs w:val="24"/>
          <w:lang w:val="en-ZA"/>
        </w:rPr>
        <w:t xml:space="preserve"> CLOSES: ON FRIDAY,</w:t>
      </w:r>
      <w:r w:rsidR="004E6D3C">
        <w:rPr>
          <w:rFonts w:ascii="Arial" w:eastAsia="Calibri" w:hAnsi="Arial" w:cs="Arial"/>
          <w:b/>
          <w:sz w:val="24"/>
          <w:szCs w:val="24"/>
          <w:lang w:val="en-ZA"/>
        </w:rPr>
        <w:t xml:space="preserve"> 23 OCTOBER</w:t>
      </w:r>
      <w:r w:rsidR="00716FB3" w:rsidRPr="002A0E7A">
        <w:rPr>
          <w:rFonts w:ascii="Arial" w:eastAsia="Calibri" w:hAnsi="Arial" w:cs="Arial"/>
          <w:b/>
          <w:sz w:val="24"/>
          <w:szCs w:val="24"/>
          <w:lang w:val="en-ZA"/>
        </w:rPr>
        <w:t xml:space="preserve"> 2</w:t>
      </w:r>
      <w:r w:rsidR="00716FB3" w:rsidRPr="00484831">
        <w:rPr>
          <w:rFonts w:ascii="Arial" w:eastAsia="Calibri" w:hAnsi="Arial" w:cs="Arial"/>
          <w:b/>
          <w:sz w:val="24"/>
          <w:szCs w:val="24"/>
          <w:lang w:val="en-ZA"/>
        </w:rPr>
        <w:t>0</w:t>
      </w:r>
      <w:r w:rsidR="00563BFE" w:rsidRPr="00484831">
        <w:rPr>
          <w:rFonts w:ascii="Arial" w:eastAsia="Calibri" w:hAnsi="Arial" w:cs="Arial"/>
          <w:b/>
          <w:sz w:val="24"/>
          <w:szCs w:val="24"/>
          <w:lang w:val="en-ZA"/>
        </w:rPr>
        <w:t>2</w:t>
      </w:r>
      <w:r w:rsidR="00484831" w:rsidRPr="00484831">
        <w:rPr>
          <w:rFonts w:ascii="Arial" w:eastAsia="Calibri" w:hAnsi="Arial" w:cs="Arial"/>
          <w:b/>
          <w:sz w:val="24"/>
          <w:szCs w:val="24"/>
          <w:lang w:val="en-ZA"/>
        </w:rPr>
        <w:t>6</w:t>
      </w:r>
    </w:p>
    <w:p w14:paraId="3345F815" w14:textId="77777777" w:rsidR="00716FB3" w:rsidRPr="00716FB3" w:rsidRDefault="00716FB3" w:rsidP="00716FB3">
      <w:pPr>
        <w:spacing w:after="200" w:line="276" w:lineRule="auto"/>
        <w:jc w:val="center"/>
        <w:rPr>
          <w:rFonts w:ascii="Calibri" w:eastAsia="Calibri" w:hAnsi="Calibri"/>
          <w:i/>
          <w:lang w:val="en-ZA"/>
        </w:rPr>
      </w:pPr>
    </w:p>
    <w:p w14:paraId="1E4B039D" w14:textId="141EA5E8"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r w:rsidR="003C1242" w:rsidRPr="00716FB3">
        <w:rPr>
          <w:rFonts w:ascii="Calibri" w:eastAsia="Calibri" w:hAnsi="Calibri"/>
          <w:i/>
          <w:lang w:val="en-ZA"/>
        </w:rPr>
        <w:t>separated.</w:t>
      </w:r>
      <w:r w:rsidRPr="00716FB3">
        <w:rPr>
          <w:rFonts w:ascii="Calibri" w:eastAsia="Calibri" w:hAnsi="Calibri"/>
          <w:i/>
          <w:lang w:val="en-ZA"/>
        </w:rPr>
        <w:t xml:space="preserve"> </w:t>
      </w:r>
    </w:p>
    <w:p w14:paraId="25E36B36" w14:textId="51B3C747" w:rsidR="00051C40" w:rsidRPr="00F75148" w:rsidRDefault="00716FB3" w:rsidP="00F75148">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2094CEE3" w14:textId="77777777" w:rsidR="00051C40" w:rsidRPr="00716FB3" w:rsidRDefault="00051C40" w:rsidP="00F277A1">
      <w:pPr>
        <w:rPr>
          <w:rFonts w:ascii="Calibri" w:eastAsia="Calibri" w:hAnsi="Calibri"/>
          <w:b/>
          <w:sz w:val="28"/>
          <w:szCs w:val="28"/>
          <w:lang w:val="en-ZA"/>
        </w:rPr>
      </w:pPr>
    </w:p>
    <w:p w14:paraId="07D18CE5" w14:textId="489E982D" w:rsidR="00051C40" w:rsidRDefault="00051C40" w:rsidP="00716FB3">
      <w:pPr>
        <w:jc w:val="center"/>
        <w:rPr>
          <w:rFonts w:ascii="Calibri" w:eastAsia="Calibri" w:hAnsi="Calibri"/>
          <w:b/>
          <w:sz w:val="28"/>
          <w:szCs w:val="28"/>
          <w:lang w:val="en-ZA"/>
        </w:rPr>
      </w:pPr>
    </w:p>
    <w:p w14:paraId="0740D356" w14:textId="77777777" w:rsidR="003F7CEE" w:rsidRDefault="003F7CEE" w:rsidP="00716FB3">
      <w:pPr>
        <w:jc w:val="center"/>
        <w:rPr>
          <w:rFonts w:ascii="Calibri" w:eastAsia="Calibri" w:hAnsi="Calibri"/>
          <w:b/>
          <w:sz w:val="28"/>
          <w:szCs w:val="28"/>
          <w:lang w:val="en-ZA"/>
        </w:rPr>
      </w:pPr>
    </w:p>
    <w:p w14:paraId="2560028E" w14:textId="77777777" w:rsidR="002A0E7A" w:rsidRDefault="002A0E7A" w:rsidP="00716FB3">
      <w:pPr>
        <w:jc w:val="center"/>
        <w:rPr>
          <w:rFonts w:ascii="Calibri" w:eastAsia="Calibri" w:hAnsi="Calibri"/>
          <w:b/>
          <w:sz w:val="28"/>
          <w:szCs w:val="28"/>
          <w:lang w:val="en-ZA"/>
        </w:rPr>
      </w:pPr>
    </w:p>
    <w:p w14:paraId="2EB6531E" w14:textId="77777777" w:rsidR="00F67DC6" w:rsidRDefault="00F67DC6" w:rsidP="00716FB3">
      <w:pPr>
        <w:jc w:val="center"/>
        <w:rPr>
          <w:rFonts w:ascii="Calibri" w:eastAsia="Calibri" w:hAnsi="Calibri"/>
          <w:b/>
          <w:sz w:val="28"/>
          <w:szCs w:val="28"/>
          <w:lang w:val="en-ZA"/>
        </w:rPr>
      </w:pPr>
    </w:p>
    <w:p w14:paraId="36E07F42" w14:textId="77777777" w:rsidR="00F67DC6" w:rsidRDefault="00F67DC6" w:rsidP="00716FB3">
      <w:pPr>
        <w:jc w:val="center"/>
        <w:rPr>
          <w:rFonts w:ascii="Calibri" w:eastAsia="Calibri" w:hAnsi="Calibri"/>
          <w:b/>
          <w:sz w:val="28"/>
          <w:szCs w:val="28"/>
          <w:lang w:val="en-ZA"/>
        </w:rPr>
      </w:pPr>
    </w:p>
    <w:p w14:paraId="3E254334" w14:textId="77777777" w:rsidR="002A0E7A" w:rsidRDefault="002A0E7A" w:rsidP="00716FB3">
      <w:pPr>
        <w:jc w:val="center"/>
        <w:rPr>
          <w:rFonts w:ascii="Calibri" w:eastAsia="Calibri" w:hAnsi="Calibri"/>
          <w:b/>
          <w:sz w:val="28"/>
          <w:szCs w:val="28"/>
          <w:lang w:val="en-ZA"/>
        </w:rPr>
      </w:pPr>
    </w:p>
    <w:p w14:paraId="0D16EA09" w14:textId="77777777" w:rsidR="00716FB3" w:rsidRPr="00716FB3" w:rsidRDefault="00716FB3" w:rsidP="00716FB3">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431D21A1" w14:textId="6888627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051C40">
        <w:rPr>
          <w:rFonts w:ascii="Calibri" w:eastAsia="Calibri" w:hAnsi="Calibri"/>
          <w:sz w:val="16"/>
          <w:szCs w:val="16"/>
          <w:lang w:val="en-ZA"/>
        </w:rPr>
        <w:fldChar w:fldCharType="begin"/>
      </w:r>
      <w:r w:rsidRPr="00051C40">
        <w:rPr>
          <w:rFonts w:ascii="Calibri" w:eastAsia="Calibri" w:hAnsi="Calibri"/>
          <w:sz w:val="16"/>
          <w:szCs w:val="16"/>
          <w:lang w:val="en-ZA"/>
        </w:rPr>
        <w:instrText xml:space="preserve"> TOC \o "1-3" \h \z \u </w:instrText>
      </w:r>
      <w:r w:rsidRPr="00051C40">
        <w:rPr>
          <w:rFonts w:ascii="Calibri" w:eastAsia="Calibri" w:hAnsi="Calibri"/>
          <w:sz w:val="16"/>
          <w:szCs w:val="16"/>
          <w:lang w:val="en-ZA"/>
        </w:rPr>
        <w:fldChar w:fldCharType="separate"/>
      </w:r>
      <w:hyperlink w:anchor="_Toc485799752" w:history="1">
        <w:r w:rsidRPr="00051C40">
          <w:rPr>
            <w:rFonts w:ascii="Calibri" w:eastAsia="Calibri" w:hAnsi="Calibri"/>
            <w:noProof/>
            <w:sz w:val="22"/>
            <w:szCs w:val="22"/>
            <w:lang w:val="en-ZA"/>
          </w:rPr>
          <w:t>B</w:t>
        </w:r>
        <w:r w:rsidR="00BF68A6">
          <w:rPr>
            <w:rFonts w:ascii="Calibri" w:eastAsia="Calibri" w:hAnsi="Calibri"/>
            <w:noProof/>
            <w:sz w:val="22"/>
            <w:szCs w:val="22"/>
            <w:lang w:val="en-ZA"/>
          </w:rPr>
          <w:t>ID NOTICE</w:t>
        </w:r>
        <w:r w:rsidR="00351F03">
          <w:rPr>
            <w:rFonts w:ascii="Calibri" w:eastAsia="Calibri" w:hAnsi="Calibri"/>
            <w:noProof/>
            <w:sz w:val="22"/>
            <w:szCs w:val="22"/>
            <w:lang w:val="en-ZA"/>
          </w:rPr>
          <w:t>…</w:t>
        </w:r>
        <w:r w:rsidR="000A0F7A">
          <w:rPr>
            <w:rFonts w:ascii="Calibri" w:eastAsia="Calibri" w:hAnsi="Calibri"/>
            <w:noProof/>
            <w:sz w:val="22"/>
            <w:szCs w:val="22"/>
            <w:lang w:val="en-ZA"/>
          </w:rPr>
          <w:t>…………………………………………………………………………………………………………………………………</w:t>
        </w:r>
        <w:r w:rsidR="00EB19D6">
          <w:rPr>
            <w:rFonts w:ascii="Calibri" w:eastAsia="Calibri" w:hAnsi="Calibri"/>
            <w:noProof/>
            <w:sz w:val="22"/>
            <w:szCs w:val="22"/>
            <w:lang w:val="en-ZA"/>
          </w:rPr>
          <w:t>…..</w:t>
        </w:r>
        <w:r w:rsidR="00320325">
          <w:rPr>
            <w:rFonts w:ascii="Calibri" w:eastAsia="Calibri" w:hAnsi="Calibri"/>
            <w:noProof/>
            <w:webHidden/>
            <w:sz w:val="22"/>
            <w:szCs w:val="22"/>
            <w:lang w:val="en-ZA"/>
          </w:rPr>
          <w:t>3</w:t>
        </w:r>
      </w:hyperlink>
    </w:p>
    <w:p w14:paraId="4F9FE678" w14:textId="7570736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051C40">
          <w:rPr>
            <w:rFonts w:ascii="Calibri" w:eastAsia="Arial" w:hAnsi="Calibri"/>
            <w:noProof/>
            <w:sz w:val="22"/>
            <w:szCs w:val="22"/>
            <w:lang w:val="en-ZA"/>
          </w:rPr>
          <w:t>UDM</w:t>
        </w:r>
        <w:r w:rsidRPr="00051C40">
          <w:rPr>
            <w:rFonts w:ascii="Calibri" w:eastAsia="Arial" w:hAnsi="Calibri"/>
            <w:noProof/>
            <w:spacing w:val="-4"/>
            <w:sz w:val="22"/>
            <w:szCs w:val="22"/>
            <w:lang w:val="en-ZA"/>
          </w:rPr>
          <w:t xml:space="preserve"> </w:t>
        </w:r>
        <w:r w:rsidRPr="00051C40">
          <w:rPr>
            <w:rFonts w:ascii="Calibri" w:eastAsia="Arial" w:hAnsi="Calibri"/>
            <w:noProof/>
            <w:sz w:val="22"/>
            <w:szCs w:val="22"/>
            <w:lang w:val="en-ZA"/>
          </w:rPr>
          <w:t>/</w:t>
        </w:r>
        <w:r w:rsidRPr="00051C40">
          <w:rPr>
            <w:rFonts w:ascii="Calibri" w:eastAsia="Arial" w:hAnsi="Calibri"/>
            <w:noProof/>
            <w:spacing w:val="-1"/>
            <w:sz w:val="22"/>
            <w:szCs w:val="22"/>
            <w:lang w:val="en-ZA"/>
          </w:rPr>
          <w:t xml:space="preserve"> </w:t>
        </w:r>
        <w:r w:rsidRPr="00051C40">
          <w:rPr>
            <w:rFonts w:ascii="Calibri" w:eastAsia="Arial" w:hAnsi="Calibri"/>
            <w:noProof/>
            <w:spacing w:val="2"/>
            <w:sz w:val="22"/>
            <w:szCs w:val="22"/>
            <w:lang w:val="en-ZA"/>
          </w:rPr>
          <w:t>M</w:t>
        </w:r>
        <w:r w:rsidRPr="00051C40">
          <w:rPr>
            <w:rFonts w:ascii="Calibri" w:eastAsia="Arial" w:hAnsi="Calibri"/>
            <w:noProof/>
            <w:sz w:val="22"/>
            <w:szCs w:val="22"/>
            <w:lang w:val="en-ZA"/>
          </w:rPr>
          <w:t>BD</w:t>
        </w:r>
        <w:r w:rsidRPr="00051C40">
          <w:rPr>
            <w:rFonts w:ascii="Calibri" w:eastAsia="Arial" w:hAnsi="Calibri"/>
            <w:noProof/>
            <w:spacing w:val="-6"/>
            <w:sz w:val="22"/>
            <w:szCs w:val="22"/>
            <w:lang w:val="en-ZA"/>
          </w:rPr>
          <w:t xml:space="preserve"> </w:t>
        </w:r>
        <w:r w:rsidRPr="00051C40">
          <w:rPr>
            <w:rFonts w:ascii="Calibri" w:eastAsia="Arial" w:hAnsi="Calibri"/>
            <w:noProof/>
            <w:w w:val="99"/>
            <w:sz w:val="22"/>
            <w:szCs w:val="22"/>
            <w:lang w:val="en-ZA"/>
          </w:rPr>
          <w:t>1</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5</w:t>
      </w:r>
    </w:p>
    <w:p w14:paraId="44596049" w14:textId="4DF1DA5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051C40">
          <w:rPr>
            <w:rFonts w:ascii="Calibri" w:eastAsia="Arial" w:hAnsi="Calibri"/>
            <w:noProof/>
            <w:spacing w:val="-1"/>
            <w:position w:val="-1"/>
            <w:sz w:val="22"/>
            <w:szCs w:val="22"/>
            <w:lang w:val="en-ZA"/>
          </w:rPr>
          <w:t>UDM</w:t>
        </w:r>
        <w:r w:rsidRPr="00051C40">
          <w:rPr>
            <w:rFonts w:ascii="Calibri" w:eastAsia="Arial" w:hAnsi="Calibri"/>
            <w:noProof/>
            <w:position w:val="-1"/>
            <w:sz w:val="22"/>
            <w:szCs w:val="22"/>
            <w:lang w:val="en-ZA"/>
          </w:rPr>
          <w:t xml:space="preserve"> /M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 4</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7</w:t>
      </w:r>
    </w:p>
    <w:p w14:paraId="33CFB06E" w14:textId="47C2DF8D"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051C40">
          <w:rPr>
            <w:rFonts w:ascii="Calibri" w:eastAsia="Arial" w:hAnsi="Calibri"/>
            <w:noProof/>
            <w:spacing w:val="-1"/>
            <w:sz w:val="22"/>
            <w:szCs w:val="22"/>
            <w:lang w:val="en-ZA"/>
          </w:rPr>
          <w:t>UDM</w:t>
        </w:r>
        <w:r w:rsidRPr="00051C40">
          <w:rPr>
            <w:rFonts w:ascii="Calibri" w:eastAsia="Arial" w:hAnsi="Calibri"/>
            <w:noProof/>
            <w:sz w:val="22"/>
            <w:szCs w:val="22"/>
            <w:lang w:val="en-ZA"/>
          </w:rPr>
          <w:t xml:space="preserve">/ </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 xml:space="preserve">D </w:t>
        </w:r>
        <w:r w:rsidRPr="00051C40">
          <w:rPr>
            <w:rFonts w:ascii="Calibri" w:eastAsia="Arial" w:hAnsi="Calibri"/>
            <w:noProof/>
            <w:spacing w:val="-3"/>
            <w:sz w:val="22"/>
            <w:szCs w:val="22"/>
            <w:lang w:val="en-ZA"/>
          </w:rPr>
          <w:t>6</w:t>
        </w:r>
        <w:r w:rsidRPr="00051C40">
          <w:rPr>
            <w:rFonts w:ascii="Calibri" w:eastAsia="Arial" w:hAnsi="Calibri"/>
            <w:noProof/>
            <w:spacing w:val="1"/>
            <w:sz w:val="22"/>
            <w:szCs w:val="22"/>
            <w:lang w:val="en-ZA"/>
          </w:rPr>
          <w:t>.</w:t>
        </w:r>
        <w:r w:rsidRPr="00051C40">
          <w:rPr>
            <w:rFonts w:ascii="Calibri" w:eastAsia="Arial" w:hAnsi="Calibri"/>
            <w:noProof/>
            <w:sz w:val="22"/>
            <w:szCs w:val="22"/>
            <w:lang w:val="en-ZA"/>
          </w:rPr>
          <w:t>1</w:t>
        </w:r>
        <w:r w:rsidRPr="00051C40">
          <w:rPr>
            <w:rFonts w:ascii="Calibri" w:eastAsia="Calibri" w:hAnsi="Calibri"/>
            <w:noProof/>
            <w:webHidden/>
            <w:sz w:val="22"/>
            <w:szCs w:val="22"/>
            <w:lang w:val="en-ZA"/>
          </w:rPr>
          <w:tab/>
        </w:r>
      </w:hyperlink>
      <w:r w:rsidR="00BA5100">
        <w:rPr>
          <w:rFonts w:ascii="Calibri" w:eastAsia="Calibri" w:hAnsi="Calibri"/>
          <w:noProof/>
          <w:sz w:val="22"/>
          <w:szCs w:val="22"/>
          <w:lang w:val="en-ZA"/>
        </w:rPr>
        <w:t>10</w:t>
      </w:r>
    </w:p>
    <w:p w14:paraId="41B0329E" w14:textId="44AD9869"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051C40">
          <w:rPr>
            <w:rFonts w:ascii="Calibri" w:eastAsia="Arial" w:hAnsi="Calibri"/>
            <w:noProof/>
            <w:spacing w:val="-1"/>
            <w:position w:val="-1"/>
            <w:sz w:val="22"/>
            <w:szCs w:val="22"/>
            <w:lang w:val="en-ZA"/>
          </w:rPr>
          <w:t>UDM</w:t>
        </w:r>
        <w:r w:rsidRPr="00051C40">
          <w:rPr>
            <w:rFonts w:ascii="Calibri" w:eastAsia="Arial" w:hAnsi="Calibri"/>
            <w:noProof/>
            <w:spacing w:val="1"/>
            <w:position w:val="-1"/>
            <w:sz w:val="22"/>
            <w:szCs w:val="22"/>
            <w:lang w:val="en-ZA"/>
          </w:rPr>
          <w:t>/M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w:t>
        </w:r>
        <w:r w:rsidRPr="00051C40">
          <w:rPr>
            <w:rFonts w:ascii="Calibri" w:eastAsia="Arial" w:hAnsi="Calibri"/>
            <w:noProof/>
            <w:spacing w:val="-2"/>
            <w:position w:val="-1"/>
            <w:sz w:val="22"/>
            <w:szCs w:val="22"/>
            <w:lang w:val="en-ZA"/>
          </w:rPr>
          <w:t xml:space="preserve"> </w:t>
        </w:r>
        <w:r w:rsidRPr="00051C40">
          <w:rPr>
            <w:rFonts w:ascii="Calibri" w:eastAsia="Arial" w:hAnsi="Calibri"/>
            <w:noProof/>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A2224F">
        <w:rPr>
          <w:rFonts w:ascii="Calibri" w:eastAsia="Calibri" w:hAnsi="Calibri"/>
          <w:noProof/>
          <w:sz w:val="22"/>
          <w:szCs w:val="22"/>
          <w:lang w:val="en-ZA"/>
        </w:rPr>
        <w:t>5</w:t>
      </w:r>
    </w:p>
    <w:p w14:paraId="1F92BC41" w14:textId="2F42B936"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051C40">
          <w:rPr>
            <w:rFonts w:ascii="Calibri" w:eastAsia="Arial" w:hAnsi="Calibri"/>
            <w:noProof/>
            <w:position w:val="-1"/>
            <w:sz w:val="22"/>
            <w:szCs w:val="22"/>
            <w:lang w:val="en-ZA"/>
          </w:rPr>
          <w:t>UDM</w:t>
        </w:r>
        <w:r w:rsidRPr="00051C40">
          <w:rPr>
            <w:rFonts w:ascii="Calibri" w:eastAsia="Arial" w:hAnsi="Calibri"/>
            <w:noProof/>
            <w:spacing w:val="-3"/>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A2224F">
        <w:rPr>
          <w:rFonts w:ascii="Calibri" w:eastAsia="Calibri" w:hAnsi="Calibri"/>
          <w:noProof/>
          <w:sz w:val="22"/>
          <w:szCs w:val="22"/>
          <w:lang w:val="en-ZA"/>
        </w:rPr>
        <w:t>6</w:t>
      </w:r>
    </w:p>
    <w:p w14:paraId="5B4CCFD2" w14:textId="73278049"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7" w:history="1">
        <w:r w:rsidRPr="00051C40">
          <w:rPr>
            <w:rFonts w:ascii="Calibri" w:eastAsia="Arial" w:hAnsi="Calibri"/>
            <w:noProof/>
            <w:spacing w:val="-1"/>
            <w:sz w:val="22"/>
            <w:szCs w:val="22"/>
            <w:lang w:val="en-ZA"/>
          </w:rPr>
          <w:t>UDM</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D</w:t>
        </w:r>
        <w:r w:rsidRPr="00051C40">
          <w:rPr>
            <w:rFonts w:ascii="Calibri" w:eastAsia="Arial" w:hAnsi="Calibri"/>
            <w:noProof/>
            <w:spacing w:val="-2"/>
            <w:sz w:val="22"/>
            <w:szCs w:val="22"/>
            <w:lang w:val="en-ZA"/>
          </w:rPr>
          <w:t xml:space="preserve"> </w:t>
        </w:r>
        <w:r w:rsidRPr="00051C40">
          <w:rPr>
            <w:rFonts w:ascii="Calibri" w:eastAsia="Arial" w:hAnsi="Calibri"/>
            <w:noProof/>
            <w:sz w:val="22"/>
            <w:szCs w:val="22"/>
            <w:lang w:val="en-ZA"/>
          </w:rPr>
          <w:t>8</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1</w:t>
      </w:r>
      <w:r w:rsidR="00A2224F">
        <w:rPr>
          <w:rFonts w:ascii="Calibri" w:eastAsia="Calibri" w:hAnsi="Calibri"/>
          <w:noProof/>
          <w:sz w:val="22"/>
          <w:szCs w:val="22"/>
          <w:lang w:val="en-ZA"/>
        </w:rPr>
        <w:t>7</w:t>
      </w:r>
    </w:p>
    <w:p w14:paraId="2CCD8CB3" w14:textId="31564065"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8" w:history="1">
        <w:r w:rsidRPr="00051C40">
          <w:rPr>
            <w:rFonts w:ascii="Calibri" w:eastAsia="Arial" w:hAnsi="Calibri"/>
            <w:noProof/>
            <w:position w:val="-1"/>
            <w:sz w:val="22"/>
            <w:szCs w:val="22"/>
            <w:lang w:val="en-ZA"/>
          </w:rPr>
          <w:t>UDM</w:t>
        </w:r>
        <w:r w:rsidRPr="00051C40">
          <w:rPr>
            <w:rFonts w:ascii="Calibri" w:eastAsia="Arial" w:hAnsi="Calibri"/>
            <w:noProof/>
            <w:spacing w:val="-2"/>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9</w:t>
        </w:r>
        <w:r w:rsidRPr="00051C40">
          <w:rPr>
            <w:rFonts w:ascii="Calibri" w:eastAsia="Calibri" w:hAnsi="Calibri"/>
            <w:noProof/>
            <w:webHidden/>
            <w:sz w:val="22"/>
            <w:szCs w:val="22"/>
            <w:lang w:val="en-ZA"/>
          </w:rPr>
          <w:tab/>
        </w:r>
      </w:hyperlink>
      <w:r w:rsidR="00A2224F">
        <w:rPr>
          <w:rFonts w:ascii="Calibri" w:eastAsia="Calibri" w:hAnsi="Calibri"/>
          <w:noProof/>
          <w:sz w:val="22"/>
          <w:szCs w:val="22"/>
          <w:lang w:val="en-ZA"/>
        </w:rPr>
        <w:t>19</w:t>
      </w:r>
    </w:p>
    <w:p w14:paraId="649B6799" w14:textId="46B7530D"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051C40">
          <w:rPr>
            <w:rFonts w:ascii="Calibri" w:eastAsia="Calibri" w:hAnsi="Calibri"/>
            <w:noProof/>
            <w:sz w:val="22"/>
            <w:szCs w:val="22"/>
            <w:lang w:val="en-ZA"/>
          </w:rPr>
          <w:t>CERTIFICATE FOR PAYMENT OF MUNICIPAL SERVICES</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A2224F">
        <w:rPr>
          <w:rFonts w:ascii="Calibri" w:eastAsia="Calibri" w:hAnsi="Calibri"/>
          <w:noProof/>
          <w:sz w:val="22"/>
          <w:szCs w:val="22"/>
          <w:lang w:val="en-ZA"/>
        </w:rPr>
        <w:t>2</w:t>
      </w:r>
    </w:p>
    <w:p w14:paraId="38E237BE" w14:textId="6CFECD1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051C40">
          <w:rPr>
            <w:rFonts w:ascii="Calibri" w:eastAsia="Calibri" w:hAnsi="Calibri"/>
            <w:noProof/>
            <w:sz w:val="22"/>
            <w:szCs w:val="22"/>
            <w:lang w:val="en-ZA"/>
          </w:rPr>
          <w:t>COPY OF THE LATEST MUNICIPAL ACCOUNT OR AFFIDAVIT OR LEASE AGREEMENT</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A2224F">
        <w:rPr>
          <w:rFonts w:ascii="Calibri" w:eastAsia="Calibri" w:hAnsi="Calibri"/>
          <w:noProof/>
          <w:sz w:val="22"/>
          <w:szCs w:val="22"/>
          <w:lang w:val="en-ZA"/>
        </w:rPr>
        <w:t>3</w:t>
      </w:r>
    </w:p>
    <w:p w14:paraId="598141B9" w14:textId="22BB444A"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051C40">
          <w:rPr>
            <w:rFonts w:ascii="Calibri" w:eastAsia="Calibri" w:hAnsi="Calibri"/>
            <w:noProof/>
            <w:sz w:val="22"/>
            <w:szCs w:val="22"/>
            <w:lang w:val="en-ZA"/>
          </w:rPr>
          <w:t>A.</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OFFER</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A2224F">
        <w:rPr>
          <w:rFonts w:ascii="Calibri" w:eastAsia="Calibri" w:hAnsi="Calibri"/>
          <w:noProof/>
          <w:sz w:val="22"/>
          <w:szCs w:val="22"/>
          <w:lang w:val="en-ZA"/>
        </w:rPr>
        <w:t>5</w:t>
      </w:r>
    </w:p>
    <w:p w14:paraId="4EC33DE8" w14:textId="40D154BC"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051C40">
          <w:rPr>
            <w:rFonts w:ascii="Calibri" w:eastAsia="Calibri" w:hAnsi="Calibri"/>
            <w:noProof/>
            <w:sz w:val="22"/>
            <w:szCs w:val="22"/>
            <w:lang w:val="en-ZA"/>
          </w:rPr>
          <w:t>B.</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ACCEPTANCE</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A2224F">
        <w:rPr>
          <w:rFonts w:ascii="Calibri" w:eastAsia="Calibri" w:hAnsi="Calibri"/>
          <w:noProof/>
          <w:sz w:val="22"/>
          <w:szCs w:val="22"/>
          <w:lang w:val="en-ZA"/>
        </w:rPr>
        <w:t>6</w:t>
      </w:r>
    </w:p>
    <w:p w14:paraId="332AD61B" w14:textId="479BF9CC" w:rsidR="00716FB3" w:rsidRDefault="002E1199" w:rsidP="00C46848">
      <w:pPr>
        <w:tabs>
          <w:tab w:val="right" w:leader="dot" w:pos="9030"/>
        </w:tabs>
        <w:spacing w:after="200" w:line="276" w:lineRule="auto"/>
        <w:rPr>
          <w:rFonts w:ascii="Calibri" w:eastAsia="Calibri" w:hAnsi="Calibri"/>
          <w:noProof/>
          <w:sz w:val="22"/>
          <w:szCs w:val="22"/>
          <w:lang w:val="en-ZA"/>
        </w:rPr>
      </w:pPr>
      <w:hyperlink w:anchor="_Toc485799773" w:history="1">
        <w:r>
          <w:rPr>
            <w:rFonts w:ascii="Calibri" w:eastAsia="Calibri" w:hAnsi="Calibri"/>
            <w:noProof/>
            <w:sz w:val="22"/>
            <w:szCs w:val="22"/>
            <w:lang w:val="en-ZA"/>
          </w:rPr>
          <w:t>TERMS OF REFERENCE</w:t>
        </w:r>
        <w:r w:rsidR="00716FB3"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7D6FA4">
        <w:rPr>
          <w:rFonts w:ascii="Calibri" w:eastAsia="Calibri" w:hAnsi="Calibri"/>
          <w:noProof/>
          <w:sz w:val="22"/>
          <w:szCs w:val="22"/>
          <w:lang w:val="en-ZA"/>
        </w:rPr>
        <w:t>7</w:t>
      </w:r>
    </w:p>
    <w:p w14:paraId="40587B59" w14:textId="13BFCA23" w:rsidR="00264A78" w:rsidRDefault="00264A78" w:rsidP="00C46848">
      <w:pPr>
        <w:tabs>
          <w:tab w:val="right" w:leader="dot" w:pos="9030"/>
        </w:tabs>
        <w:spacing w:after="200" w:line="276" w:lineRule="auto"/>
        <w:rPr>
          <w:rFonts w:ascii="Calibri" w:eastAsia="Calibri" w:hAnsi="Calibri"/>
          <w:noProof/>
          <w:sz w:val="22"/>
          <w:szCs w:val="22"/>
          <w:lang w:val="en-ZA"/>
        </w:rPr>
      </w:pPr>
      <w:r w:rsidRPr="007D6FA4">
        <w:rPr>
          <w:rFonts w:ascii="Calibri" w:eastAsia="Calibri" w:hAnsi="Calibri"/>
          <w:noProof/>
          <w:sz w:val="22"/>
          <w:szCs w:val="22"/>
          <w:lang w:val="en-ZA"/>
        </w:rPr>
        <w:t>FUNCTIONALITY ASSESSMENT</w:t>
      </w:r>
      <w:r>
        <w:rPr>
          <w:rFonts w:ascii="Calibri" w:eastAsia="Calibri" w:hAnsi="Calibri"/>
          <w:noProof/>
          <w:sz w:val="22"/>
          <w:szCs w:val="22"/>
          <w:lang w:val="en-ZA"/>
        </w:rPr>
        <w:t xml:space="preserve"> …………………………………………………………………………………………………………</w:t>
      </w:r>
      <w:r w:rsidR="007D6FA4">
        <w:rPr>
          <w:rFonts w:ascii="Calibri" w:eastAsia="Calibri" w:hAnsi="Calibri"/>
          <w:noProof/>
          <w:sz w:val="22"/>
          <w:szCs w:val="22"/>
          <w:lang w:val="en-ZA"/>
        </w:rPr>
        <w:t>27</w:t>
      </w:r>
    </w:p>
    <w:p w14:paraId="0D64A812" w14:textId="62BCB361" w:rsidR="00716FB3" w:rsidRPr="00D66F31"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4" w:history="1">
        <w:r w:rsidRPr="00D66F31">
          <w:rPr>
            <w:rFonts w:asciiTheme="minorHAnsi" w:eastAsia="Calibri" w:hAnsiTheme="minorHAnsi" w:cstheme="minorHAnsi"/>
            <w:noProof/>
            <w:sz w:val="22"/>
            <w:szCs w:val="22"/>
            <w:lang w:val="en-ZA"/>
          </w:rPr>
          <w:t>PRICING SCHEDULE</w:t>
        </w:r>
        <w:r w:rsidRPr="00D66F31">
          <w:rPr>
            <w:rFonts w:asciiTheme="minorHAnsi" w:eastAsia="Calibri" w:hAnsiTheme="minorHAnsi" w:cstheme="minorHAnsi"/>
            <w:noProof/>
            <w:webHidden/>
            <w:sz w:val="22"/>
            <w:szCs w:val="22"/>
            <w:lang w:val="en-ZA"/>
          </w:rPr>
          <w:tab/>
        </w:r>
      </w:hyperlink>
      <w:r w:rsidR="00D44A37" w:rsidRPr="00D66F31">
        <w:rPr>
          <w:rFonts w:asciiTheme="minorHAnsi" w:eastAsia="Calibri" w:hAnsiTheme="minorHAnsi" w:cstheme="minorHAnsi"/>
          <w:noProof/>
          <w:sz w:val="22"/>
          <w:szCs w:val="22"/>
          <w:lang w:val="en-ZA"/>
        </w:rPr>
        <w:t>2</w:t>
      </w:r>
      <w:r w:rsidR="00BA5100" w:rsidRPr="00D66F31">
        <w:rPr>
          <w:rFonts w:asciiTheme="minorHAnsi" w:eastAsia="Calibri" w:hAnsiTheme="minorHAnsi" w:cstheme="minorHAnsi"/>
          <w:noProof/>
          <w:sz w:val="22"/>
          <w:szCs w:val="22"/>
          <w:lang w:val="en-ZA"/>
        </w:rPr>
        <w:t>9</w:t>
      </w:r>
    </w:p>
    <w:p w14:paraId="69908158" w14:textId="1495819E" w:rsidR="00716FB3" w:rsidRPr="008D7859"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5" w:history="1">
        <w:r w:rsidRPr="00D66F31">
          <w:rPr>
            <w:rFonts w:asciiTheme="minorHAnsi" w:eastAsia="Calibri" w:hAnsiTheme="minorHAnsi" w:cstheme="minorHAnsi"/>
            <w:noProof/>
            <w:sz w:val="22"/>
            <w:szCs w:val="22"/>
            <w:lang w:val="en-ZA"/>
          </w:rPr>
          <w:t>C</w:t>
        </w:r>
        <w:r w:rsidR="00D66F31" w:rsidRPr="00D66F31">
          <w:rPr>
            <w:rFonts w:asciiTheme="minorHAnsi" w:eastAsia="Calibri" w:hAnsiTheme="minorHAnsi" w:cstheme="minorHAnsi"/>
            <w:noProof/>
            <w:sz w:val="22"/>
            <w:szCs w:val="22"/>
            <w:lang w:val="en-ZA"/>
          </w:rPr>
          <w:t xml:space="preserve">OMPANY REGISTRATION </w:t>
        </w:r>
        <w:r w:rsidRPr="00D66F31">
          <w:rPr>
            <w:rFonts w:asciiTheme="minorHAnsi" w:eastAsia="Calibri" w:hAnsiTheme="minorHAnsi" w:cstheme="minorHAnsi"/>
            <w:noProof/>
            <w:sz w:val="22"/>
            <w:szCs w:val="22"/>
            <w:lang w:val="en-ZA"/>
          </w:rPr>
          <w:t xml:space="preserve"> DOCUMENTS </w:t>
        </w:r>
      </w:hyperlink>
      <w:r w:rsidR="00D66F31" w:rsidRPr="00D66F31">
        <w:rPr>
          <w:rFonts w:asciiTheme="minorHAnsi" w:hAnsiTheme="minorHAnsi" w:cstheme="minorHAnsi"/>
          <w:sz w:val="22"/>
          <w:szCs w:val="22"/>
        </w:rPr>
        <w:t>AND ID DOCUMENTS OF DIRECTORS/OWNERS/SHAREHOLDERS</w:t>
      </w:r>
      <w:r w:rsidR="00E87587" w:rsidRPr="00D66F31">
        <w:rPr>
          <w:rFonts w:asciiTheme="minorHAnsi" w:eastAsia="Calibri" w:hAnsiTheme="minorHAnsi" w:cstheme="minorHAnsi"/>
          <w:noProof/>
          <w:sz w:val="22"/>
          <w:szCs w:val="22"/>
          <w:lang w:val="en-ZA"/>
        </w:rPr>
        <w:t>…………</w:t>
      </w:r>
      <w:r w:rsidR="00E87587" w:rsidRPr="008D7859">
        <w:rPr>
          <w:rFonts w:asciiTheme="minorHAnsi" w:eastAsia="Calibri" w:hAnsiTheme="minorHAnsi" w:cstheme="minorHAnsi"/>
          <w:noProof/>
          <w:sz w:val="22"/>
          <w:szCs w:val="22"/>
          <w:lang w:val="en-ZA"/>
        </w:rPr>
        <w:t>……………………………………………………………………………</w:t>
      </w:r>
      <w:r w:rsidR="00D66F31">
        <w:rPr>
          <w:rFonts w:asciiTheme="minorHAnsi" w:eastAsia="Calibri" w:hAnsiTheme="minorHAnsi" w:cstheme="minorHAnsi"/>
          <w:noProof/>
          <w:sz w:val="22"/>
          <w:szCs w:val="22"/>
          <w:lang w:val="en-ZA"/>
        </w:rPr>
        <w:t>….</w:t>
      </w:r>
      <w:r w:rsidR="00E87587" w:rsidRPr="008D7859">
        <w:rPr>
          <w:rFonts w:asciiTheme="minorHAnsi" w:eastAsia="Calibri" w:hAnsiTheme="minorHAnsi" w:cstheme="minorHAnsi"/>
          <w:noProof/>
          <w:sz w:val="22"/>
          <w:szCs w:val="22"/>
          <w:lang w:val="en-ZA"/>
        </w:rPr>
        <w:t>.</w:t>
      </w:r>
      <w:r w:rsidR="00D42F7B" w:rsidRPr="008D7859">
        <w:rPr>
          <w:rFonts w:asciiTheme="minorHAnsi" w:eastAsia="Calibri" w:hAnsiTheme="minorHAnsi" w:cstheme="minorHAnsi"/>
          <w:noProof/>
          <w:sz w:val="22"/>
          <w:szCs w:val="22"/>
          <w:lang w:val="en-ZA"/>
        </w:rPr>
        <w:t>.</w:t>
      </w:r>
      <w:r w:rsidR="00BA5100" w:rsidRPr="008D7859">
        <w:rPr>
          <w:rFonts w:asciiTheme="minorHAnsi" w:eastAsia="Calibri" w:hAnsiTheme="minorHAnsi" w:cstheme="minorHAnsi"/>
          <w:noProof/>
          <w:sz w:val="22"/>
          <w:szCs w:val="22"/>
          <w:lang w:val="en-ZA"/>
        </w:rPr>
        <w:t>30</w:t>
      </w:r>
    </w:p>
    <w:p w14:paraId="67BEFFC2" w14:textId="10D2B57E" w:rsidR="00716FB3" w:rsidRDefault="001B5F8C" w:rsidP="00716FB3">
      <w:pPr>
        <w:tabs>
          <w:tab w:val="right" w:leader="dot" w:pos="9030"/>
        </w:tabs>
        <w:spacing w:after="200" w:line="276" w:lineRule="auto"/>
        <w:rPr>
          <w:rFonts w:asciiTheme="minorHAnsi" w:eastAsia="Calibri" w:hAnsiTheme="minorHAnsi" w:cstheme="minorHAnsi"/>
          <w:noProof/>
          <w:sz w:val="22"/>
          <w:szCs w:val="22"/>
          <w:lang w:val="en-ZA"/>
        </w:rPr>
      </w:pPr>
      <w:hyperlink w:anchor="_Toc485799776" w:history="1">
        <w:r w:rsidRPr="008D7859">
          <w:rPr>
            <w:rFonts w:asciiTheme="minorHAnsi" w:eastAsia="Calibri" w:hAnsiTheme="minorHAnsi" w:cstheme="minorHAnsi"/>
            <w:noProof/>
            <w:sz w:val="22"/>
            <w:szCs w:val="22"/>
            <w:lang w:val="en-ZA"/>
          </w:rPr>
          <w:t>TAX</w:t>
        </w:r>
      </w:hyperlink>
      <w:r w:rsidRPr="008D7859">
        <w:rPr>
          <w:rFonts w:asciiTheme="minorHAnsi" w:eastAsia="Calibri" w:hAnsiTheme="minorHAnsi" w:cstheme="minorHAnsi"/>
          <w:noProof/>
          <w:sz w:val="22"/>
          <w:szCs w:val="22"/>
          <w:lang w:val="en-ZA"/>
        </w:rPr>
        <w:t xml:space="preserve"> REFERENCE NUMBER AND PIN …………………………………………………………………………………………………</w:t>
      </w:r>
      <w:r w:rsidR="00BA5100" w:rsidRPr="008D7859">
        <w:rPr>
          <w:rFonts w:asciiTheme="minorHAnsi" w:eastAsia="Calibri" w:hAnsiTheme="minorHAnsi" w:cstheme="minorHAnsi"/>
          <w:noProof/>
          <w:sz w:val="22"/>
          <w:szCs w:val="22"/>
          <w:lang w:val="en-ZA"/>
        </w:rPr>
        <w:t>31</w:t>
      </w:r>
    </w:p>
    <w:p w14:paraId="759DAFEB" w14:textId="502CF96F" w:rsidR="00B24B36" w:rsidRPr="008D7859" w:rsidRDefault="00B24B36"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r>
        <w:rPr>
          <w:rFonts w:asciiTheme="minorHAnsi" w:eastAsia="Calibri" w:hAnsiTheme="minorHAnsi" w:cstheme="minorHAnsi"/>
          <w:noProof/>
          <w:sz w:val="22"/>
          <w:szCs w:val="22"/>
          <w:lang w:val="en-ZA"/>
        </w:rPr>
        <w:t>JOINT VENTURE AGREEMENT (WHERE APPLICABLE………………………………………………………………………….32</w:t>
      </w:r>
    </w:p>
    <w:p w14:paraId="6C2755FD" w14:textId="1BA4E2EF" w:rsidR="00716FB3" w:rsidRPr="008D7859" w:rsidRDefault="004876D0"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8" w:history="1">
        <w:r w:rsidRPr="008D7859">
          <w:rPr>
            <w:rFonts w:asciiTheme="minorHAnsi" w:eastAsia="Calibri" w:hAnsiTheme="minorHAnsi" w:cstheme="minorHAnsi"/>
            <w:noProof/>
            <w:sz w:val="22"/>
            <w:szCs w:val="22"/>
            <w:lang w:val="en-ZA"/>
          </w:rPr>
          <w:t>SPECIFIC GOALS SUPPORTING DOCUMENTS</w:t>
        </w:r>
        <w:r w:rsidR="00716FB3" w:rsidRPr="008D7859">
          <w:rPr>
            <w:rFonts w:asciiTheme="minorHAnsi" w:eastAsia="Calibri" w:hAnsiTheme="minorHAnsi" w:cstheme="minorHAnsi"/>
            <w:noProof/>
            <w:webHidden/>
            <w:sz w:val="22"/>
            <w:szCs w:val="22"/>
            <w:lang w:val="en-ZA"/>
          </w:rPr>
          <w:tab/>
        </w:r>
      </w:hyperlink>
      <w:r w:rsidR="00BA5100" w:rsidRPr="008D7859">
        <w:rPr>
          <w:rFonts w:asciiTheme="minorHAnsi" w:eastAsia="Calibri" w:hAnsiTheme="minorHAnsi" w:cstheme="minorHAnsi"/>
          <w:noProof/>
          <w:sz w:val="22"/>
          <w:szCs w:val="22"/>
          <w:lang w:val="en-ZA"/>
        </w:rPr>
        <w:t>33</w:t>
      </w:r>
    </w:p>
    <w:p w14:paraId="4ECF1FC9" w14:textId="51501DFF" w:rsidR="00716FB3" w:rsidRPr="008D7859" w:rsidRDefault="00716FB3" w:rsidP="009F3CEB">
      <w:pPr>
        <w:tabs>
          <w:tab w:val="right" w:leader="dot" w:pos="9030"/>
        </w:tabs>
        <w:spacing w:after="200" w:line="276" w:lineRule="auto"/>
        <w:rPr>
          <w:rFonts w:asciiTheme="minorHAnsi" w:eastAsia="Calibri" w:hAnsiTheme="minorHAnsi" w:cstheme="minorHAnsi"/>
          <w:noProof/>
          <w:sz w:val="22"/>
          <w:szCs w:val="22"/>
          <w:lang w:val="en-ZA"/>
        </w:rPr>
      </w:pPr>
      <w:hyperlink w:anchor="_Toc485799779" w:history="1">
        <w:r w:rsidRPr="008D7859">
          <w:rPr>
            <w:rFonts w:asciiTheme="minorHAnsi" w:eastAsia="Calibri" w:hAnsiTheme="minorHAnsi" w:cstheme="minorHAnsi"/>
            <w:noProof/>
            <w:sz w:val="22"/>
            <w:szCs w:val="22"/>
            <w:lang w:val="en-ZA"/>
          </w:rPr>
          <w:t>CENTRAL SUPPLIER DATABASE REGISTRATION</w:t>
        </w:r>
        <w:r w:rsidRPr="008D7859">
          <w:rPr>
            <w:rFonts w:asciiTheme="minorHAnsi" w:eastAsia="Calibri" w:hAnsiTheme="minorHAnsi" w:cstheme="minorHAnsi"/>
            <w:noProof/>
            <w:webHidden/>
            <w:sz w:val="22"/>
            <w:szCs w:val="22"/>
            <w:lang w:val="en-ZA"/>
          </w:rPr>
          <w:tab/>
        </w:r>
      </w:hyperlink>
      <w:r w:rsidR="00BA5100" w:rsidRPr="008D7859">
        <w:rPr>
          <w:rFonts w:asciiTheme="minorHAnsi" w:eastAsia="Calibri" w:hAnsiTheme="minorHAnsi" w:cstheme="minorHAnsi"/>
          <w:noProof/>
          <w:sz w:val="22"/>
          <w:szCs w:val="22"/>
          <w:lang w:val="en-ZA"/>
        </w:rPr>
        <w:t>34</w:t>
      </w:r>
    </w:p>
    <w:p w14:paraId="22B1BDDF" w14:textId="128B5A6A" w:rsidR="00C505B3" w:rsidRDefault="00C505B3" w:rsidP="00C505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CERTIFI</w:t>
      </w:r>
      <w:r w:rsidR="006B243C">
        <w:rPr>
          <w:rFonts w:ascii="Calibri" w:eastAsia="Calibri" w:hAnsi="Calibri"/>
          <w:noProof/>
          <w:sz w:val="22"/>
          <w:szCs w:val="22"/>
          <w:lang w:val="en-ZA"/>
        </w:rPr>
        <w:t>ED DISTRIBUTOR LETTER OR CERTIFICATE……………………………………………</w:t>
      </w:r>
      <w:r w:rsidR="007B30D8">
        <w:rPr>
          <w:rFonts w:ascii="Calibri" w:eastAsia="Calibri" w:hAnsi="Calibri"/>
          <w:noProof/>
          <w:sz w:val="22"/>
          <w:szCs w:val="22"/>
          <w:lang w:val="en-ZA"/>
        </w:rPr>
        <w:t>.</w:t>
      </w:r>
      <w:r w:rsidR="006B243C">
        <w:rPr>
          <w:rFonts w:ascii="Calibri" w:eastAsia="Calibri" w:hAnsi="Calibri"/>
          <w:noProof/>
          <w:sz w:val="22"/>
          <w:szCs w:val="22"/>
          <w:lang w:val="en-ZA"/>
        </w:rPr>
        <w:t>………………………………35</w:t>
      </w:r>
    </w:p>
    <w:p w14:paraId="17664B92" w14:textId="3D5D2CA3" w:rsidR="00264A78" w:rsidRPr="006A3A5D" w:rsidRDefault="006B243C" w:rsidP="00264A78">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EXPERIEINCE OF BIDDER</w:t>
      </w:r>
      <w:r w:rsidR="007B30D8">
        <w:rPr>
          <w:rFonts w:ascii="Calibri" w:eastAsia="Calibri" w:hAnsi="Calibri"/>
          <w:noProof/>
          <w:sz w:val="22"/>
          <w:szCs w:val="22"/>
          <w:lang w:val="en-ZA"/>
        </w:rPr>
        <w:t>.</w:t>
      </w:r>
      <w:r w:rsidR="009409DB">
        <w:rPr>
          <w:rFonts w:ascii="Calibri" w:eastAsia="Calibri" w:hAnsi="Calibri"/>
          <w:noProof/>
          <w:sz w:val="22"/>
          <w:szCs w:val="22"/>
          <w:lang w:val="en-ZA"/>
        </w:rPr>
        <w:t>…………………………………………………</w:t>
      </w:r>
      <w:r w:rsidR="006A3A5D" w:rsidRPr="006A3A5D">
        <w:rPr>
          <w:rFonts w:ascii="Calibri" w:eastAsia="Calibri" w:hAnsi="Calibri"/>
          <w:noProof/>
          <w:sz w:val="22"/>
          <w:szCs w:val="22"/>
          <w:lang w:val="en-ZA"/>
        </w:rPr>
        <w:t>……………………………………………………………</w:t>
      </w:r>
      <w:r w:rsidR="00264A78" w:rsidRPr="006A3A5D">
        <w:rPr>
          <w:rFonts w:ascii="Calibri" w:eastAsia="Calibri" w:hAnsi="Calibri"/>
          <w:noProof/>
          <w:sz w:val="22"/>
          <w:szCs w:val="22"/>
          <w:lang w:val="en-ZA"/>
        </w:rPr>
        <w:t>….</w:t>
      </w:r>
      <w:r w:rsidR="001F5135">
        <w:rPr>
          <w:rFonts w:ascii="Calibri" w:eastAsia="Calibri" w:hAnsi="Calibri"/>
          <w:noProof/>
          <w:sz w:val="22"/>
          <w:szCs w:val="22"/>
          <w:lang w:val="en-ZA"/>
        </w:rPr>
        <w:t>36</w:t>
      </w:r>
    </w:p>
    <w:p w14:paraId="4DE27C3C" w14:textId="77777777" w:rsidR="00264A78" w:rsidRPr="00264A78" w:rsidRDefault="00264A78" w:rsidP="009F3CEB">
      <w:pPr>
        <w:tabs>
          <w:tab w:val="right" w:leader="dot" w:pos="9030"/>
        </w:tabs>
        <w:spacing w:after="200" w:line="276" w:lineRule="auto"/>
        <w:rPr>
          <w:rFonts w:ascii="Calibri" w:eastAsia="Calibri" w:hAnsi="Calibri"/>
          <w:noProof/>
          <w:color w:val="FF0000"/>
          <w:sz w:val="22"/>
          <w:szCs w:val="22"/>
          <w:lang w:val="en-ZA"/>
        </w:rPr>
      </w:pPr>
    </w:p>
    <w:p w14:paraId="3EBBEFAE" w14:textId="6C34D886" w:rsidR="00051C40" w:rsidRDefault="00716FB3" w:rsidP="004E6D3C">
      <w:pPr>
        <w:spacing w:after="200"/>
        <w:jc w:val="center"/>
        <w:rPr>
          <w:rFonts w:ascii="Calibri" w:eastAsia="Calibri" w:hAnsi="Calibri"/>
          <w:sz w:val="16"/>
          <w:szCs w:val="16"/>
          <w:lang w:val="en-ZA"/>
        </w:rPr>
      </w:pPr>
      <w:r w:rsidRPr="00051C40">
        <w:rPr>
          <w:rFonts w:ascii="Calibri" w:eastAsia="Calibri" w:hAnsi="Calibri"/>
          <w:sz w:val="16"/>
          <w:szCs w:val="16"/>
          <w:lang w:val="en-ZA"/>
        </w:rPr>
        <w:fldChar w:fldCharType="end"/>
      </w:r>
    </w:p>
    <w:p w14:paraId="7CD371DE" w14:textId="77777777" w:rsidR="004E6D3C" w:rsidRDefault="004E6D3C" w:rsidP="004E6D3C">
      <w:pPr>
        <w:spacing w:after="200"/>
        <w:jc w:val="center"/>
        <w:rPr>
          <w:rFonts w:ascii="Calibri" w:eastAsia="Calibri" w:hAnsi="Calibri"/>
          <w:sz w:val="16"/>
          <w:szCs w:val="16"/>
          <w:lang w:val="en-ZA"/>
        </w:rPr>
      </w:pPr>
    </w:p>
    <w:p w14:paraId="4317DA4B" w14:textId="77777777" w:rsidR="004E6D3C" w:rsidRDefault="004E6D3C" w:rsidP="004E6D3C">
      <w:pPr>
        <w:spacing w:after="200"/>
        <w:jc w:val="center"/>
        <w:rPr>
          <w:rFonts w:ascii="Calibri" w:eastAsia="Calibri" w:hAnsi="Calibri"/>
          <w:sz w:val="16"/>
          <w:szCs w:val="16"/>
          <w:lang w:val="en-ZA"/>
        </w:rPr>
      </w:pPr>
    </w:p>
    <w:p w14:paraId="73C75B1B" w14:textId="77777777" w:rsidR="004E6D3C" w:rsidRDefault="004E6D3C" w:rsidP="004E6D3C">
      <w:pPr>
        <w:spacing w:after="200"/>
        <w:jc w:val="center"/>
        <w:rPr>
          <w:rFonts w:ascii="Calibri" w:eastAsia="Calibri" w:hAnsi="Calibri"/>
          <w:sz w:val="16"/>
          <w:szCs w:val="16"/>
          <w:lang w:val="en-ZA"/>
        </w:rPr>
      </w:pPr>
    </w:p>
    <w:p w14:paraId="7AA8BD6B" w14:textId="77777777" w:rsidR="004E6D3C" w:rsidRPr="00F842D9" w:rsidRDefault="004E6D3C" w:rsidP="004E6D3C">
      <w:pPr>
        <w:spacing w:after="200"/>
        <w:jc w:val="center"/>
        <w:rPr>
          <w:rFonts w:ascii="Calibri" w:eastAsia="Calibri" w:hAnsi="Calibri"/>
          <w:sz w:val="22"/>
          <w:szCs w:val="22"/>
        </w:rPr>
      </w:pPr>
      <w:r w:rsidRPr="00F842D9">
        <w:rPr>
          <w:rFonts w:ascii="Calibri" w:eastAsia="Calibri" w:hAnsi="Calibri"/>
          <w:noProof/>
          <w:sz w:val="22"/>
          <w:szCs w:val="22"/>
          <w:lang w:eastAsia="en-ZA"/>
        </w:rPr>
        <w:drawing>
          <wp:inline distT="0" distB="0" distL="0" distR="0" wp14:anchorId="67C4F97B" wp14:editId="0AA3E025">
            <wp:extent cx="1351574" cy="843745"/>
            <wp:effectExtent l="0" t="0" r="1270" b="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8102" cy="847820"/>
                    </a:xfrm>
                    <a:prstGeom prst="rect">
                      <a:avLst/>
                    </a:prstGeom>
                    <a:noFill/>
                    <a:ln>
                      <a:noFill/>
                    </a:ln>
                  </pic:spPr>
                </pic:pic>
              </a:graphicData>
            </a:graphic>
          </wp:inline>
        </w:drawing>
      </w:r>
    </w:p>
    <w:p w14:paraId="3677B2C0" w14:textId="77777777" w:rsidR="004E6D3C" w:rsidRPr="00F842D9" w:rsidRDefault="004E6D3C" w:rsidP="004E6D3C">
      <w:pPr>
        <w:keepNext/>
        <w:spacing w:before="240" w:after="60" w:line="276" w:lineRule="auto"/>
        <w:jc w:val="center"/>
        <w:outlineLvl w:val="0"/>
        <w:rPr>
          <w:rFonts w:ascii="Calibri" w:hAnsi="Calibri"/>
          <w:b/>
          <w:bCs/>
          <w:kern w:val="32"/>
          <w:sz w:val="28"/>
          <w:szCs w:val="28"/>
          <w:lang w:val="en-GB" w:eastAsia="en-GB"/>
        </w:rPr>
      </w:pPr>
      <w:bookmarkStart w:id="1" w:name="_Toc348347872"/>
      <w:bookmarkStart w:id="2" w:name="_Toc462064080"/>
      <w:bookmarkStart w:id="3" w:name="_Toc485799752"/>
      <w:r w:rsidRPr="00F842D9">
        <w:rPr>
          <w:rFonts w:ascii="Calibri" w:hAnsi="Calibri"/>
          <w:b/>
          <w:bCs/>
          <w:kern w:val="32"/>
          <w:sz w:val="28"/>
          <w:szCs w:val="28"/>
          <w:lang w:val="en-GB" w:eastAsia="en-GB"/>
        </w:rPr>
        <w:t>Bid Notice</w:t>
      </w:r>
      <w:bookmarkEnd w:id="1"/>
      <w:bookmarkEnd w:id="2"/>
      <w:bookmarkEnd w:id="3"/>
    </w:p>
    <w:p w14:paraId="29113369" w14:textId="77777777" w:rsidR="004E6D3C" w:rsidRPr="00F842D9" w:rsidRDefault="004E6D3C" w:rsidP="004E6D3C">
      <w:pPr>
        <w:tabs>
          <w:tab w:val="left" w:pos="2520"/>
        </w:tabs>
        <w:spacing w:after="200" w:line="276" w:lineRule="auto"/>
        <w:contextualSpacing/>
        <w:jc w:val="both"/>
        <w:rPr>
          <w:rFonts w:ascii="Calibri" w:hAnsi="Calibri" w:cs="Calibri"/>
          <w:b/>
          <w:sz w:val="22"/>
          <w:szCs w:val="22"/>
        </w:rPr>
      </w:pPr>
      <w:r w:rsidRPr="00F842D9">
        <w:rPr>
          <w:rFonts w:ascii="Calibri" w:hAnsi="Calibri" w:cs="Calibri"/>
          <w:b/>
          <w:sz w:val="22"/>
          <w:szCs w:val="22"/>
        </w:rPr>
        <w:t>THE PROVISION OF M-FILES APPLICATION SOFTWARE LICENSE &amp; SERVICE LEVEL AGREEMENT</w:t>
      </w:r>
      <w:r>
        <w:rPr>
          <w:rFonts w:ascii="Calibri" w:hAnsi="Calibri" w:cs="Calibri"/>
          <w:b/>
          <w:sz w:val="22"/>
          <w:szCs w:val="22"/>
        </w:rPr>
        <w:t xml:space="preserve"> TO UGU DISTRICT MUNICIPALITY</w:t>
      </w:r>
      <w:r w:rsidRPr="00F842D9">
        <w:rPr>
          <w:rFonts w:ascii="Calibri" w:hAnsi="Calibri" w:cs="Calibri"/>
          <w:b/>
          <w:sz w:val="22"/>
          <w:szCs w:val="22"/>
        </w:rPr>
        <w:t xml:space="preserve"> FOR A PERIOD OF THIRTY-SIX (36) MONTHS</w:t>
      </w:r>
    </w:p>
    <w:p w14:paraId="13EE1DD0" w14:textId="77777777" w:rsidR="004E6D3C" w:rsidRPr="00F842D9" w:rsidRDefault="004E6D3C" w:rsidP="004E6D3C">
      <w:pPr>
        <w:widowControl w:val="0"/>
        <w:tabs>
          <w:tab w:val="center" w:pos="4513"/>
          <w:tab w:val="right" w:pos="9026"/>
        </w:tabs>
        <w:jc w:val="center"/>
        <w:rPr>
          <w:rFonts w:ascii="Calibri" w:eastAsia="Calibri" w:hAnsi="Calibri" w:cs="Arial"/>
          <w:b/>
          <w:color w:val="FF0000"/>
        </w:rPr>
      </w:pPr>
    </w:p>
    <w:p w14:paraId="30FA5FCC" w14:textId="77777777" w:rsidR="004E6D3C" w:rsidRPr="00EE2F49" w:rsidRDefault="004E6D3C" w:rsidP="004E6D3C">
      <w:pPr>
        <w:spacing w:after="200" w:line="276" w:lineRule="auto"/>
        <w:jc w:val="center"/>
        <w:rPr>
          <w:rFonts w:ascii="Calibri" w:eastAsia="Calibri" w:hAnsi="Calibri" w:cs="Arial"/>
          <w:b/>
        </w:rPr>
      </w:pPr>
      <w:r w:rsidRPr="00F842D9">
        <w:rPr>
          <w:rFonts w:ascii="Calibri" w:eastAsia="Calibri" w:hAnsi="Calibri" w:cs="Arial"/>
          <w:b/>
        </w:rPr>
        <w:t xml:space="preserve">Contract No.: </w:t>
      </w:r>
      <w:r w:rsidRPr="00F842D9">
        <w:rPr>
          <w:rFonts w:ascii="Calibri" w:eastAsia="Calibri" w:hAnsi="Calibri" w:cs="Arial"/>
          <w:b/>
          <w:color w:val="000000"/>
        </w:rPr>
        <w:t>UGU-05-</w:t>
      </w:r>
      <w:r>
        <w:rPr>
          <w:rFonts w:ascii="Calibri" w:eastAsia="Calibri" w:hAnsi="Calibri" w:cs="Arial"/>
          <w:b/>
          <w:color w:val="000000"/>
        </w:rPr>
        <w:t>1731</w:t>
      </w:r>
      <w:r w:rsidRPr="00F842D9">
        <w:rPr>
          <w:rFonts w:ascii="Calibri" w:eastAsia="Calibri" w:hAnsi="Calibri" w:cs="Arial"/>
          <w:b/>
          <w:color w:val="000000"/>
        </w:rPr>
        <w:t>-2026</w:t>
      </w:r>
    </w:p>
    <w:p w14:paraId="1039E789" w14:textId="77777777" w:rsidR="004E6D3C" w:rsidRPr="00F842D9" w:rsidRDefault="004E6D3C" w:rsidP="004E6D3C">
      <w:pPr>
        <w:spacing w:after="200" w:line="276" w:lineRule="auto"/>
        <w:jc w:val="both"/>
        <w:rPr>
          <w:rFonts w:ascii="Calibri" w:eastAsia="Calibri" w:hAnsi="Calibri" w:cs="Arial"/>
        </w:rPr>
      </w:pPr>
      <w:r w:rsidRPr="00F842D9">
        <w:rPr>
          <w:rFonts w:ascii="Calibri" w:eastAsia="Calibri" w:hAnsi="Calibri" w:cs="Arial"/>
        </w:rPr>
        <w:t>Bids are hereby invited from accredited service providers for Provision of M-Files Application Software License &amp; Service Level Agreement</w:t>
      </w:r>
      <w:r>
        <w:rPr>
          <w:rFonts w:ascii="Calibri" w:eastAsia="Calibri" w:hAnsi="Calibri" w:cs="Arial"/>
        </w:rPr>
        <w:t xml:space="preserve"> to </w:t>
      </w:r>
      <w:proofErr w:type="spellStart"/>
      <w:r>
        <w:rPr>
          <w:rFonts w:ascii="Calibri" w:eastAsia="Calibri" w:hAnsi="Calibri" w:cs="Arial"/>
        </w:rPr>
        <w:t>Ugu</w:t>
      </w:r>
      <w:proofErr w:type="spellEnd"/>
      <w:r>
        <w:rPr>
          <w:rFonts w:ascii="Calibri" w:eastAsia="Calibri" w:hAnsi="Calibri" w:cs="Arial"/>
        </w:rPr>
        <w:t xml:space="preserve"> District Municipality</w:t>
      </w:r>
      <w:r w:rsidRPr="00F842D9">
        <w:rPr>
          <w:rFonts w:ascii="Calibri" w:eastAsia="Calibri" w:hAnsi="Calibri" w:cs="Arial"/>
        </w:rPr>
        <w:t xml:space="preserve"> for a period of thirty-six (36) months, as per the specifications contained in the terms of </w:t>
      </w:r>
      <w:r w:rsidRPr="00E72F7E">
        <w:rPr>
          <w:rFonts w:ascii="Calibri" w:eastAsia="Calibri" w:hAnsi="Calibri" w:cs="Arial"/>
        </w:rPr>
        <w:t>reference</w:t>
      </w:r>
      <w:r>
        <w:rPr>
          <w:rFonts w:ascii="Calibri" w:eastAsia="Calibri" w:hAnsi="Calibri" w:cs="Arial"/>
        </w:rPr>
        <w:t>.</w:t>
      </w:r>
    </w:p>
    <w:p w14:paraId="18741EC1" w14:textId="77777777" w:rsidR="004E6D3C" w:rsidRPr="00F842D9" w:rsidRDefault="004E6D3C" w:rsidP="004E6D3C">
      <w:pPr>
        <w:spacing w:after="200" w:line="276" w:lineRule="auto"/>
        <w:jc w:val="both"/>
        <w:rPr>
          <w:rFonts w:ascii="Calibri" w:eastAsia="Calibri" w:hAnsi="Calibri" w:cs="Arial"/>
        </w:rPr>
      </w:pPr>
      <w:r w:rsidRPr="00F842D9">
        <w:rPr>
          <w:rFonts w:ascii="Calibri" w:eastAsia="Calibri" w:hAnsi="Calibri" w:cs="Arial"/>
        </w:rPr>
        <w:t xml:space="preserve">Bid documents are obtainable from the </w:t>
      </w:r>
      <w:proofErr w:type="spellStart"/>
      <w:r w:rsidRPr="00F842D9">
        <w:rPr>
          <w:rFonts w:ascii="Calibri" w:eastAsia="Calibri" w:hAnsi="Calibri" w:cs="Arial"/>
          <w:b/>
        </w:rPr>
        <w:t>Ugu</w:t>
      </w:r>
      <w:proofErr w:type="spellEnd"/>
      <w:r w:rsidRPr="00F842D9">
        <w:rPr>
          <w:rFonts w:ascii="Calibri" w:eastAsia="Calibri" w:hAnsi="Calibri" w:cs="Arial"/>
          <w:b/>
        </w:rPr>
        <w:t xml:space="preserve"> District Municipality office in Port Shepstone at No. 28 Connor Street</w:t>
      </w:r>
      <w:r w:rsidRPr="00F842D9">
        <w:rPr>
          <w:rFonts w:ascii="Calibri" w:eastAsia="Calibri" w:hAnsi="Calibri" w:cs="Arial"/>
        </w:rPr>
        <w:t xml:space="preserve"> as </w:t>
      </w:r>
      <w:r w:rsidRPr="00F842D9">
        <w:rPr>
          <w:rFonts w:ascii="Calibri" w:eastAsia="Calibri" w:hAnsi="Calibri" w:cs="Arial"/>
          <w:color w:val="000000"/>
        </w:rPr>
        <w:t xml:space="preserve">from </w:t>
      </w:r>
      <w:r>
        <w:rPr>
          <w:rFonts w:ascii="Calibri" w:eastAsia="Calibri" w:hAnsi="Calibri" w:cs="Arial"/>
          <w:b/>
          <w:color w:val="000000"/>
        </w:rPr>
        <w:t>Tuesday</w:t>
      </w:r>
      <w:r w:rsidRPr="00F842D9">
        <w:rPr>
          <w:rFonts w:ascii="Calibri" w:eastAsia="Calibri" w:hAnsi="Calibri" w:cs="Arial"/>
          <w:b/>
          <w:color w:val="000000"/>
        </w:rPr>
        <w:t xml:space="preserve">, </w:t>
      </w:r>
      <w:r>
        <w:rPr>
          <w:rFonts w:ascii="Calibri" w:eastAsia="Calibri" w:hAnsi="Calibri" w:cs="Arial"/>
          <w:b/>
          <w:color w:val="000000"/>
        </w:rPr>
        <w:t>22 September</w:t>
      </w:r>
      <w:r w:rsidRPr="00F842D9">
        <w:rPr>
          <w:rFonts w:ascii="Calibri" w:eastAsia="Calibri" w:hAnsi="Calibri" w:cs="Arial"/>
          <w:b/>
          <w:color w:val="000000"/>
        </w:rPr>
        <w:t xml:space="preserve"> 2026</w:t>
      </w:r>
      <w:r w:rsidRPr="00F842D9">
        <w:rPr>
          <w:rFonts w:ascii="Calibri" w:eastAsia="Calibri" w:hAnsi="Calibri" w:cs="Arial"/>
        </w:rPr>
        <w:t xml:space="preserve">, at a non-refundable payment of </w:t>
      </w:r>
      <w:r w:rsidRPr="00F842D9">
        <w:rPr>
          <w:rFonts w:ascii="Calibri" w:eastAsia="Calibri" w:hAnsi="Calibri" w:cs="Arial"/>
          <w:b/>
          <w:bCs/>
        </w:rPr>
        <w:t>R1000</w:t>
      </w:r>
      <w:r>
        <w:rPr>
          <w:rFonts w:ascii="Calibri" w:eastAsia="Calibri" w:hAnsi="Calibri" w:cs="Arial"/>
          <w:b/>
          <w:bCs/>
        </w:rPr>
        <w:t>.00</w:t>
      </w:r>
      <w:r w:rsidRPr="00F842D9">
        <w:rPr>
          <w:rFonts w:ascii="Calibri" w:eastAsia="Calibri" w:hAnsi="Calibri" w:cs="Arial"/>
        </w:rPr>
        <w:t xml:space="preserve"> (No cheques will be accepted). The bid will also be advertised on the municipality’s website and documents can be downloaded from the website </w:t>
      </w:r>
      <w:proofErr w:type="gramStart"/>
      <w:r w:rsidRPr="00F842D9">
        <w:rPr>
          <w:rFonts w:ascii="Calibri" w:eastAsia="Calibri" w:hAnsi="Calibri" w:cs="Arial"/>
        </w:rPr>
        <w:t>and</w:t>
      </w:r>
      <w:proofErr w:type="gramEnd"/>
      <w:r w:rsidRPr="00F842D9">
        <w:rPr>
          <w:rFonts w:ascii="Calibri" w:eastAsia="Calibri" w:hAnsi="Calibri" w:cs="Arial"/>
        </w:rPr>
        <w:t xml:space="preserve"> the e-tender portal, free of charge.</w:t>
      </w:r>
    </w:p>
    <w:p w14:paraId="39CC9D7E" w14:textId="77777777" w:rsidR="004E6D3C" w:rsidRDefault="004E6D3C" w:rsidP="004E6D3C">
      <w:pPr>
        <w:spacing w:after="200" w:line="276" w:lineRule="auto"/>
        <w:jc w:val="both"/>
        <w:rPr>
          <w:rFonts w:ascii="Calibri" w:eastAsia="Arial" w:hAnsi="Calibri" w:cs="Arial"/>
          <w:b/>
          <w:bCs/>
          <w:position w:val="-1"/>
          <w:u w:val="thick" w:color="000000"/>
        </w:rPr>
      </w:pPr>
      <w:r w:rsidRPr="00F842D9">
        <w:rPr>
          <w:rFonts w:ascii="Calibri" w:eastAsia="Calibri" w:hAnsi="Calibri" w:cs="Arial"/>
        </w:rPr>
        <w:t xml:space="preserve">Bids completed in accordance with the conditions indicated in documents, must be sealed and endorsed with the relevant contract number and be deposited in the official tender box at the foyer of </w:t>
      </w:r>
      <w:proofErr w:type="spellStart"/>
      <w:r w:rsidRPr="00F842D9">
        <w:rPr>
          <w:rFonts w:ascii="Calibri" w:eastAsia="Calibri" w:hAnsi="Calibri" w:cs="Arial"/>
          <w:b/>
          <w:bCs/>
        </w:rPr>
        <w:t>Ugu</w:t>
      </w:r>
      <w:proofErr w:type="spellEnd"/>
      <w:r w:rsidRPr="00F842D9">
        <w:rPr>
          <w:rFonts w:ascii="Calibri" w:eastAsia="Calibri" w:hAnsi="Calibri" w:cs="Arial"/>
          <w:b/>
          <w:bCs/>
        </w:rPr>
        <w:t xml:space="preserve"> District Municipality</w:t>
      </w:r>
      <w:r w:rsidRPr="00F842D9">
        <w:rPr>
          <w:rFonts w:ascii="Calibri" w:eastAsia="Calibri" w:hAnsi="Calibri" w:cs="Arial"/>
        </w:rPr>
        <w:t xml:space="preserve"> on </w:t>
      </w:r>
      <w:r w:rsidRPr="00F842D9">
        <w:rPr>
          <w:rFonts w:ascii="Calibri" w:eastAsia="Calibri" w:hAnsi="Calibri" w:cs="Arial"/>
          <w:b/>
          <w:bCs/>
        </w:rPr>
        <w:t>96 Marine Drive, Phase 2 Building, Oslo Beach</w:t>
      </w:r>
      <w:r w:rsidRPr="00F842D9">
        <w:rPr>
          <w:rFonts w:ascii="Calibri" w:eastAsia="Calibri" w:hAnsi="Calibri" w:cs="Arial"/>
        </w:rPr>
        <w:t xml:space="preserve"> not later than </w:t>
      </w:r>
      <w:r w:rsidRPr="00F842D9">
        <w:rPr>
          <w:rFonts w:ascii="Calibri" w:eastAsia="Calibri" w:hAnsi="Calibri" w:cs="Arial"/>
          <w:b/>
        </w:rPr>
        <w:t xml:space="preserve">12h00 on </w:t>
      </w:r>
      <w:r w:rsidRPr="00F842D9">
        <w:rPr>
          <w:rFonts w:ascii="Calibri" w:eastAsia="Calibri" w:hAnsi="Calibri" w:cs="Arial"/>
          <w:b/>
          <w:color w:val="000000"/>
        </w:rPr>
        <w:t xml:space="preserve">Friday, </w:t>
      </w:r>
      <w:r>
        <w:rPr>
          <w:rFonts w:ascii="Calibri" w:eastAsia="Calibri" w:hAnsi="Calibri" w:cs="Arial"/>
          <w:b/>
          <w:color w:val="000000"/>
        </w:rPr>
        <w:t xml:space="preserve">23 October </w:t>
      </w:r>
      <w:r w:rsidRPr="00F842D9">
        <w:rPr>
          <w:rFonts w:ascii="Calibri" w:eastAsia="Calibri" w:hAnsi="Calibri" w:cs="Arial"/>
          <w:b/>
          <w:color w:val="000000"/>
        </w:rPr>
        <w:t>2026</w:t>
      </w:r>
      <w:r w:rsidRPr="00F842D9">
        <w:rPr>
          <w:rFonts w:ascii="Calibri" w:eastAsia="Calibri" w:hAnsi="Calibri" w:cs="Arial"/>
        </w:rPr>
        <w:t xml:space="preserve"> at which time bids will be opened in public. </w:t>
      </w:r>
      <w:r w:rsidRPr="00F842D9">
        <w:rPr>
          <w:rFonts w:ascii="Calibri" w:eastAsia="Arial" w:hAnsi="Calibri" w:cs="Arial"/>
          <w:spacing w:val="-1"/>
        </w:rPr>
        <w:t>Bi</w:t>
      </w:r>
      <w:r w:rsidRPr="00F842D9">
        <w:rPr>
          <w:rFonts w:ascii="Calibri" w:eastAsia="Arial" w:hAnsi="Calibri" w:cs="Arial"/>
        </w:rPr>
        <w:t>ds</w:t>
      </w:r>
      <w:r w:rsidRPr="00F842D9">
        <w:rPr>
          <w:rFonts w:ascii="Calibri" w:eastAsia="Arial" w:hAnsi="Calibri" w:cs="Arial"/>
          <w:spacing w:val="13"/>
        </w:rPr>
        <w:t xml:space="preserve"> </w:t>
      </w:r>
      <w:r w:rsidRPr="00F842D9">
        <w:rPr>
          <w:rFonts w:ascii="Calibri" w:eastAsia="Arial" w:hAnsi="Calibri" w:cs="Arial"/>
          <w:spacing w:val="1"/>
        </w:rPr>
        <w:t>t</w:t>
      </w:r>
      <w:r w:rsidRPr="00F842D9">
        <w:rPr>
          <w:rFonts w:ascii="Calibri" w:eastAsia="Arial" w:hAnsi="Calibri" w:cs="Arial"/>
        </w:rPr>
        <w:t>h</w:t>
      </w:r>
      <w:r w:rsidRPr="00F842D9">
        <w:rPr>
          <w:rFonts w:ascii="Calibri" w:eastAsia="Arial" w:hAnsi="Calibri" w:cs="Arial"/>
          <w:spacing w:val="-1"/>
        </w:rPr>
        <w:t>a</w:t>
      </w:r>
      <w:r w:rsidRPr="00F842D9">
        <w:rPr>
          <w:rFonts w:ascii="Calibri" w:eastAsia="Arial" w:hAnsi="Calibri" w:cs="Arial"/>
        </w:rPr>
        <w:t>t</w:t>
      </w:r>
      <w:r w:rsidRPr="00F842D9">
        <w:rPr>
          <w:rFonts w:ascii="Calibri" w:eastAsia="Arial" w:hAnsi="Calibri" w:cs="Arial"/>
          <w:spacing w:val="14"/>
        </w:rPr>
        <w:t xml:space="preserve"> </w:t>
      </w:r>
      <w:r w:rsidRPr="00F842D9">
        <w:rPr>
          <w:rFonts w:ascii="Calibri" w:eastAsia="Arial" w:hAnsi="Calibri" w:cs="Arial"/>
        </w:rPr>
        <w:t>are</w:t>
      </w:r>
      <w:r w:rsidRPr="00F842D9">
        <w:rPr>
          <w:rFonts w:ascii="Calibri" w:eastAsia="Arial" w:hAnsi="Calibri" w:cs="Arial"/>
          <w:spacing w:val="13"/>
        </w:rPr>
        <w:t xml:space="preserve"> </w:t>
      </w:r>
      <w:r w:rsidRPr="00F842D9">
        <w:rPr>
          <w:rFonts w:ascii="Calibri" w:eastAsia="Arial" w:hAnsi="Calibri" w:cs="Arial"/>
        </w:rPr>
        <w:t>su</w:t>
      </w:r>
      <w:r w:rsidRPr="00F842D9">
        <w:rPr>
          <w:rFonts w:ascii="Calibri" w:eastAsia="Arial" w:hAnsi="Calibri" w:cs="Arial"/>
          <w:spacing w:val="-1"/>
        </w:rPr>
        <w:t>b</w:t>
      </w:r>
      <w:r w:rsidRPr="00F842D9">
        <w:rPr>
          <w:rFonts w:ascii="Calibri" w:eastAsia="Arial" w:hAnsi="Calibri" w:cs="Arial"/>
          <w:spacing w:val="1"/>
        </w:rPr>
        <w:t>m</w:t>
      </w:r>
      <w:r w:rsidRPr="00F842D9">
        <w:rPr>
          <w:rFonts w:ascii="Calibri" w:eastAsia="Arial" w:hAnsi="Calibri" w:cs="Arial"/>
          <w:spacing w:val="-1"/>
        </w:rPr>
        <w:t>i</w:t>
      </w:r>
      <w:r w:rsidRPr="00F842D9">
        <w:rPr>
          <w:rFonts w:ascii="Calibri" w:eastAsia="Arial" w:hAnsi="Calibri" w:cs="Arial"/>
          <w:spacing w:val="1"/>
        </w:rPr>
        <w:t>tt</w:t>
      </w:r>
      <w:r w:rsidRPr="00F842D9">
        <w:rPr>
          <w:rFonts w:ascii="Calibri" w:eastAsia="Arial" w:hAnsi="Calibri" w:cs="Arial"/>
        </w:rPr>
        <w:t>ed</w:t>
      </w:r>
      <w:r w:rsidRPr="00F842D9">
        <w:rPr>
          <w:rFonts w:ascii="Calibri" w:eastAsia="Arial" w:hAnsi="Calibri" w:cs="Arial"/>
          <w:spacing w:val="12"/>
        </w:rPr>
        <w:t xml:space="preserve"> </w:t>
      </w:r>
      <w:r w:rsidRPr="00F842D9">
        <w:rPr>
          <w:rFonts w:ascii="Calibri" w:eastAsia="Arial" w:hAnsi="Calibri" w:cs="Arial"/>
          <w:spacing w:val="-1"/>
        </w:rPr>
        <w:t>l</w:t>
      </w:r>
      <w:r w:rsidRPr="00F842D9">
        <w:rPr>
          <w:rFonts w:ascii="Calibri" w:eastAsia="Arial" w:hAnsi="Calibri" w:cs="Arial"/>
        </w:rPr>
        <w:t>ate,</w:t>
      </w:r>
      <w:r w:rsidRPr="00F842D9">
        <w:rPr>
          <w:rFonts w:ascii="Calibri" w:eastAsia="Arial" w:hAnsi="Calibri" w:cs="Arial"/>
          <w:spacing w:val="14"/>
        </w:rPr>
        <w:t xml:space="preserve"> </w:t>
      </w:r>
      <w:r w:rsidRPr="00F842D9">
        <w:rPr>
          <w:rFonts w:ascii="Calibri" w:eastAsia="Arial" w:hAnsi="Calibri" w:cs="Arial"/>
          <w:spacing w:val="-1"/>
        </w:rPr>
        <w:t>i</w:t>
      </w:r>
      <w:r w:rsidRPr="00F842D9">
        <w:rPr>
          <w:rFonts w:ascii="Calibri" w:eastAsia="Arial" w:hAnsi="Calibri" w:cs="Arial"/>
        </w:rPr>
        <w:t>nc</w:t>
      </w:r>
      <w:r w:rsidRPr="00F842D9">
        <w:rPr>
          <w:rFonts w:ascii="Calibri" w:eastAsia="Arial" w:hAnsi="Calibri" w:cs="Arial"/>
          <w:spacing w:val="-1"/>
        </w:rPr>
        <w:t>o</w:t>
      </w:r>
      <w:r w:rsidRPr="00F842D9">
        <w:rPr>
          <w:rFonts w:ascii="Calibri" w:eastAsia="Arial" w:hAnsi="Calibri" w:cs="Arial"/>
          <w:spacing w:val="1"/>
        </w:rPr>
        <w:t>m</w:t>
      </w:r>
      <w:r w:rsidRPr="00F842D9">
        <w:rPr>
          <w:rFonts w:ascii="Calibri" w:eastAsia="Arial" w:hAnsi="Calibri" w:cs="Arial"/>
        </w:rPr>
        <w:t>p</w:t>
      </w:r>
      <w:r w:rsidRPr="00F842D9">
        <w:rPr>
          <w:rFonts w:ascii="Calibri" w:eastAsia="Arial" w:hAnsi="Calibri" w:cs="Arial"/>
          <w:spacing w:val="-1"/>
        </w:rPr>
        <w:t>l</w:t>
      </w:r>
      <w:r w:rsidRPr="00F842D9">
        <w:rPr>
          <w:rFonts w:ascii="Calibri" w:eastAsia="Arial" w:hAnsi="Calibri" w:cs="Arial"/>
        </w:rPr>
        <w:t>et</w:t>
      </w:r>
      <w:r w:rsidRPr="00F842D9">
        <w:rPr>
          <w:rFonts w:ascii="Calibri" w:eastAsia="Arial" w:hAnsi="Calibri" w:cs="Arial"/>
          <w:spacing w:val="-2"/>
        </w:rPr>
        <w:t>e</w:t>
      </w:r>
      <w:r w:rsidRPr="00F842D9">
        <w:rPr>
          <w:rFonts w:ascii="Calibri" w:eastAsia="Arial" w:hAnsi="Calibri" w:cs="Arial"/>
        </w:rPr>
        <w:t>,</w:t>
      </w:r>
      <w:r w:rsidRPr="00F842D9">
        <w:rPr>
          <w:rFonts w:ascii="Calibri" w:eastAsia="Arial" w:hAnsi="Calibri" w:cs="Arial"/>
          <w:spacing w:val="14"/>
        </w:rPr>
        <w:t xml:space="preserve"> </w:t>
      </w:r>
      <w:r w:rsidRPr="00F842D9">
        <w:rPr>
          <w:rFonts w:ascii="Calibri" w:eastAsia="Arial" w:hAnsi="Calibri" w:cs="Arial"/>
        </w:rPr>
        <w:t>u</w:t>
      </w:r>
      <w:r w:rsidRPr="00F842D9">
        <w:rPr>
          <w:rFonts w:ascii="Calibri" w:eastAsia="Arial" w:hAnsi="Calibri" w:cs="Arial"/>
          <w:spacing w:val="-1"/>
        </w:rPr>
        <w:t>n</w:t>
      </w:r>
      <w:r w:rsidRPr="00F842D9">
        <w:rPr>
          <w:rFonts w:ascii="Calibri" w:eastAsia="Arial" w:hAnsi="Calibri" w:cs="Arial"/>
        </w:rPr>
        <w:t>s</w:t>
      </w:r>
      <w:r w:rsidRPr="00F842D9">
        <w:rPr>
          <w:rFonts w:ascii="Calibri" w:eastAsia="Arial" w:hAnsi="Calibri" w:cs="Arial"/>
          <w:spacing w:val="-1"/>
        </w:rPr>
        <w:t>i</w:t>
      </w:r>
      <w:r w:rsidRPr="00F842D9">
        <w:rPr>
          <w:rFonts w:ascii="Calibri" w:eastAsia="Arial" w:hAnsi="Calibri" w:cs="Arial"/>
          <w:spacing w:val="2"/>
        </w:rPr>
        <w:t>g</w:t>
      </w:r>
      <w:r w:rsidRPr="00F842D9">
        <w:rPr>
          <w:rFonts w:ascii="Calibri" w:eastAsia="Arial" w:hAnsi="Calibri" w:cs="Arial"/>
        </w:rPr>
        <w:t>n</w:t>
      </w:r>
      <w:r w:rsidRPr="00F842D9">
        <w:rPr>
          <w:rFonts w:ascii="Calibri" w:eastAsia="Arial" w:hAnsi="Calibri" w:cs="Arial"/>
          <w:spacing w:val="-3"/>
        </w:rPr>
        <w:t>e</w:t>
      </w:r>
      <w:r w:rsidRPr="00F842D9">
        <w:rPr>
          <w:rFonts w:ascii="Calibri" w:eastAsia="Arial" w:hAnsi="Calibri" w:cs="Arial"/>
        </w:rPr>
        <w:t>d</w:t>
      </w:r>
      <w:r w:rsidRPr="00F842D9">
        <w:rPr>
          <w:rFonts w:ascii="Calibri" w:eastAsia="Arial" w:hAnsi="Calibri" w:cs="Arial"/>
          <w:spacing w:val="13"/>
        </w:rPr>
        <w:t xml:space="preserve"> </w:t>
      </w:r>
      <w:r w:rsidRPr="00F842D9">
        <w:rPr>
          <w:rFonts w:ascii="Calibri" w:eastAsia="Arial" w:hAnsi="Calibri" w:cs="Arial"/>
        </w:rPr>
        <w:t>or</w:t>
      </w:r>
      <w:r w:rsidRPr="00F842D9">
        <w:rPr>
          <w:rFonts w:ascii="Calibri" w:eastAsia="Arial" w:hAnsi="Calibri" w:cs="Arial"/>
          <w:spacing w:val="13"/>
        </w:rPr>
        <w:t xml:space="preserve"> </w:t>
      </w:r>
      <w:r w:rsidRPr="00F842D9">
        <w:rPr>
          <w:rFonts w:ascii="Calibri" w:eastAsia="Arial" w:hAnsi="Calibri" w:cs="Arial"/>
        </w:rPr>
        <w:t>by</w:t>
      </w:r>
      <w:r w:rsidRPr="00F842D9">
        <w:rPr>
          <w:rFonts w:ascii="Calibri" w:eastAsia="Arial" w:hAnsi="Calibri" w:cs="Arial"/>
          <w:spacing w:val="13"/>
        </w:rPr>
        <w:t xml:space="preserve"> </w:t>
      </w:r>
      <w:r w:rsidRPr="00F842D9">
        <w:rPr>
          <w:rFonts w:ascii="Calibri" w:eastAsia="Arial" w:hAnsi="Calibri" w:cs="Arial"/>
          <w:spacing w:val="3"/>
        </w:rPr>
        <w:t>f</w:t>
      </w:r>
      <w:r w:rsidRPr="00F842D9">
        <w:rPr>
          <w:rFonts w:ascii="Calibri" w:eastAsia="Arial" w:hAnsi="Calibri" w:cs="Arial"/>
        </w:rPr>
        <w:t>acs</w:t>
      </w:r>
      <w:r w:rsidRPr="00F842D9">
        <w:rPr>
          <w:rFonts w:ascii="Calibri" w:eastAsia="Arial" w:hAnsi="Calibri" w:cs="Arial"/>
          <w:spacing w:val="-1"/>
        </w:rPr>
        <w:t>i</w:t>
      </w:r>
      <w:r w:rsidRPr="00F842D9">
        <w:rPr>
          <w:rFonts w:ascii="Calibri" w:eastAsia="Arial" w:hAnsi="Calibri" w:cs="Arial"/>
          <w:spacing w:val="1"/>
        </w:rPr>
        <w:t>m</w:t>
      </w:r>
      <w:r w:rsidRPr="00F842D9">
        <w:rPr>
          <w:rFonts w:ascii="Calibri" w:eastAsia="Arial" w:hAnsi="Calibri" w:cs="Arial"/>
          <w:spacing w:val="-1"/>
        </w:rPr>
        <w:t>il</w:t>
      </w:r>
      <w:r w:rsidRPr="00F842D9">
        <w:rPr>
          <w:rFonts w:ascii="Calibri" w:eastAsia="Arial" w:hAnsi="Calibri" w:cs="Arial"/>
        </w:rPr>
        <w:t>e,</w:t>
      </w:r>
      <w:r w:rsidRPr="00F842D9">
        <w:rPr>
          <w:rFonts w:ascii="Calibri" w:eastAsia="Arial" w:hAnsi="Calibri" w:cs="Arial"/>
          <w:spacing w:val="14"/>
        </w:rPr>
        <w:t xml:space="preserve"> </w:t>
      </w:r>
      <w:r w:rsidRPr="00F842D9">
        <w:rPr>
          <w:rFonts w:ascii="Calibri" w:eastAsia="Arial" w:hAnsi="Calibri" w:cs="Arial"/>
        </w:rPr>
        <w:t>e</w:t>
      </w:r>
      <w:r w:rsidRPr="00F842D9">
        <w:rPr>
          <w:rFonts w:ascii="Calibri" w:eastAsia="Arial" w:hAnsi="Calibri" w:cs="Arial"/>
          <w:spacing w:val="-1"/>
        </w:rPr>
        <w:t>l</w:t>
      </w:r>
      <w:r w:rsidRPr="00F842D9">
        <w:rPr>
          <w:rFonts w:ascii="Calibri" w:eastAsia="Arial" w:hAnsi="Calibri" w:cs="Arial"/>
        </w:rPr>
        <w:t>ect</w:t>
      </w:r>
      <w:r w:rsidRPr="00F842D9">
        <w:rPr>
          <w:rFonts w:ascii="Calibri" w:eastAsia="Arial" w:hAnsi="Calibri" w:cs="Arial"/>
          <w:spacing w:val="-1"/>
        </w:rPr>
        <w:t>r</w:t>
      </w:r>
      <w:r w:rsidRPr="00F842D9">
        <w:rPr>
          <w:rFonts w:ascii="Calibri" w:eastAsia="Arial" w:hAnsi="Calibri" w:cs="Arial"/>
          <w:spacing w:val="-3"/>
        </w:rPr>
        <w:t>o</w:t>
      </w:r>
      <w:r w:rsidRPr="00F842D9">
        <w:rPr>
          <w:rFonts w:ascii="Calibri" w:eastAsia="Arial" w:hAnsi="Calibri" w:cs="Arial"/>
        </w:rPr>
        <w:t>n</w:t>
      </w:r>
      <w:r w:rsidRPr="00F842D9">
        <w:rPr>
          <w:rFonts w:ascii="Calibri" w:eastAsia="Arial" w:hAnsi="Calibri" w:cs="Arial"/>
          <w:spacing w:val="-1"/>
        </w:rPr>
        <w:t>i</w:t>
      </w:r>
      <w:r w:rsidRPr="00F842D9">
        <w:rPr>
          <w:rFonts w:ascii="Calibri" w:eastAsia="Arial" w:hAnsi="Calibri" w:cs="Arial"/>
        </w:rPr>
        <w:t>ca</w:t>
      </w:r>
      <w:r w:rsidRPr="00F842D9">
        <w:rPr>
          <w:rFonts w:ascii="Calibri" w:eastAsia="Arial" w:hAnsi="Calibri" w:cs="Arial"/>
          <w:spacing w:val="-1"/>
        </w:rPr>
        <w:t>l</w:t>
      </w:r>
      <w:r w:rsidRPr="00F842D9">
        <w:rPr>
          <w:rFonts w:ascii="Calibri" w:eastAsia="Arial" w:hAnsi="Calibri" w:cs="Arial"/>
          <w:spacing w:val="1"/>
        </w:rPr>
        <w:t>l</w:t>
      </w:r>
      <w:r w:rsidRPr="00F842D9">
        <w:rPr>
          <w:rFonts w:ascii="Calibri" w:eastAsia="Arial" w:hAnsi="Calibri" w:cs="Arial"/>
        </w:rPr>
        <w:t>y, couriered</w:t>
      </w:r>
      <w:r w:rsidRPr="00F842D9">
        <w:rPr>
          <w:rFonts w:ascii="Calibri" w:eastAsia="Arial" w:hAnsi="Calibri" w:cs="Arial"/>
          <w:spacing w:val="11"/>
        </w:rPr>
        <w:t xml:space="preserve"> </w:t>
      </w:r>
      <w:r w:rsidRPr="00F842D9">
        <w:rPr>
          <w:rFonts w:ascii="Calibri" w:eastAsia="Arial" w:hAnsi="Calibri" w:cs="Arial"/>
        </w:rPr>
        <w:t>or</w:t>
      </w:r>
      <w:r w:rsidRPr="00F842D9">
        <w:rPr>
          <w:rFonts w:ascii="Calibri" w:eastAsia="Arial" w:hAnsi="Calibri" w:cs="Arial"/>
          <w:spacing w:val="13"/>
        </w:rPr>
        <w:t xml:space="preserve"> </w:t>
      </w:r>
      <w:r w:rsidRPr="00F842D9">
        <w:rPr>
          <w:rFonts w:ascii="Calibri" w:eastAsia="Arial" w:hAnsi="Calibri" w:cs="Arial"/>
        </w:rPr>
        <w:t>n</w:t>
      </w:r>
      <w:r w:rsidRPr="00F842D9">
        <w:rPr>
          <w:rFonts w:ascii="Calibri" w:eastAsia="Arial" w:hAnsi="Calibri" w:cs="Arial"/>
          <w:spacing w:val="-1"/>
        </w:rPr>
        <w:t>o</w:t>
      </w:r>
      <w:r w:rsidRPr="00F842D9">
        <w:rPr>
          <w:rFonts w:ascii="Calibri" w:eastAsia="Arial" w:hAnsi="Calibri" w:cs="Arial"/>
        </w:rPr>
        <w:t>t</w:t>
      </w:r>
      <w:r w:rsidRPr="00F842D9">
        <w:rPr>
          <w:rFonts w:ascii="Calibri" w:eastAsia="Arial" w:hAnsi="Calibri" w:cs="Arial"/>
          <w:spacing w:val="14"/>
        </w:rPr>
        <w:t xml:space="preserve"> </w:t>
      </w:r>
      <w:r w:rsidRPr="00F842D9">
        <w:rPr>
          <w:rFonts w:ascii="Calibri" w:eastAsia="Arial" w:hAnsi="Calibri" w:cs="Arial"/>
        </w:rPr>
        <w:t>comp</w:t>
      </w:r>
      <w:r w:rsidRPr="00F842D9">
        <w:rPr>
          <w:rFonts w:ascii="Calibri" w:eastAsia="Arial" w:hAnsi="Calibri" w:cs="Arial"/>
          <w:spacing w:val="-1"/>
        </w:rPr>
        <w:t>l</w:t>
      </w:r>
      <w:r w:rsidRPr="00F842D9">
        <w:rPr>
          <w:rFonts w:ascii="Calibri" w:eastAsia="Arial" w:hAnsi="Calibri" w:cs="Arial"/>
        </w:rPr>
        <w:t xml:space="preserve">eted </w:t>
      </w:r>
      <w:r w:rsidRPr="00F842D9">
        <w:rPr>
          <w:rFonts w:ascii="Calibri" w:eastAsia="Arial" w:hAnsi="Calibri" w:cs="Arial"/>
          <w:spacing w:val="-1"/>
        </w:rPr>
        <w:t>i</w:t>
      </w:r>
      <w:r w:rsidRPr="00F842D9">
        <w:rPr>
          <w:rFonts w:ascii="Calibri" w:eastAsia="Arial" w:hAnsi="Calibri" w:cs="Arial"/>
        </w:rPr>
        <w:t>n b</w:t>
      </w:r>
      <w:r w:rsidRPr="00F842D9">
        <w:rPr>
          <w:rFonts w:ascii="Calibri" w:eastAsia="Arial" w:hAnsi="Calibri" w:cs="Arial"/>
          <w:spacing w:val="-1"/>
        </w:rPr>
        <w:t>l</w:t>
      </w:r>
      <w:r w:rsidRPr="00F842D9">
        <w:rPr>
          <w:rFonts w:ascii="Calibri" w:eastAsia="Arial" w:hAnsi="Calibri" w:cs="Arial"/>
        </w:rPr>
        <w:t>ack i</w:t>
      </w:r>
      <w:r w:rsidRPr="00F842D9">
        <w:rPr>
          <w:rFonts w:ascii="Calibri" w:eastAsia="Arial" w:hAnsi="Calibri" w:cs="Arial"/>
          <w:spacing w:val="-3"/>
        </w:rPr>
        <w:t>n</w:t>
      </w:r>
      <w:r w:rsidRPr="00F842D9">
        <w:rPr>
          <w:rFonts w:ascii="Calibri" w:eastAsia="Arial" w:hAnsi="Calibri" w:cs="Arial"/>
        </w:rPr>
        <w:t>k</w:t>
      </w:r>
      <w:r w:rsidRPr="00F842D9">
        <w:rPr>
          <w:rFonts w:ascii="Calibri" w:eastAsia="Arial" w:hAnsi="Calibri" w:cs="Arial"/>
          <w:spacing w:val="3"/>
        </w:rPr>
        <w:t xml:space="preserve"> </w:t>
      </w:r>
      <w:r w:rsidRPr="00F842D9">
        <w:rPr>
          <w:rFonts w:ascii="Calibri" w:eastAsia="Arial" w:hAnsi="Calibri" w:cs="Arial"/>
          <w:spacing w:val="-3"/>
        </w:rPr>
        <w:t>w</w:t>
      </w:r>
      <w:r w:rsidRPr="00F842D9">
        <w:rPr>
          <w:rFonts w:ascii="Calibri" w:eastAsia="Arial" w:hAnsi="Calibri" w:cs="Arial"/>
          <w:spacing w:val="-1"/>
        </w:rPr>
        <w:t>il</w:t>
      </w:r>
      <w:r w:rsidRPr="00F842D9">
        <w:rPr>
          <w:rFonts w:ascii="Calibri" w:eastAsia="Arial" w:hAnsi="Calibri" w:cs="Arial"/>
        </w:rPr>
        <w:t xml:space="preserve">l be </w:t>
      </w:r>
      <w:r w:rsidRPr="00F842D9">
        <w:rPr>
          <w:rFonts w:ascii="Calibri" w:eastAsia="Arial" w:hAnsi="Calibri" w:cs="Arial"/>
          <w:spacing w:val="1"/>
        </w:rPr>
        <w:t>r</w:t>
      </w:r>
      <w:r w:rsidRPr="00F842D9">
        <w:rPr>
          <w:rFonts w:ascii="Calibri" w:eastAsia="Arial" w:hAnsi="Calibri" w:cs="Arial"/>
        </w:rPr>
        <w:t>e</w:t>
      </w:r>
      <w:r w:rsidRPr="00F842D9">
        <w:rPr>
          <w:rFonts w:ascii="Calibri" w:eastAsia="Arial" w:hAnsi="Calibri" w:cs="Arial"/>
          <w:spacing w:val="1"/>
        </w:rPr>
        <w:t>j</w:t>
      </w:r>
      <w:r w:rsidRPr="00F842D9">
        <w:rPr>
          <w:rFonts w:ascii="Calibri" w:eastAsia="Arial" w:hAnsi="Calibri" w:cs="Arial"/>
        </w:rPr>
        <w:t>e</w:t>
      </w:r>
      <w:r w:rsidRPr="00F842D9">
        <w:rPr>
          <w:rFonts w:ascii="Calibri" w:eastAsia="Arial" w:hAnsi="Calibri" w:cs="Arial"/>
          <w:spacing w:val="-3"/>
        </w:rPr>
        <w:t>c</w:t>
      </w:r>
      <w:r w:rsidRPr="00F842D9">
        <w:rPr>
          <w:rFonts w:ascii="Calibri" w:eastAsia="Arial" w:hAnsi="Calibri" w:cs="Arial"/>
          <w:spacing w:val="-1"/>
        </w:rPr>
        <w:t>t</w:t>
      </w:r>
      <w:r w:rsidRPr="00F842D9">
        <w:rPr>
          <w:rFonts w:ascii="Calibri" w:eastAsia="Arial" w:hAnsi="Calibri" w:cs="Arial"/>
        </w:rPr>
        <w:t>ed a</w:t>
      </w:r>
      <w:r w:rsidRPr="00F842D9">
        <w:rPr>
          <w:rFonts w:ascii="Calibri" w:eastAsia="Arial" w:hAnsi="Calibri" w:cs="Arial"/>
          <w:spacing w:val="-1"/>
        </w:rPr>
        <w:t>n</w:t>
      </w:r>
      <w:r w:rsidRPr="00F842D9">
        <w:rPr>
          <w:rFonts w:ascii="Calibri" w:eastAsia="Arial" w:hAnsi="Calibri" w:cs="Arial"/>
        </w:rPr>
        <w:t xml:space="preserve">d </w:t>
      </w:r>
      <w:r w:rsidRPr="00F842D9">
        <w:rPr>
          <w:rFonts w:ascii="Calibri" w:eastAsia="Arial" w:hAnsi="Calibri" w:cs="Arial"/>
          <w:spacing w:val="2"/>
        </w:rPr>
        <w:t>n</w:t>
      </w:r>
      <w:r w:rsidRPr="00F842D9">
        <w:rPr>
          <w:rFonts w:ascii="Calibri" w:eastAsia="Arial" w:hAnsi="Calibri" w:cs="Arial"/>
          <w:spacing w:val="-3"/>
        </w:rPr>
        <w:t>o</w:t>
      </w:r>
      <w:r w:rsidRPr="00F842D9">
        <w:rPr>
          <w:rFonts w:ascii="Calibri" w:eastAsia="Arial" w:hAnsi="Calibri" w:cs="Arial"/>
        </w:rPr>
        <w:t>t</w:t>
      </w:r>
      <w:r w:rsidRPr="00F842D9">
        <w:rPr>
          <w:rFonts w:ascii="Calibri" w:eastAsia="Arial" w:hAnsi="Calibri" w:cs="Arial"/>
          <w:spacing w:val="2"/>
        </w:rPr>
        <w:t xml:space="preserve"> </w:t>
      </w:r>
      <w:r w:rsidRPr="00F842D9">
        <w:rPr>
          <w:rFonts w:ascii="Calibri" w:eastAsia="Arial" w:hAnsi="Calibri" w:cs="Arial"/>
        </w:rPr>
        <w:t>a</w:t>
      </w:r>
      <w:r w:rsidRPr="00F842D9">
        <w:rPr>
          <w:rFonts w:ascii="Calibri" w:eastAsia="Arial" w:hAnsi="Calibri" w:cs="Arial"/>
          <w:spacing w:val="-3"/>
        </w:rPr>
        <w:t>c</w:t>
      </w:r>
      <w:r w:rsidRPr="00F842D9">
        <w:rPr>
          <w:rFonts w:ascii="Calibri" w:eastAsia="Arial" w:hAnsi="Calibri" w:cs="Arial"/>
        </w:rPr>
        <w:t>ce</w:t>
      </w:r>
      <w:r w:rsidRPr="00F842D9">
        <w:rPr>
          <w:rFonts w:ascii="Calibri" w:eastAsia="Arial" w:hAnsi="Calibri" w:cs="Arial"/>
          <w:spacing w:val="-1"/>
        </w:rPr>
        <w:t>p</w:t>
      </w:r>
      <w:r w:rsidRPr="00F842D9">
        <w:rPr>
          <w:rFonts w:ascii="Calibri" w:eastAsia="Arial" w:hAnsi="Calibri" w:cs="Arial"/>
          <w:spacing w:val="1"/>
        </w:rPr>
        <w:t>t</w:t>
      </w:r>
      <w:r w:rsidRPr="00F842D9">
        <w:rPr>
          <w:rFonts w:ascii="Calibri" w:eastAsia="Arial" w:hAnsi="Calibri" w:cs="Arial"/>
        </w:rPr>
        <w:t>ed</w:t>
      </w:r>
      <w:r w:rsidRPr="00F842D9">
        <w:rPr>
          <w:rFonts w:ascii="Calibri" w:eastAsia="Arial" w:hAnsi="Calibri" w:cs="Arial"/>
          <w:spacing w:val="-4"/>
        </w:rPr>
        <w:t xml:space="preserve"> </w:t>
      </w:r>
      <w:r w:rsidRPr="00F842D9">
        <w:rPr>
          <w:rFonts w:ascii="Calibri" w:eastAsia="Arial" w:hAnsi="Calibri" w:cs="Arial"/>
          <w:spacing w:val="3"/>
        </w:rPr>
        <w:t>f</w:t>
      </w:r>
      <w:r w:rsidRPr="00F842D9">
        <w:rPr>
          <w:rFonts w:ascii="Calibri" w:eastAsia="Arial" w:hAnsi="Calibri" w:cs="Arial"/>
          <w:spacing w:val="-3"/>
        </w:rPr>
        <w:t>o</w:t>
      </w:r>
      <w:r w:rsidRPr="00F842D9">
        <w:rPr>
          <w:rFonts w:ascii="Calibri" w:eastAsia="Arial" w:hAnsi="Calibri" w:cs="Arial"/>
        </w:rPr>
        <w:t xml:space="preserve">r </w:t>
      </w:r>
      <w:r w:rsidRPr="00F842D9">
        <w:rPr>
          <w:rFonts w:ascii="Calibri" w:eastAsia="Arial" w:hAnsi="Calibri" w:cs="Arial"/>
          <w:spacing w:val="-1"/>
        </w:rPr>
        <w:t>f</w:t>
      </w:r>
      <w:r w:rsidRPr="00F842D9">
        <w:rPr>
          <w:rFonts w:ascii="Calibri" w:eastAsia="Arial" w:hAnsi="Calibri" w:cs="Arial"/>
        </w:rPr>
        <w:t>ur</w:t>
      </w:r>
      <w:r w:rsidRPr="00F842D9">
        <w:rPr>
          <w:rFonts w:ascii="Calibri" w:eastAsia="Arial" w:hAnsi="Calibri" w:cs="Arial"/>
          <w:spacing w:val="1"/>
        </w:rPr>
        <w:t>t</w:t>
      </w:r>
      <w:r w:rsidRPr="00F842D9">
        <w:rPr>
          <w:rFonts w:ascii="Calibri" w:eastAsia="Arial" w:hAnsi="Calibri" w:cs="Arial"/>
        </w:rPr>
        <w:t>h</w:t>
      </w:r>
      <w:r w:rsidRPr="00F842D9">
        <w:rPr>
          <w:rFonts w:ascii="Calibri" w:eastAsia="Arial" w:hAnsi="Calibri" w:cs="Arial"/>
          <w:spacing w:val="-3"/>
        </w:rPr>
        <w:t>e</w:t>
      </w:r>
      <w:r w:rsidRPr="00F842D9">
        <w:rPr>
          <w:rFonts w:ascii="Calibri" w:eastAsia="Arial" w:hAnsi="Calibri" w:cs="Arial"/>
        </w:rPr>
        <w:t>r</w:t>
      </w:r>
      <w:r w:rsidRPr="00F842D9">
        <w:rPr>
          <w:rFonts w:ascii="Calibri" w:eastAsia="Arial" w:hAnsi="Calibri" w:cs="Arial"/>
          <w:spacing w:val="2"/>
        </w:rPr>
        <w:t xml:space="preserve"> </w:t>
      </w:r>
      <w:r w:rsidRPr="00F842D9">
        <w:rPr>
          <w:rFonts w:ascii="Calibri" w:eastAsia="Arial" w:hAnsi="Calibri" w:cs="Arial"/>
        </w:rPr>
        <w:t>e</w:t>
      </w:r>
      <w:r w:rsidRPr="00F842D9">
        <w:rPr>
          <w:rFonts w:ascii="Calibri" w:eastAsia="Arial" w:hAnsi="Calibri" w:cs="Arial"/>
          <w:spacing w:val="-3"/>
        </w:rPr>
        <w:t>v</w:t>
      </w:r>
      <w:r w:rsidRPr="00F842D9">
        <w:rPr>
          <w:rFonts w:ascii="Calibri" w:eastAsia="Arial" w:hAnsi="Calibri" w:cs="Arial"/>
        </w:rPr>
        <w:t>a</w:t>
      </w:r>
      <w:r w:rsidRPr="00F842D9">
        <w:rPr>
          <w:rFonts w:ascii="Calibri" w:eastAsia="Arial" w:hAnsi="Calibri" w:cs="Arial"/>
          <w:spacing w:val="-1"/>
        </w:rPr>
        <w:t>l</w:t>
      </w:r>
      <w:r w:rsidRPr="00F842D9">
        <w:rPr>
          <w:rFonts w:ascii="Calibri" w:eastAsia="Arial" w:hAnsi="Calibri" w:cs="Arial"/>
        </w:rPr>
        <w:t>u</w:t>
      </w:r>
      <w:r w:rsidRPr="00F842D9">
        <w:rPr>
          <w:rFonts w:ascii="Calibri" w:eastAsia="Arial" w:hAnsi="Calibri" w:cs="Arial"/>
          <w:spacing w:val="-1"/>
        </w:rPr>
        <w:t>a</w:t>
      </w:r>
      <w:r w:rsidRPr="00F842D9">
        <w:rPr>
          <w:rFonts w:ascii="Calibri" w:eastAsia="Arial" w:hAnsi="Calibri" w:cs="Arial"/>
          <w:spacing w:val="1"/>
        </w:rPr>
        <w:t>t</w:t>
      </w:r>
      <w:r w:rsidRPr="00F842D9">
        <w:rPr>
          <w:rFonts w:ascii="Calibri" w:eastAsia="Arial" w:hAnsi="Calibri" w:cs="Arial"/>
          <w:spacing w:val="-1"/>
        </w:rPr>
        <w:t>i</w:t>
      </w:r>
      <w:r w:rsidRPr="00F842D9">
        <w:rPr>
          <w:rFonts w:ascii="Calibri" w:eastAsia="Arial" w:hAnsi="Calibri" w:cs="Arial"/>
        </w:rPr>
        <w:t>o</w:t>
      </w:r>
      <w:r w:rsidRPr="00F842D9">
        <w:rPr>
          <w:rFonts w:ascii="Calibri" w:eastAsia="Arial" w:hAnsi="Calibri" w:cs="Arial"/>
          <w:spacing w:val="-1"/>
        </w:rPr>
        <w:t>n</w:t>
      </w:r>
      <w:r w:rsidRPr="00F842D9">
        <w:rPr>
          <w:rFonts w:ascii="Calibri" w:eastAsia="Arial" w:hAnsi="Calibri" w:cs="Arial"/>
        </w:rPr>
        <w:t xml:space="preserve">. </w:t>
      </w:r>
      <w:r w:rsidRPr="00F842D9">
        <w:rPr>
          <w:rFonts w:ascii="Calibri" w:eastAsia="Arial" w:hAnsi="Calibri" w:cs="Arial"/>
          <w:spacing w:val="-1"/>
          <w:position w:val="-1"/>
        </w:rPr>
        <w:t>Bi</w:t>
      </w:r>
      <w:r w:rsidRPr="00F842D9">
        <w:rPr>
          <w:rFonts w:ascii="Calibri" w:eastAsia="Arial" w:hAnsi="Calibri" w:cs="Arial"/>
          <w:position w:val="-1"/>
        </w:rPr>
        <w:t>ds sub</w:t>
      </w:r>
      <w:r w:rsidRPr="00F842D9">
        <w:rPr>
          <w:rFonts w:ascii="Calibri" w:eastAsia="Arial" w:hAnsi="Calibri" w:cs="Arial"/>
          <w:spacing w:val="1"/>
          <w:position w:val="-1"/>
        </w:rPr>
        <w:t>m</w:t>
      </w:r>
      <w:r w:rsidRPr="00F842D9">
        <w:rPr>
          <w:rFonts w:ascii="Calibri" w:eastAsia="Arial" w:hAnsi="Calibri" w:cs="Arial"/>
          <w:spacing w:val="-1"/>
          <w:position w:val="-1"/>
        </w:rPr>
        <w:t>it</w:t>
      </w:r>
      <w:r w:rsidRPr="00F842D9">
        <w:rPr>
          <w:rFonts w:ascii="Calibri" w:eastAsia="Arial" w:hAnsi="Calibri" w:cs="Arial"/>
          <w:spacing w:val="1"/>
          <w:position w:val="-1"/>
        </w:rPr>
        <w:t>t</w:t>
      </w:r>
      <w:r w:rsidRPr="00F842D9">
        <w:rPr>
          <w:rFonts w:ascii="Calibri" w:eastAsia="Arial" w:hAnsi="Calibri" w:cs="Arial"/>
          <w:position w:val="-1"/>
        </w:rPr>
        <w:t xml:space="preserve">ed </w:t>
      </w:r>
      <w:r w:rsidRPr="00F842D9">
        <w:rPr>
          <w:rFonts w:ascii="Calibri" w:eastAsia="Arial" w:hAnsi="Calibri" w:cs="Arial"/>
          <w:spacing w:val="-3"/>
          <w:position w:val="-1"/>
        </w:rPr>
        <w:t>must be valid</w:t>
      </w:r>
      <w:r w:rsidRPr="00F842D9">
        <w:rPr>
          <w:rFonts w:ascii="Calibri" w:eastAsia="Arial" w:hAnsi="Calibri" w:cs="Arial"/>
          <w:spacing w:val="-2"/>
          <w:position w:val="-1"/>
        </w:rPr>
        <w:t xml:space="preserve"> </w:t>
      </w:r>
      <w:r w:rsidRPr="00F842D9">
        <w:rPr>
          <w:rFonts w:ascii="Calibri" w:eastAsia="Arial" w:hAnsi="Calibri" w:cs="Arial"/>
          <w:spacing w:val="1"/>
          <w:position w:val="-1"/>
        </w:rPr>
        <w:t>f</w:t>
      </w:r>
      <w:r w:rsidRPr="00F842D9">
        <w:rPr>
          <w:rFonts w:ascii="Calibri" w:eastAsia="Arial" w:hAnsi="Calibri" w:cs="Arial"/>
          <w:position w:val="-1"/>
        </w:rPr>
        <w:t>or</w:t>
      </w:r>
      <w:r w:rsidRPr="00F842D9">
        <w:rPr>
          <w:rFonts w:ascii="Calibri" w:eastAsia="Arial" w:hAnsi="Calibri" w:cs="Arial"/>
          <w:spacing w:val="-1"/>
          <w:position w:val="-1"/>
        </w:rPr>
        <w:t xml:space="preserve"> </w:t>
      </w:r>
      <w:r w:rsidRPr="00F842D9">
        <w:rPr>
          <w:rFonts w:ascii="Calibri" w:eastAsia="Arial" w:hAnsi="Calibri" w:cs="Arial"/>
          <w:position w:val="-1"/>
        </w:rPr>
        <w:t>a p</w:t>
      </w:r>
      <w:r w:rsidRPr="00F842D9">
        <w:rPr>
          <w:rFonts w:ascii="Calibri" w:eastAsia="Arial" w:hAnsi="Calibri" w:cs="Arial"/>
          <w:spacing w:val="-2"/>
          <w:position w:val="-1"/>
        </w:rPr>
        <w:t>e</w:t>
      </w:r>
      <w:r w:rsidRPr="00F842D9">
        <w:rPr>
          <w:rFonts w:ascii="Calibri" w:eastAsia="Arial" w:hAnsi="Calibri" w:cs="Arial"/>
          <w:spacing w:val="1"/>
          <w:position w:val="-1"/>
        </w:rPr>
        <w:t>r</w:t>
      </w:r>
      <w:r w:rsidRPr="00F842D9">
        <w:rPr>
          <w:rFonts w:ascii="Calibri" w:eastAsia="Arial" w:hAnsi="Calibri" w:cs="Arial"/>
          <w:spacing w:val="-1"/>
          <w:position w:val="-1"/>
        </w:rPr>
        <w:t>i</w:t>
      </w:r>
      <w:r w:rsidRPr="00F842D9">
        <w:rPr>
          <w:rFonts w:ascii="Calibri" w:eastAsia="Arial" w:hAnsi="Calibri" w:cs="Arial"/>
          <w:position w:val="-1"/>
        </w:rPr>
        <w:t xml:space="preserve">od </w:t>
      </w:r>
      <w:proofErr w:type="gramStart"/>
      <w:r w:rsidRPr="00F842D9">
        <w:rPr>
          <w:rFonts w:ascii="Calibri" w:eastAsia="Arial" w:hAnsi="Calibri" w:cs="Arial"/>
          <w:spacing w:val="-3"/>
          <w:position w:val="-1"/>
        </w:rPr>
        <w:t>o</w:t>
      </w:r>
      <w:r w:rsidRPr="00F842D9">
        <w:rPr>
          <w:rFonts w:ascii="Calibri" w:eastAsia="Arial" w:hAnsi="Calibri" w:cs="Arial"/>
          <w:position w:val="-1"/>
        </w:rPr>
        <w:t xml:space="preserve">f </w:t>
      </w:r>
      <w:r w:rsidRPr="00F842D9">
        <w:rPr>
          <w:rFonts w:ascii="Calibri" w:eastAsia="Arial" w:hAnsi="Calibri" w:cs="Arial"/>
          <w:b/>
          <w:bCs/>
          <w:spacing w:val="-56"/>
          <w:position w:val="-1"/>
        </w:rPr>
        <w:t xml:space="preserve"> </w:t>
      </w:r>
      <w:r w:rsidRPr="00F842D9">
        <w:rPr>
          <w:rFonts w:ascii="Calibri" w:eastAsia="Arial" w:hAnsi="Calibri" w:cs="Arial"/>
          <w:b/>
          <w:bCs/>
          <w:position w:val="-1"/>
          <w:u w:val="thick" w:color="000000"/>
        </w:rPr>
        <w:t>90</w:t>
      </w:r>
      <w:proofErr w:type="gramEnd"/>
      <w:r w:rsidRPr="00F842D9">
        <w:rPr>
          <w:rFonts w:ascii="Calibri" w:eastAsia="Arial" w:hAnsi="Calibri" w:cs="Arial"/>
          <w:b/>
          <w:bCs/>
          <w:spacing w:val="-2"/>
          <w:position w:val="-1"/>
          <w:u w:val="thick" w:color="000000"/>
        </w:rPr>
        <w:t xml:space="preserve"> </w:t>
      </w:r>
      <w:r w:rsidRPr="00F842D9">
        <w:rPr>
          <w:rFonts w:ascii="Calibri" w:eastAsia="Arial" w:hAnsi="Calibri" w:cs="Arial"/>
          <w:b/>
          <w:bCs/>
          <w:position w:val="-1"/>
          <w:u w:val="thick" w:color="000000"/>
        </w:rPr>
        <w:t>d</w:t>
      </w:r>
      <w:r w:rsidRPr="00F842D9">
        <w:rPr>
          <w:rFonts w:ascii="Calibri" w:eastAsia="Arial" w:hAnsi="Calibri" w:cs="Arial"/>
          <w:b/>
          <w:bCs/>
          <w:spacing w:val="-1"/>
          <w:position w:val="-1"/>
          <w:u w:val="thick" w:color="000000"/>
        </w:rPr>
        <w:t>a</w:t>
      </w:r>
      <w:r w:rsidRPr="00F842D9">
        <w:rPr>
          <w:rFonts w:ascii="Calibri" w:eastAsia="Arial" w:hAnsi="Calibri" w:cs="Arial"/>
          <w:b/>
          <w:bCs/>
          <w:spacing w:val="-5"/>
          <w:position w:val="-1"/>
          <w:u w:val="thick" w:color="000000"/>
        </w:rPr>
        <w:t>y</w:t>
      </w:r>
      <w:r w:rsidRPr="00F842D9">
        <w:rPr>
          <w:rFonts w:ascii="Calibri" w:eastAsia="Arial" w:hAnsi="Calibri" w:cs="Arial"/>
          <w:b/>
          <w:bCs/>
          <w:position w:val="-1"/>
          <w:u w:val="thick" w:color="000000"/>
        </w:rPr>
        <w:t>s</w:t>
      </w:r>
    </w:p>
    <w:p w14:paraId="79C2BA45" w14:textId="77777777" w:rsidR="004E6D3C" w:rsidRPr="00EE2F49" w:rsidRDefault="004E6D3C" w:rsidP="004E6D3C">
      <w:pPr>
        <w:spacing w:after="200" w:line="276" w:lineRule="auto"/>
        <w:jc w:val="both"/>
        <w:rPr>
          <w:rFonts w:ascii="Calibri" w:eastAsia="Arial" w:hAnsi="Calibri" w:cs="Arial"/>
          <w:bCs/>
          <w:position w:val="-1"/>
          <w:u w:color="000000"/>
        </w:rPr>
      </w:pPr>
      <w:r w:rsidRPr="00E72F7E">
        <w:rPr>
          <w:rFonts w:ascii="Calibri" w:eastAsia="Arial" w:hAnsi="Calibri" w:cs="Arial"/>
          <w:bCs/>
          <w:position w:val="-1"/>
          <w:u w:color="000000"/>
        </w:rPr>
        <w:t>No compulsory briefing session will be held for this bid.</w:t>
      </w:r>
    </w:p>
    <w:p w14:paraId="3E70DE8E" w14:textId="77777777" w:rsidR="004E6D3C" w:rsidRPr="00F842D9" w:rsidRDefault="004E6D3C" w:rsidP="004E6D3C">
      <w:pPr>
        <w:spacing w:after="200" w:line="276" w:lineRule="auto"/>
        <w:jc w:val="both"/>
        <w:rPr>
          <w:rFonts w:ascii="Calibri" w:eastAsia="Calibri" w:hAnsi="Calibri" w:cs="Arial"/>
        </w:rPr>
      </w:pPr>
      <w:r w:rsidRPr="00F842D9">
        <w:rPr>
          <w:rFonts w:ascii="Calibri" w:eastAsia="Calibri" w:hAnsi="Calibri" w:cs="Arial"/>
        </w:rPr>
        <w:t xml:space="preserve">All bid enquiries are to be directed to the Applications Analyst </w:t>
      </w:r>
      <w:proofErr w:type="spellStart"/>
      <w:r w:rsidRPr="00F842D9">
        <w:rPr>
          <w:rFonts w:ascii="Calibri" w:eastAsia="Calibri" w:hAnsi="Calibri" w:cs="Arial"/>
        </w:rPr>
        <w:t>Mr</w:t>
      </w:r>
      <w:proofErr w:type="spellEnd"/>
      <w:r w:rsidRPr="00F842D9">
        <w:rPr>
          <w:rFonts w:ascii="Calibri" w:eastAsia="Calibri" w:hAnsi="Calibri" w:cs="Arial"/>
        </w:rPr>
        <w:t xml:space="preserve"> N </w:t>
      </w:r>
      <w:proofErr w:type="spellStart"/>
      <w:r w:rsidRPr="00F842D9">
        <w:rPr>
          <w:rFonts w:ascii="Calibri" w:eastAsia="Calibri" w:hAnsi="Calibri" w:cs="Arial"/>
        </w:rPr>
        <w:t>Latchmigadu</w:t>
      </w:r>
      <w:proofErr w:type="spellEnd"/>
      <w:r w:rsidRPr="00F842D9">
        <w:rPr>
          <w:rFonts w:ascii="Calibri" w:eastAsia="Calibri" w:hAnsi="Calibri" w:cs="Arial"/>
        </w:rPr>
        <w:t xml:space="preserve"> during office hours on (039) 688 3381 or emailed to Navrone.Latchmigadu@ugu.gov.za</w:t>
      </w:r>
      <w:r>
        <w:rPr>
          <w:rFonts w:ascii="Calibri" w:eastAsia="Calibri" w:hAnsi="Calibri" w:cs="Arial"/>
        </w:rPr>
        <w:t>.</w:t>
      </w:r>
    </w:p>
    <w:p w14:paraId="0B16C03C" w14:textId="77777777" w:rsidR="004E6D3C" w:rsidRPr="00F842D9" w:rsidRDefault="004E6D3C" w:rsidP="004E6D3C">
      <w:pPr>
        <w:spacing w:after="200" w:line="276" w:lineRule="auto"/>
        <w:jc w:val="both"/>
        <w:rPr>
          <w:rFonts w:ascii="Calibri" w:eastAsia="Calibri" w:hAnsi="Calibri" w:cs="Arial"/>
          <w:b/>
        </w:rPr>
      </w:pPr>
      <w:r w:rsidRPr="00F842D9">
        <w:rPr>
          <w:rFonts w:ascii="Calibri" w:eastAsia="Calibri" w:hAnsi="Calibri" w:cs="Arial"/>
          <w:b/>
        </w:rPr>
        <w:t>The bid will be evaluated on Functionality, Price and Preference.  Bidders that score less than 60% for functionality, will not be evaluated further.</w:t>
      </w:r>
    </w:p>
    <w:p w14:paraId="02D97EB0" w14:textId="77777777" w:rsidR="004E6D3C" w:rsidRPr="00F842D9" w:rsidRDefault="004E6D3C" w:rsidP="004E6D3C">
      <w:pPr>
        <w:spacing w:after="200" w:line="276" w:lineRule="auto"/>
        <w:jc w:val="both"/>
        <w:rPr>
          <w:rFonts w:ascii="Calibri" w:eastAsia="Calibri" w:hAnsi="Calibri" w:cs="Arial"/>
          <w:b/>
          <w:sz w:val="18"/>
          <w:szCs w:val="18"/>
        </w:rPr>
      </w:pPr>
      <w:r w:rsidRPr="00F842D9">
        <w:rPr>
          <w:rFonts w:ascii="Calibri" w:eastAsia="Calibri" w:hAnsi="Calibri" w:cs="Arial"/>
          <w:b/>
        </w:rPr>
        <w:t xml:space="preserve">Functionality Assessment Criteria </w:t>
      </w:r>
      <w:proofErr w:type="gramStart"/>
      <w:r w:rsidRPr="00F842D9">
        <w:rPr>
          <w:rFonts w:ascii="Calibri" w:eastAsia="Calibri" w:hAnsi="Calibri" w:cs="Arial"/>
          <w:b/>
        </w:rPr>
        <w:t>is</w:t>
      </w:r>
      <w:proofErr w:type="gramEnd"/>
      <w:r w:rsidRPr="00F842D9">
        <w:rPr>
          <w:rFonts w:ascii="Calibri" w:eastAsia="Calibri" w:hAnsi="Calibri" w:cs="Arial"/>
          <w:b/>
        </w:rPr>
        <w:t xml:space="preserve"> as follows:</w:t>
      </w: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6"/>
        <w:gridCol w:w="4680"/>
      </w:tblGrid>
      <w:tr w:rsidR="004E6D3C" w:rsidRPr="00F842D9" w14:paraId="37F94D57" w14:textId="77777777" w:rsidTr="007E3C31">
        <w:trPr>
          <w:trHeight w:val="414"/>
        </w:trPr>
        <w:tc>
          <w:tcPr>
            <w:tcW w:w="4236" w:type="dxa"/>
            <w:vAlign w:val="center"/>
          </w:tcPr>
          <w:p w14:paraId="6CDDE4F3" w14:textId="77777777" w:rsidR="004E6D3C" w:rsidRPr="00F842D9" w:rsidRDefault="004E6D3C" w:rsidP="007E3C31">
            <w:pPr>
              <w:spacing w:line="276" w:lineRule="auto"/>
              <w:jc w:val="both"/>
              <w:rPr>
                <w:rFonts w:ascii="Calibri" w:eastAsia="Calibri" w:hAnsi="Calibri" w:cs="Arial"/>
                <w:b/>
              </w:rPr>
            </w:pPr>
            <w:r w:rsidRPr="00F842D9">
              <w:rPr>
                <w:rFonts w:ascii="Calibri" w:eastAsia="Calibri" w:hAnsi="Calibri" w:cs="Arial"/>
                <w:b/>
              </w:rPr>
              <w:t>Functionality Criteria:</w:t>
            </w:r>
          </w:p>
        </w:tc>
        <w:tc>
          <w:tcPr>
            <w:tcW w:w="4680" w:type="dxa"/>
            <w:vAlign w:val="center"/>
          </w:tcPr>
          <w:p w14:paraId="17A53545" w14:textId="77777777" w:rsidR="004E6D3C" w:rsidRPr="00F842D9" w:rsidRDefault="004E6D3C" w:rsidP="007E3C31">
            <w:pPr>
              <w:spacing w:line="276" w:lineRule="auto"/>
              <w:rPr>
                <w:rFonts w:ascii="Calibri" w:eastAsia="Calibri" w:hAnsi="Calibri" w:cs="Arial"/>
                <w:b/>
              </w:rPr>
            </w:pPr>
            <w:r w:rsidRPr="00F842D9">
              <w:rPr>
                <w:rFonts w:ascii="Calibri" w:eastAsia="Calibri" w:hAnsi="Calibri" w:cs="Arial"/>
                <w:b/>
              </w:rPr>
              <w:t>MAX Score Points:</w:t>
            </w:r>
          </w:p>
        </w:tc>
      </w:tr>
      <w:tr w:rsidR="004E6D3C" w:rsidRPr="00F842D9" w14:paraId="47C8D242" w14:textId="77777777" w:rsidTr="007E3C31">
        <w:trPr>
          <w:trHeight w:val="364"/>
        </w:trPr>
        <w:tc>
          <w:tcPr>
            <w:tcW w:w="4236" w:type="dxa"/>
            <w:vAlign w:val="center"/>
          </w:tcPr>
          <w:p w14:paraId="7218E210" w14:textId="77777777" w:rsidR="004E6D3C" w:rsidRPr="00F842D9" w:rsidRDefault="004E6D3C" w:rsidP="007E3C31">
            <w:pPr>
              <w:spacing w:line="276" w:lineRule="auto"/>
              <w:jc w:val="both"/>
              <w:rPr>
                <w:rFonts w:ascii="Calibri" w:eastAsia="Calibri" w:hAnsi="Calibri" w:cs="Arial"/>
                <w:b/>
                <w:color w:val="FF0000"/>
              </w:rPr>
            </w:pPr>
            <w:r w:rsidRPr="00F842D9">
              <w:rPr>
                <w:rFonts w:ascii="Calibri" w:eastAsia="Calibri" w:hAnsi="Calibri" w:cs="Arial"/>
                <w:b/>
              </w:rPr>
              <w:t>Certified Distributor Letter/Certificate</w:t>
            </w:r>
          </w:p>
        </w:tc>
        <w:tc>
          <w:tcPr>
            <w:tcW w:w="4680" w:type="dxa"/>
            <w:vAlign w:val="center"/>
          </w:tcPr>
          <w:p w14:paraId="3FA56963" w14:textId="77777777" w:rsidR="004E6D3C" w:rsidRPr="00F842D9" w:rsidRDefault="004E6D3C" w:rsidP="007E3C31">
            <w:pPr>
              <w:spacing w:line="276" w:lineRule="auto"/>
              <w:jc w:val="both"/>
              <w:rPr>
                <w:rFonts w:ascii="Calibri" w:eastAsia="Calibri" w:hAnsi="Calibri" w:cs="Arial"/>
                <w:b/>
              </w:rPr>
            </w:pPr>
            <w:r w:rsidRPr="00F842D9">
              <w:rPr>
                <w:rFonts w:ascii="Calibri" w:eastAsia="Calibri" w:hAnsi="Calibri" w:cs="Arial"/>
                <w:b/>
              </w:rPr>
              <w:t>60</w:t>
            </w:r>
          </w:p>
        </w:tc>
      </w:tr>
      <w:tr w:rsidR="004E6D3C" w:rsidRPr="00F842D9" w14:paraId="4101ACCE" w14:textId="77777777" w:rsidTr="007E3C31">
        <w:trPr>
          <w:trHeight w:val="468"/>
        </w:trPr>
        <w:tc>
          <w:tcPr>
            <w:tcW w:w="4236" w:type="dxa"/>
            <w:vAlign w:val="center"/>
          </w:tcPr>
          <w:p w14:paraId="7E36F8E7" w14:textId="77777777" w:rsidR="004E6D3C" w:rsidRPr="00F842D9" w:rsidRDefault="004E6D3C" w:rsidP="007E3C31">
            <w:pPr>
              <w:spacing w:line="276" w:lineRule="auto"/>
              <w:jc w:val="both"/>
              <w:rPr>
                <w:rFonts w:ascii="Calibri" w:eastAsia="Calibri" w:hAnsi="Calibri" w:cs="Arial"/>
                <w:b/>
              </w:rPr>
            </w:pPr>
            <w:r w:rsidRPr="00F842D9">
              <w:rPr>
                <w:rFonts w:ascii="Calibri" w:eastAsia="Calibri" w:hAnsi="Calibri" w:cs="Arial"/>
                <w:b/>
              </w:rPr>
              <w:t>Experience of Bidder</w:t>
            </w:r>
          </w:p>
        </w:tc>
        <w:tc>
          <w:tcPr>
            <w:tcW w:w="4680" w:type="dxa"/>
            <w:vAlign w:val="center"/>
          </w:tcPr>
          <w:p w14:paraId="1DF7A856" w14:textId="77777777" w:rsidR="004E6D3C" w:rsidRPr="00F842D9" w:rsidRDefault="004E6D3C" w:rsidP="007E3C31">
            <w:pPr>
              <w:spacing w:line="276" w:lineRule="auto"/>
              <w:jc w:val="both"/>
              <w:rPr>
                <w:rFonts w:ascii="Calibri" w:eastAsia="Calibri" w:hAnsi="Calibri" w:cs="Arial"/>
                <w:b/>
              </w:rPr>
            </w:pPr>
            <w:r w:rsidRPr="00F842D9">
              <w:rPr>
                <w:rFonts w:ascii="Calibri" w:eastAsia="Calibri" w:hAnsi="Calibri" w:cs="Arial"/>
                <w:b/>
              </w:rPr>
              <w:t>40</w:t>
            </w:r>
          </w:p>
        </w:tc>
      </w:tr>
    </w:tbl>
    <w:p w14:paraId="784F3233" w14:textId="77777777" w:rsidR="004E6D3C" w:rsidRPr="00F842D9" w:rsidRDefault="004E6D3C" w:rsidP="004E6D3C">
      <w:pPr>
        <w:spacing w:after="200" w:line="276" w:lineRule="auto"/>
        <w:jc w:val="both"/>
        <w:rPr>
          <w:rFonts w:ascii="Calibri" w:eastAsia="Calibri" w:hAnsi="Calibri" w:cs="Arial"/>
          <w:b/>
          <w:sz w:val="18"/>
          <w:szCs w:val="18"/>
        </w:rPr>
      </w:pPr>
    </w:p>
    <w:p w14:paraId="1145C6CA" w14:textId="77777777" w:rsidR="004E6D3C" w:rsidRPr="00F842D9" w:rsidRDefault="004E6D3C" w:rsidP="004E6D3C">
      <w:pPr>
        <w:spacing w:after="200" w:line="276" w:lineRule="auto"/>
        <w:jc w:val="both"/>
        <w:rPr>
          <w:rFonts w:ascii="Calibri" w:eastAsia="Calibri" w:hAnsi="Calibri" w:cs="Arial"/>
        </w:rPr>
      </w:pPr>
      <w:proofErr w:type="spellStart"/>
      <w:r w:rsidRPr="00F842D9">
        <w:rPr>
          <w:rFonts w:ascii="Calibri" w:eastAsia="Calibri" w:hAnsi="Calibri" w:cs="Arial"/>
        </w:rPr>
        <w:t>Ugu</w:t>
      </w:r>
      <w:proofErr w:type="spellEnd"/>
      <w:r w:rsidRPr="00F842D9">
        <w:rPr>
          <w:rFonts w:ascii="Calibri" w:eastAsia="Calibri" w:hAnsi="Calibri" w:cs="Arial"/>
        </w:rPr>
        <w:t xml:space="preserve"> District Municipality subscribes to the Preferential Procurement Regulations </w:t>
      </w:r>
      <w:r w:rsidRPr="00F842D9">
        <w:rPr>
          <w:rFonts w:ascii="Calibri" w:eastAsia="Calibri" w:hAnsi="Calibri" w:cs="Arial"/>
          <w:b/>
          <w:bCs/>
          <w:color w:val="FF0000"/>
        </w:rPr>
        <w:t>2022</w:t>
      </w:r>
      <w:r w:rsidRPr="00F842D9">
        <w:rPr>
          <w:rFonts w:ascii="Calibri" w:eastAsia="Calibri" w:hAnsi="Calibri" w:cs="Arial"/>
        </w:rPr>
        <w:t xml:space="preserve">, pertaining to the Preferential Procurement Policy Framework Act (PPPFA) principles whereby a bidder’s submission will be evaluated according to the sum of the award of points in respect of the tender value and </w:t>
      </w:r>
      <w:r w:rsidRPr="00F842D9">
        <w:rPr>
          <w:rFonts w:ascii="Calibri" w:eastAsia="Calibri" w:hAnsi="Calibri" w:cs="Arial"/>
          <w:b/>
          <w:bCs/>
          <w:color w:val="FF0000"/>
        </w:rPr>
        <w:t>Specific Goals</w:t>
      </w:r>
      <w:r w:rsidRPr="00F842D9">
        <w:rPr>
          <w:rFonts w:ascii="Calibri" w:eastAsia="Calibri" w:hAnsi="Calibri" w:cs="Arial"/>
        </w:rPr>
        <w:t xml:space="preserve">. </w:t>
      </w:r>
    </w:p>
    <w:p w14:paraId="3CE7FB64" w14:textId="77777777" w:rsidR="004E6D3C" w:rsidRPr="00F842D9" w:rsidRDefault="004E6D3C" w:rsidP="004E6D3C">
      <w:pPr>
        <w:spacing w:after="200" w:line="276" w:lineRule="auto"/>
        <w:jc w:val="both"/>
        <w:rPr>
          <w:rFonts w:ascii="Calibri" w:eastAsia="Calibri" w:hAnsi="Calibri" w:cs="Arial"/>
          <w:bCs/>
        </w:rPr>
      </w:pPr>
      <w:r w:rsidRPr="00F842D9">
        <w:rPr>
          <w:rFonts w:ascii="Calibri" w:eastAsia="Calibri" w:hAnsi="Calibri" w:cs="Arial"/>
          <w:bCs/>
        </w:rPr>
        <w:t>Price and Preference will be used for evaluation. The 80/20 preferential point system will be applicable, with 80 points for price and 20 points for Specific Goals (</w:t>
      </w:r>
      <w:r w:rsidRPr="00F842D9">
        <w:rPr>
          <w:rFonts w:ascii="Calibri" w:eastAsia="Calibri" w:hAnsi="Calibri" w:cs="Arial"/>
          <w:bCs/>
          <w:i/>
          <w:iCs/>
        </w:rPr>
        <w:t>See below table)</w:t>
      </w:r>
      <w:r w:rsidRPr="00F842D9">
        <w:rPr>
          <w:rFonts w:ascii="Calibri" w:eastAsia="Calibri" w:hAnsi="Calibri" w:cs="Arial"/>
          <w:bCs/>
        </w:rPr>
        <w:t xml:space="preserve">, in terms of revised Preferential Procurement Regulation in effect from </w:t>
      </w:r>
      <w:r w:rsidRPr="00F842D9">
        <w:rPr>
          <w:rFonts w:ascii="Calibri" w:eastAsia="Calibri" w:hAnsi="Calibri" w:cs="Arial"/>
          <w:bCs/>
          <w:highlight w:val="yellow"/>
        </w:rPr>
        <w:t>16 January 2023 Gazette Notice No. 47452 dated 04 November 2022.</w:t>
      </w:r>
    </w:p>
    <w:p w14:paraId="2AA3F429" w14:textId="77777777" w:rsidR="004E6D3C" w:rsidRPr="00F842D9" w:rsidRDefault="004E6D3C" w:rsidP="004E6D3C">
      <w:pPr>
        <w:spacing w:after="200" w:line="276" w:lineRule="auto"/>
        <w:jc w:val="both"/>
        <w:rPr>
          <w:rFonts w:ascii="Calibri" w:eastAsia="Calibri" w:hAnsi="Calibri" w:cs="Arial"/>
          <w:bCs/>
        </w:rPr>
      </w:pPr>
      <w:r w:rsidRPr="00F842D9">
        <w:rPr>
          <w:rFonts w:ascii="Calibri" w:eastAsia="Calibri" w:hAnsi="Calibri" w:cs="Arial"/>
          <w:bCs/>
          <w:sz w:val="18"/>
          <w:szCs w:val="18"/>
        </w:rPr>
        <w:lastRenderedPageBreak/>
        <w:t xml:space="preserve"> </w:t>
      </w:r>
      <w:r w:rsidRPr="00F842D9">
        <w:rPr>
          <w:rFonts w:ascii="Calibri" w:eastAsia="Calibri" w:hAnsi="Calibri" w:cs="Arial"/>
          <w:bCs/>
        </w:rPr>
        <w:t xml:space="preserve">Points to be allocated </w:t>
      </w:r>
      <w:proofErr w:type="gramStart"/>
      <w:r w:rsidRPr="00F842D9">
        <w:rPr>
          <w:rFonts w:ascii="Calibri" w:eastAsia="Calibri" w:hAnsi="Calibri" w:cs="Arial"/>
          <w:bCs/>
        </w:rPr>
        <w:t>as</w:t>
      </w:r>
      <w:proofErr w:type="gramEnd"/>
      <w:r w:rsidRPr="00F842D9">
        <w:rPr>
          <w:rFonts w:ascii="Calibri" w:eastAsia="Calibri" w:hAnsi="Calibri" w:cs="Arial"/>
          <w:bCs/>
        </w:rPr>
        <w:t xml:space="preserve"> follows:</w:t>
      </w:r>
    </w:p>
    <w:tbl>
      <w:tblPr>
        <w:tblStyle w:val="TableGrid"/>
        <w:tblpPr w:leftFromText="180" w:rightFromText="180" w:vertAnchor="text" w:horzAnchor="margin" w:tblpXSpec="center" w:tblpY="408"/>
        <w:tblW w:w="10201" w:type="dxa"/>
        <w:tblLook w:val="04A0" w:firstRow="1" w:lastRow="0" w:firstColumn="1" w:lastColumn="0" w:noHBand="0" w:noVBand="1"/>
      </w:tblPr>
      <w:tblGrid>
        <w:gridCol w:w="436"/>
        <w:gridCol w:w="4677"/>
        <w:gridCol w:w="978"/>
        <w:gridCol w:w="1149"/>
        <w:gridCol w:w="2961"/>
      </w:tblGrid>
      <w:tr w:rsidR="004E6D3C" w:rsidRPr="00366BC7" w14:paraId="7093B6C9"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6EDA91A6" w14:textId="77777777" w:rsidR="004E6D3C" w:rsidRPr="00366BC7" w:rsidRDefault="004E6D3C" w:rsidP="007E3C31">
            <w:pPr>
              <w:rPr>
                <w:rFonts w:ascii="Times New Roman" w:eastAsia="Times New Roman" w:hAnsi="Times New Roman"/>
                <w:lang w:val="en-US"/>
              </w:rPr>
            </w:pPr>
          </w:p>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52127574" w14:textId="77777777" w:rsidR="004E6D3C" w:rsidRPr="00366BC7" w:rsidRDefault="004E6D3C"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Categories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2930CF90" w14:textId="77777777" w:rsidR="004E6D3C" w:rsidRPr="00366BC7" w:rsidRDefault="004E6D3C"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50979AC8" w14:textId="77777777" w:rsidR="004E6D3C" w:rsidRPr="00366BC7" w:rsidRDefault="004E6D3C"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80|20</w:t>
            </w:r>
          </w:p>
        </w:tc>
        <w:tc>
          <w:tcPr>
            <w:tcW w:w="2961" w:type="dxa"/>
            <w:tcBorders>
              <w:top w:val="single" w:sz="4" w:space="0" w:color="000000"/>
              <w:left w:val="single" w:sz="4" w:space="0" w:color="000000"/>
              <w:bottom w:val="single" w:sz="4" w:space="0" w:color="000000"/>
              <w:right w:val="single" w:sz="4" w:space="0" w:color="000000"/>
            </w:tcBorders>
            <w:shd w:val="clear" w:color="auto" w:fill="2E74B5"/>
            <w:hideMark/>
          </w:tcPr>
          <w:p w14:paraId="6319D1D5" w14:textId="77777777" w:rsidR="004E6D3C" w:rsidRPr="00366BC7" w:rsidRDefault="004E6D3C"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Supporting Documents</w:t>
            </w:r>
          </w:p>
        </w:tc>
      </w:tr>
      <w:tr w:rsidR="004E6D3C" w:rsidRPr="00366BC7" w14:paraId="4003E0B5"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6DD83820"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1</w:t>
            </w:r>
          </w:p>
        </w:tc>
        <w:tc>
          <w:tcPr>
            <w:tcW w:w="4677" w:type="dxa"/>
            <w:tcBorders>
              <w:top w:val="single" w:sz="4" w:space="0" w:color="000000"/>
              <w:left w:val="single" w:sz="4" w:space="0" w:color="000000"/>
              <w:bottom w:val="single" w:sz="4" w:space="0" w:color="000000"/>
              <w:right w:val="single" w:sz="4" w:space="0" w:color="000000"/>
            </w:tcBorders>
            <w:noWrap/>
            <w:hideMark/>
          </w:tcPr>
          <w:p w14:paraId="1AEE0E40"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Ownership</w:t>
            </w:r>
          </w:p>
        </w:tc>
        <w:tc>
          <w:tcPr>
            <w:tcW w:w="978" w:type="dxa"/>
            <w:tcBorders>
              <w:top w:val="single" w:sz="4" w:space="0" w:color="000000"/>
              <w:left w:val="single" w:sz="4" w:space="0" w:color="000000"/>
              <w:bottom w:val="single" w:sz="4" w:space="0" w:color="000000"/>
              <w:right w:val="single" w:sz="4" w:space="0" w:color="000000"/>
            </w:tcBorders>
            <w:noWrap/>
            <w:hideMark/>
          </w:tcPr>
          <w:p w14:paraId="39A57302"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60%</w:t>
            </w:r>
          </w:p>
        </w:tc>
        <w:tc>
          <w:tcPr>
            <w:tcW w:w="1149" w:type="dxa"/>
            <w:tcBorders>
              <w:top w:val="single" w:sz="4" w:space="0" w:color="000000"/>
              <w:left w:val="single" w:sz="4" w:space="0" w:color="000000"/>
              <w:bottom w:val="single" w:sz="4" w:space="0" w:color="000000"/>
              <w:right w:val="single" w:sz="4" w:space="0" w:color="000000"/>
            </w:tcBorders>
            <w:noWrap/>
            <w:hideMark/>
          </w:tcPr>
          <w:p w14:paraId="1B39F1B0"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12</w:t>
            </w:r>
          </w:p>
        </w:tc>
        <w:tc>
          <w:tcPr>
            <w:tcW w:w="2961" w:type="dxa"/>
            <w:tcBorders>
              <w:top w:val="single" w:sz="4" w:space="0" w:color="000000"/>
              <w:left w:val="single" w:sz="4" w:space="0" w:color="000000"/>
              <w:bottom w:val="single" w:sz="4" w:space="0" w:color="000000"/>
              <w:right w:val="single" w:sz="4" w:space="0" w:color="000000"/>
            </w:tcBorders>
          </w:tcPr>
          <w:p w14:paraId="18F9BE3D" w14:textId="77777777" w:rsidR="004E6D3C" w:rsidRPr="00366BC7" w:rsidRDefault="004E6D3C" w:rsidP="007E3C31">
            <w:pPr>
              <w:rPr>
                <w:rFonts w:ascii="Times New Roman" w:eastAsia="Times New Roman" w:hAnsi="Times New Roman"/>
                <w:lang w:val="en-US"/>
              </w:rPr>
            </w:pPr>
          </w:p>
        </w:tc>
      </w:tr>
      <w:tr w:rsidR="004E6D3C" w:rsidRPr="00366BC7" w14:paraId="56E843A4"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6FD06295"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2</w:t>
            </w:r>
          </w:p>
        </w:tc>
        <w:tc>
          <w:tcPr>
            <w:tcW w:w="4677" w:type="dxa"/>
            <w:tcBorders>
              <w:top w:val="single" w:sz="4" w:space="0" w:color="000000"/>
              <w:left w:val="single" w:sz="4" w:space="0" w:color="000000"/>
              <w:bottom w:val="single" w:sz="4" w:space="0" w:color="000000"/>
              <w:right w:val="single" w:sz="4" w:space="0" w:color="000000"/>
            </w:tcBorders>
            <w:noWrap/>
            <w:hideMark/>
          </w:tcPr>
          <w:p w14:paraId="2862DE60"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 xml:space="preserve">Reconstruction &amp; Development </w:t>
            </w:r>
            <w:proofErr w:type="spellStart"/>
            <w:r w:rsidRPr="00366BC7">
              <w:rPr>
                <w:rFonts w:ascii="Times New Roman" w:eastAsia="Times New Roman" w:hAnsi="Times New Roman"/>
                <w:lang w:val="en-US"/>
              </w:rPr>
              <w:t>Programme</w:t>
            </w:r>
            <w:proofErr w:type="spellEnd"/>
          </w:p>
        </w:tc>
        <w:tc>
          <w:tcPr>
            <w:tcW w:w="978" w:type="dxa"/>
            <w:tcBorders>
              <w:top w:val="single" w:sz="4" w:space="0" w:color="000000"/>
              <w:left w:val="single" w:sz="4" w:space="0" w:color="000000"/>
              <w:bottom w:val="single" w:sz="4" w:space="0" w:color="000000"/>
              <w:right w:val="single" w:sz="4" w:space="0" w:color="000000"/>
            </w:tcBorders>
            <w:noWrap/>
            <w:hideMark/>
          </w:tcPr>
          <w:p w14:paraId="73F9C03F"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30%</w:t>
            </w:r>
          </w:p>
        </w:tc>
        <w:tc>
          <w:tcPr>
            <w:tcW w:w="1149" w:type="dxa"/>
            <w:tcBorders>
              <w:top w:val="single" w:sz="4" w:space="0" w:color="000000"/>
              <w:left w:val="single" w:sz="4" w:space="0" w:color="000000"/>
              <w:bottom w:val="single" w:sz="4" w:space="0" w:color="000000"/>
              <w:right w:val="single" w:sz="4" w:space="0" w:color="000000"/>
            </w:tcBorders>
            <w:noWrap/>
            <w:hideMark/>
          </w:tcPr>
          <w:p w14:paraId="4F5113A4"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6</w:t>
            </w:r>
          </w:p>
        </w:tc>
        <w:tc>
          <w:tcPr>
            <w:tcW w:w="2961" w:type="dxa"/>
            <w:tcBorders>
              <w:top w:val="single" w:sz="4" w:space="0" w:color="000000"/>
              <w:left w:val="single" w:sz="4" w:space="0" w:color="000000"/>
              <w:bottom w:val="single" w:sz="4" w:space="0" w:color="000000"/>
              <w:right w:val="single" w:sz="4" w:space="0" w:color="000000"/>
            </w:tcBorders>
          </w:tcPr>
          <w:p w14:paraId="746B6400" w14:textId="77777777" w:rsidR="004E6D3C" w:rsidRPr="00366BC7" w:rsidRDefault="004E6D3C" w:rsidP="007E3C31">
            <w:pPr>
              <w:rPr>
                <w:rFonts w:ascii="Times New Roman" w:eastAsia="Times New Roman" w:hAnsi="Times New Roman"/>
                <w:lang w:val="en-US"/>
              </w:rPr>
            </w:pPr>
          </w:p>
        </w:tc>
      </w:tr>
      <w:tr w:rsidR="004E6D3C" w:rsidRPr="00366BC7" w14:paraId="6BD42500"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2777DD4C"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3</w:t>
            </w:r>
          </w:p>
        </w:tc>
        <w:tc>
          <w:tcPr>
            <w:tcW w:w="4677" w:type="dxa"/>
            <w:tcBorders>
              <w:top w:val="single" w:sz="4" w:space="0" w:color="000000"/>
              <w:left w:val="single" w:sz="4" w:space="0" w:color="000000"/>
              <w:bottom w:val="single" w:sz="4" w:space="0" w:color="000000"/>
              <w:right w:val="single" w:sz="4" w:space="0" w:color="000000"/>
            </w:tcBorders>
            <w:noWrap/>
            <w:hideMark/>
          </w:tcPr>
          <w:p w14:paraId="3C71639B"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65071795"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10%</w:t>
            </w:r>
          </w:p>
        </w:tc>
        <w:tc>
          <w:tcPr>
            <w:tcW w:w="1149" w:type="dxa"/>
            <w:tcBorders>
              <w:top w:val="single" w:sz="4" w:space="0" w:color="000000"/>
              <w:left w:val="single" w:sz="4" w:space="0" w:color="000000"/>
              <w:bottom w:val="single" w:sz="4" w:space="0" w:color="000000"/>
              <w:right w:val="single" w:sz="4" w:space="0" w:color="000000"/>
            </w:tcBorders>
            <w:noWrap/>
            <w:hideMark/>
          </w:tcPr>
          <w:p w14:paraId="5C20AD02"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2</w:t>
            </w:r>
          </w:p>
        </w:tc>
        <w:tc>
          <w:tcPr>
            <w:tcW w:w="2961" w:type="dxa"/>
            <w:tcBorders>
              <w:top w:val="single" w:sz="4" w:space="0" w:color="000000"/>
              <w:left w:val="single" w:sz="4" w:space="0" w:color="000000"/>
              <w:bottom w:val="single" w:sz="4" w:space="0" w:color="000000"/>
              <w:right w:val="single" w:sz="4" w:space="0" w:color="000000"/>
            </w:tcBorders>
          </w:tcPr>
          <w:p w14:paraId="6C9A058F" w14:textId="77777777" w:rsidR="004E6D3C" w:rsidRPr="00366BC7" w:rsidRDefault="004E6D3C" w:rsidP="007E3C31">
            <w:pPr>
              <w:rPr>
                <w:rFonts w:ascii="Times New Roman" w:eastAsia="Times New Roman" w:hAnsi="Times New Roman"/>
                <w:lang w:val="en-US"/>
              </w:rPr>
            </w:pPr>
          </w:p>
        </w:tc>
      </w:tr>
      <w:tr w:rsidR="004E6D3C" w:rsidRPr="00366BC7" w14:paraId="564355D5"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49C5A20"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3D3A5178"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 </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01544C41" w14:textId="77777777" w:rsidR="004E6D3C" w:rsidRPr="00366BC7" w:rsidRDefault="004E6D3C"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100%</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19FDFD0F" w14:textId="77777777" w:rsidR="004E6D3C" w:rsidRPr="00366BC7" w:rsidRDefault="004E6D3C"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20</w:t>
            </w:r>
          </w:p>
        </w:tc>
        <w:tc>
          <w:tcPr>
            <w:tcW w:w="2961" w:type="dxa"/>
            <w:tcBorders>
              <w:top w:val="single" w:sz="4" w:space="0" w:color="000000"/>
              <w:left w:val="single" w:sz="4" w:space="0" w:color="000000"/>
              <w:bottom w:val="single" w:sz="4" w:space="0" w:color="000000"/>
              <w:right w:val="single" w:sz="4" w:space="0" w:color="000000"/>
            </w:tcBorders>
            <w:shd w:val="clear" w:color="auto" w:fill="2E74B5"/>
          </w:tcPr>
          <w:p w14:paraId="3FE1D8B4" w14:textId="77777777" w:rsidR="004E6D3C" w:rsidRPr="00366BC7" w:rsidRDefault="004E6D3C" w:rsidP="007E3C31">
            <w:pPr>
              <w:rPr>
                <w:rFonts w:ascii="Times New Roman" w:eastAsia="Times New Roman" w:hAnsi="Times New Roman"/>
                <w:b/>
                <w:bCs/>
                <w:color w:val="FFFFFF"/>
                <w:lang w:val="en-US"/>
              </w:rPr>
            </w:pPr>
          </w:p>
        </w:tc>
      </w:tr>
      <w:tr w:rsidR="004E6D3C" w:rsidRPr="00366BC7" w14:paraId="7CEA6268"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7040A5D7"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w:t>
            </w:r>
          </w:p>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7B2724A9"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Specific Goal(s)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27B65577" w14:textId="77777777" w:rsidR="004E6D3C" w:rsidRPr="00366BC7" w:rsidRDefault="004E6D3C"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18F989A1" w14:textId="77777777" w:rsidR="004E6D3C" w:rsidRPr="00366BC7" w:rsidRDefault="004E6D3C" w:rsidP="007E3C31">
            <w:pPr>
              <w:rPr>
                <w:rFonts w:ascii="Times New Roman" w:eastAsia="Times New Roman" w:hAnsi="Times New Roman"/>
                <w:b/>
                <w:bCs/>
                <w:color w:val="FFFFFF"/>
                <w:lang w:val="en-US"/>
              </w:rPr>
            </w:pPr>
            <w:r w:rsidRPr="00366BC7">
              <w:rPr>
                <w:rFonts w:ascii="Times New Roman" w:eastAsia="Times New Roman" w:hAnsi="Times New Roman"/>
                <w:b/>
                <w:bCs/>
                <w:color w:val="FFFFFF"/>
                <w:lang w:val="en-US"/>
              </w:rPr>
              <w:t>80|20 PP</w:t>
            </w:r>
          </w:p>
        </w:tc>
        <w:tc>
          <w:tcPr>
            <w:tcW w:w="2961" w:type="dxa"/>
            <w:tcBorders>
              <w:top w:val="single" w:sz="4" w:space="0" w:color="000000"/>
              <w:left w:val="single" w:sz="4" w:space="0" w:color="000000"/>
              <w:bottom w:val="single" w:sz="4" w:space="0" w:color="000000"/>
              <w:right w:val="single" w:sz="4" w:space="0" w:color="000000"/>
            </w:tcBorders>
            <w:shd w:val="clear" w:color="auto" w:fill="2E74B5"/>
          </w:tcPr>
          <w:p w14:paraId="38219F55" w14:textId="77777777" w:rsidR="004E6D3C" w:rsidRPr="00366BC7" w:rsidRDefault="004E6D3C" w:rsidP="007E3C31">
            <w:pPr>
              <w:rPr>
                <w:rFonts w:ascii="Times New Roman" w:eastAsia="Times New Roman" w:hAnsi="Times New Roman"/>
                <w:b/>
                <w:bCs/>
                <w:color w:val="FFFFFF"/>
                <w:lang w:val="en-US"/>
              </w:rPr>
            </w:pPr>
          </w:p>
        </w:tc>
      </w:tr>
      <w:tr w:rsidR="004E6D3C" w:rsidRPr="00366BC7" w14:paraId="336BBF86"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6CE2A84"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6E41D1CF"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Ownership Categories:</w:t>
            </w:r>
          </w:p>
        </w:tc>
        <w:tc>
          <w:tcPr>
            <w:tcW w:w="978" w:type="dxa"/>
            <w:tcBorders>
              <w:top w:val="single" w:sz="4" w:space="0" w:color="000000"/>
              <w:left w:val="single" w:sz="4" w:space="0" w:color="000000"/>
              <w:bottom w:val="single" w:sz="4" w:space="0" w:color="000000"/>
              <w:right w:val="single" w:sz="4" w:space="0" w:color="000000"/>
            </w:tcBorders>
            <w:noWrap/>
            <w:hideMark/>
          </w:tcPr>
          <w:p w14:paraId="6E1AD374" w14:textId="77777777" w:rsidR="004E6D3C" w:rsidRPr="00366BC7" w:rsidRDefault="004E6D3C" w:rsidP="007E3C31">
            <w:pPr>
              <w:rPr>
                <w:rFonts w:ascii="Times New Roman" w:eastAsia="Times New Roman" w:hAnsi="Times New Roman"/>
                <w:b/>
                <w:bCs/>
                <w:lang w:val="en-U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162F00A7" w14:textId="77777777" w:rsidR="004E6D3C" w:rsidRPr="00366BC7" w:rsidRDefault="004E6D3C" w:rsidP="007E3C31">
            <w:pPr>
              <w:rPr>
                <w:rFonts w:ascii="Times New Roman" w:eastAsia="Times New Roman" w:hAnsi="Times New Roman"/>
                <w:lang w:val="en-US"/>
              </w:rPr>
            </w:pPr>
          </w:p>
        </w:tc>
        <w:tc>
          <w:tcPr>
            <w:tcW w:w="2961" w:type="dxa"/>
            <w:tcBorders>
              <w:top w:val="single" w:sz="4" w:space="0" w:color="000000"/>
              <w:left w:val="single" w:sz="4" w:space="0" w:color="000000"/>
              <w:bottom w:val="single" w:sz="4" w:space="0" w:color="000000"/>
              <w:right w:val="single" w:sz="4" w:space="0" w:color="000000"/>
            </w:tcBorders>
          </w:tcPr>
          <w:p w14:paraId="2438D5B8" w14:textId="77777777" w:rsidR="004E6D3C" w:rsidRPr="00366BC7" w:rsidRDefault="004E6D3C" w:rsidP="007E3C31">
            <w:pPr>
              <w:rPr>
                <w:rFonts w:ascii="Times New Roman" w:eastAsia="Times New Roman" w:hAnsi="Times New Roman"/>
                <w:lang w:val="en-US"/>
              </w:rPr>
            </w:pPr>
          </w:p>
        </w:tc>
      </w:tr>
      <w:tr w:rsidR="004E6D3C" w:rsidRPr="00366BC7" w14:paraId="3A117125"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79F3CB0"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1. </w:t>
            </w:r>
          </w:p>
        </w:tc>
        <w:tc>
          <w:tcPr>
            <w:tcW w:w="4677" w:type="dxa"/>
            <w:tcBorders>
              <w:top w:val="single" w:sz="4" w:space="0" w:color="000000"/>
              <w:left w:val="single" w:sz="4" w:space="0" w:color="000000"/>
              <w:bottom w:val="single" w:sz="4" w:space="0" w:color="000000"/>
              <w:right w:val="single" w:sz="4" w:space="0" w:color="000000"/>
            </w:tcBorders>
            <w:noWrap/>
            <w:hideMark/>
          </w:tcPr>
          <w:p w14:paraId="42E810F1"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cs="Calibri"/>
                <w:lang w:val="en-US"/>
              </w:rPr>
              <w:t>1. an EME or QSE which is at least 100%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5BDEC1B2"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0BB9A2D5"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12</w:t>
            </w:r>
          </w:p>
        </w:tc>
        <w:tc>
          <w:tcPr>
            <w:tcW w:w="2961" w:type="dxa"/>
            <w:tcBorders>
              <w:top w:val="single" w:sz="4" w:space="0" w:color="000000"/>
              <w:left w:val="single" w:sz="4" w:space="0" w:color="000000"/>
              <w:bottom w:val="single" w:sz="4" w:space="0" w:color="000000"/>
              <w:right w:val="single" w:sz="4" w:space="0" w:color="000000"/>
            </w:tcBorders>
            <w:hideMark/>
          </w:tcPr>
          <w:p w14:paraId="6BA87EB2"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cs="Calibri"/>
                <w:lang w:val="en-US"/>
              </w:rPr>
              <w:t>CIPC: Shareholders Certificate and Sworn Affidavit confirming QSE/EME</w:t>
            </w:r>
          </w:p>
        </w:tc>
      </w:tr>
      <w:tr w:rsidR="004E6D3C" w:rsidRPr="00366BC7" w14:paraId="799AC643"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A2E634B"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0A41FB1"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cs="Calibri"/>
                <w:lang w:val="en-US"/>
              </w:rPr>
              <w:t>2. an EME or QSE which is at least 51%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6360B545"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50%</w:t>
            </w:r>
          </w:p>
        </w:tc>
        <w:tc>
          <w:tcPr>
            <w:tcW w:w="1149" w:type="dxa"/>
            <w:tcBorders>
              <w:top w:val="single" w:sz="4" w:space="0" w:color="000000"/>
              <w:left w:val="single" w:sz="4" w:space="0" w:color="000000"/>
              <w:bottom w:val="single" w:sz="4" w:space="0" w:color="000000"/>
              <w:right w:val="single" w:sz="4" w:space="0" w:color="000000"/>
            </w:tcBorders>
            <w:noWrap/>
            <w:hideMark/>
          </w:tcPr>
          <w:p w14:paraId="10170E88"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8</w:t>
            </w:r>
          </w:p>
        </w:tc>
        <w:tc>
          <w:tcPr>
            <w:tcW w:w="2961" w:type="dxa"/>
            <w:tcBorders>
              <w:top w:val="single" w:sz="4" w:space="0" w:color="000000"/>
              <w:left w:val="single" w:sz="4" w:space="0" w:color="000000"/>
              <w:bottom w:val="single" w:sz="4" w:space="0" w:color="000000"/>
              <w:right w:val="single" w:sz="4" w:space="0" w:color="000000"/>
            </w:tcBorders>
            <w:hideMark/>
          </w:tcPr>
          <w:p w14:paraId="5F95318D"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cs="Calibri"/>
                <w:lang w:val="en-US"/>
              </w:rPr>
              <w:t>CIPC: Shareholders Certificate and Sworn Affidavit confirming QSE/EME</w:t>
            </w:r>
          </w:p>
        </w:tc>
      </w:tr>
      <w:tr w:rsidR="004E6D3C" w:rsidRPr="00366BC7" w14:paraId="02201CCA"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41B4E297"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2</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53658436"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Promotion of Local Business(s)</w:t>
            </w:r>
          </w:p>
        </w:tc>
        <w:tc>
          <w:tcPr>
            <w:tcW w:w="978" w:type="dxa"/>
            <w:tcBorders>
              <w:top w:val="single" w:sz="4" w:space="0" w:color="000000"/>
              <w:left w:val="single" w:sz="4" w:space="0" w:color="000000"/>
              <w:bottom w:val="single" w:sz="4" w:space="0" w:color="000000"/>
              <w:right w:val="single" w:sz="4" w:space="0" w:color="000000"/>
            </w:tcBorders>
            <w:noWrap/>
            <w:hideMark/>
          </w:tcPr>
          <w:p w14:paraId="788DDEC9" w14:textId="77777777" w:rsidR="004E6D3C" w:rsidRPr="00366BC7" w:rsidRDefault="004E6D3C" w:rsidP="007E3C31">
            <w:pPr>
              <w:rPr>
                <w:rFonts w:ascii="Times New Roman" w:eastAsia="Times New Roman" w:hAnsi="Times New Roman"/>
                <w:b/>
                <w:bCs/>
                <w:lang w:val="en-U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75A8B6AF" w14:textId="77777777" w:rsidR="004E6D3C" w:rsidRPr="00366BC7" w:rsidRDefault="004E6D3C" w:rsidP="007E3C31">
            <w:pPr>
              <w:rPr>
                <w:rFonts w:ascii="Times New Roman" w:eastAsia="Times New Roman" w:hAnsi="Times New Roman"/>
                <w:lang w:val="en-US"/>
              </w:rPr>
            </w:pPr>
          </w:p>
        </w:tc>
        <w:tc>
          <w:tcPr>
            <w:tcW w:w="2961" w:type="dxa"/>
            <w:tcBorders>
              <w:top w:val="single" w:sz="4" w:space="0" w:color="000000"/>
              <w:left w:val="single" w:sz="4" w:space="0" w:color="000000"/>
              <w:bottom w:val="single" w:sz="4" w:space="0" w:color="000000"/>
              <w:right w:val="single" w:sz="4" w:space="0" w:color="000000"/>
            </w:tcBorders>
          </w:tcPr>
          <w:p w14:paraId="6475468B" w14:textId="77777777" w:rsidR="004E6D3C" w:rsidRPr="00366BC7" w:rsidRDefault="004E6D3C" w:rsidP="007E3C31">
            <w:pPr>
              <w:rPr>
                <w:rFonts w:ascii="Times New Roman" w:eastAsia="Times New Roman" w:hAnsi="Times New Roman"/>
                <w:b/>
                <w:bCs/>
                <w:lang w:val="en-US"/>
              </w:rPr>
            </w:pPr>
          </w:p>
        </w:tc>
      </w:tr>
      <w:tr w:rsidR="004E6D3C" w:rsidRPr="00366BC7" w14:paraId="0FAA5BD3"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24FD2024"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DC6C5BF"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6D9CF17F"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38E98F6C"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w w:val="99"/>
                <w:lang w:val="en-US"/>
              </w:rPr>
              <w:t>6</w:t>
            </w:r>
          </w:p>
        </w:tc>
        <w:tc>
          <w:tcPr>
            <w:tcW w:w="2961" w:type="dxa"/>
            <w:tcBorders>
              <w:top w:val="single" w:sz="4" w:space="0" w:color="000000"/>
              <w:left w:val="single" w:sz="4" w:space="0" w:color="000000"/>
              <w:bottom w:val="single" w:sz="4" w:space="0" w:color="000000"/>
              <w:right w:val="single" w:sz="4" w:space="0" w:color="000000"/>
            </w:tcBorders>
            <w:hideMark/>
          </w:tcPr>
          <w:p w14:paraId="732FE67E"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 xml:space="preserve">CSD &amp; </w:t>
            </w:r>
            <w:r w:rsidRPr="00366BC7">
              <w:rPr>
                <w:rFonts w:ascii="Times New Roman" w:eastAsia="Times New Roman" w:hAnsi="Times New Roman"/>
                <w:sz w:val="18"/>
                <w:szCs w:val="18"/>
                <w:lang w:val="en-US"/>
              </w:rPr>
              <w:t>Utilities: POR*: SAPS Affidavit</w:t>
            </w:r>
          </w:p>
        </w:tc>
      </w:tr>
      <w:tr w:rsidR="004E6D3C" w:rsidRPr="00366BC7" w14:paraId="4F53B3FF"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15915E6F"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04E08552"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346748B9"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w w:val="95"/>
                <w:lang w:val="en-US"/>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795DA1F1"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w w:val="99"/>
                <w:lang w:val="en-US"/>
              </w:rPr>
              <w:t>4</w:t>
            </w:r>
          </w:p>
        </w:tc>
        <w:tc>
          <w:tcPr>
            <w:tcW w:w="2961" w:type="dxa"/>
            <w:tcBorders>
              <w:top w:val="single" w:sz="4" w:space="0" w:color="000000"/>
              <w:left w:val="single" w:sz="4" w:space="0" w:color="000000"/>
              <w:bottom w:val="single" w:sz="4" w:space="0" w:color="000000"/>
              <w:right w:val="single" w:sz="4" w:space="0" w:color="000000"/>
            </w:tcBorders>
            <w:hideMark/>
          </w:tcPr>
          <w:p w14:paraId="181A985C"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 xml:space="preserve">CSD &amp; </w:t>
            </w:r>
            <w:r w:rsidRPr="00366BC7">
              <w:rPr>
                <w:rFonts w:ascii="Times New Roman" w:eastAsia="Times New Roman" w:hAnsi="Times New Roman"/>
                <w:sz w:val="18"/>
                <w:szCs w:val="18"/>
                <w:lang w:val="en-US"/>
              </w:rPr>
              <w:t>Utilities: POR*: SAPS Affidavit</w:t>
            </w:r>
          </w:p>
        </w:tc>
      </w:tr>
      <w:tr w:rsidR="004E6D3C" w:rsidRPr="00366BC7" w14:paraId="6C7FA7DB"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592D2EC7"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35686CC6"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0221B1AA"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w w:val="95"/>
                <w:lang w:val="en-US"/>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61A9700B"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w w:val="99"/>
                <w:lang w:val="en-US"/>
              </w:rPr>
              <w:t>2</w:t>
            </w:r>
          </w:p>
        </w:tc>
        <w:tc>
          <w:tcPr>
            <w:tcW w:w="2961" w:type="dxa"/>
            <w:tcBorders>
              <w:top w:val="single" w:sz="4" w:space="0" w:color="000000"/>
              <w:left w:val="single" w:sz="4" w:space="0" w:color="000000"/>
              <w:bottom w:val="single" w:sz="4" w:space="0" w:color="000000"/>
              <w:right w:val="single" w:sz="4" w:space="0" w:color="000000"/>
            </w:tcBorders>
            <w:hideMark/>
          </w:tcPr>
          <w:p w14:paraId="3C3C330F"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 xml:space="preserve">CSD &amp; </w:t>
            </w:r>
            <w:r w:rsidRPr="00366BC7">
              <w:rPr>
                <w:rFonts w:ascii="Times New Roman" w:eastAsia="Times New Roman" w:hAnsi="Times New Roman"/>
                <w:sz w:val="18"/>
                <w:szCs w:val="18"/>
                <w:lang w:val="en-US"/>
              </w:rPr>
              <w:t>Utilities: POR*: SAPS Affidavit</w:t>
            </w:r>
          </w:p>
        </w:tc>
      </w:tr>
      <w:tr w:rsidR="004E6D3C" w:rsidRPr="00366BC7" w14:paraId="4E14C6A5"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78575B7D"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3</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4A5DD002"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0C01B179" w14:textId="77777777" w:rsidR="004E6D3C" w:rsidRPr="00366BC7" w:rsidRDefault="004E6D3C" w:rsidP="007E3C31">
            <w:pPr>
              <w:rPr>
                <w:rFonts w:ascii="Times New Roman" w:eastAsia="Times New Roman" w:hAnsi="Times New Roman"/>
                <w:b/>
                <w:bCs/>
                <w:lang w:val="en-U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38023325" w14:textId="77777777" w:rsidR="004E6D3C" w:rsidRPr="00366BC7" w:rsidRDefault="004E6D3C" w:rsidP="007E3C31">
            <w:pPr>
              <w:rPr>
                <w:rFonts w:ascii="Times New Roman" w:eastAsia="Times New Roman" w:hAnsi="Times New Roman"/>
                <w:lang w:val="en-US"/>
              </w:rPr>
            </w:pPr>
          </w:p>
        </w:tc>
        <w:tc>
          <w:tcPr>
            <w:tcW w:w="2961" w:type="dxa"/>
            <w:tcBorders>
              <w:top w:val="single" w:sz="4" w:space="0" w:color="000000"/>
              <w:left w:val="single" w:sz="4" w:space="0" w:color="000000"/>
              <w:bottom w:val="single" w:sz="4" w:space="0" w:color="000000"/>
              <w:right w:val="single" w:sz="4" w:space="0" w:color="000000"/>
            </w:tcBorders>
          </w:tcPr>
          <w:p w14:paraId="4770D128" w14:textId="77777777" w:rsidR="004E6D3C" w:rsidRPr="00366BC7" w:rsidRDefault="004E6D3C" w:rsidP="007E3C31">
            <w:pPr>
              <w:rPr>
                <w:rFonts w:ascii="Times New Roman" w:eastAsia="Times New Roman" w:hAnsi="Times New Roman"/>
                <w:lang w:val="en-US"/>
              </w:rPr>
            </w:pPr>
          </w:p>
        </w:tc>
      </w:tr>
      <w:tr w:rsidR="004E6D3C" w:rsidRPr="00366BC7" w14:paraId="16F3413A"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0E157CFD" w14:textId="77777777" w:rsidR="004E6D3C" w:rsidRPr="00366BC7" w:rsidRDefault="004E6D3C" w:rsidP="007E3C31">
            <w:pPr>
              <w:rPr>
                <w:rFonts w:ascii="Times New Roman" w:eastAsia="Times New Roman" w:hAnsi="Times New Roman"/>
                <w:b/>
                <w:bCs/>
                <w:lang w:val="en-US"/>
              </w:rPr>
            </w:pPr>
            <w:r w:rsidRPr="00366BC7">
              <w:rPr>
                <w:rFonts w:ascii="Times New Roman" w:eastAsia="Times New Roman" w:hAnsi="Times New Roman"/>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6968AF9A"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7025A1E6"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lang w:val="en-US"/>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6EC0F787"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w w:val="99"/>
                <w:lang w:val="en-US"/>
              </w:rPr>
              <w:t>2</w:t>
            </w:r>
          </w:p>
        </w:tc>
        <w:tc>
          <w:tcPr>
            <w:tcW w:w="2961" w:type="dxa"/>
            <w:tcBorders>
              <w:top w:val="single" w:sz="4" w:space="0" w:color="000000"/>
              <w:left w:val="single" w:sz="4" w:space="0" w:color="000000"/>
              <w:bottom w:val="single" w:sz="4" w:space="0" w:color="000000"/>
              <w:right w:val="single" w:sz="4" w:space="0" w:color="000000"/>
            </w:tcBorders>
            <w:hideMark/>
          </w:tcPr>
          <w:p w14:paraId="7BE4E35C" w14:textId="77777777" w:rsidR="004E6D3C" w:rsidRPr="00366BC7" w:rsidRDefault="004E6D3C" w:rsidP="007E3C31">
            <w:pPr>
              <w:rPr>
                <w:rFonts w:ascii="Times New Roman" w:eastAsia="Times New Roman" w:hAnsi="Times New Roman"/>
                <w:lang w:val="en-US"/>
              </w:rPr>
            </w:pPr>
            <w:r w:rsidRPr="00366BC7">
              <w:rPr>
                <w:rFonts w:ascii="Times New Roman" w:eastAsia="Times New Roman" w:hAnsi="Times New Roman" w:cs="Calibri"/>
                <w:lang w:val="en-US"/>
              </w:rPr>
              <w:t>CIPC: Shareholders Certificate and Directors ID</w:t>
            </w:r>
          </w:p>
        </w:tc>
      </w:tr>
    </w:tbl>
    <w:p w14:paraId="0D1A0AD7" w14:textId="77777777" w:rsidR="004E6D3C" w:rsidRDefault="004E6D3C" w:rsidP="004E6D3C">
      <w:pPr>
        <w:jc w:val="both"/>
        <w:rPr>
          <w:rFonts w:ascii="Calibri" w:eastAsia="Calibri" w:hAnsi="Calibri" w:cs="Arial"/>
          <w:sz w:val="16"/>
          <w:szCs w:val="16"/>
        </w:rPr>
      </w:pPr>
    </w:p>
    <w:p w14:paraId="3B1E997F" w14:textId="77777777" w:rsidR="004E6D3C" w:rsidRPr="00F842D9" w:rsidRDefault="004E6D3C" w:rsidP="004E6D3C">
      <w:pPr>
        <w:jc w:val="both"/>
        <w:rPr>
          <w:rFonts w:ascii="Calibri" w:eastAsia="Calibri" w:hAnsi="Calibri" w:cs="Arial"/>
          <w:sz w:val="16"/>
          <w:szCs w:val="16"/>
        </w:rPr>
      </w:pPr>
    </w:p>
    <w:p w14:paraId="1FF36A3D" w14:textId="77777777" w:rsidR="004E6D3C" w:rsidRPr="00F842D9" w:rsidRDefault="004E6D3C" w:rsidP="004E6D3C">
      <w:pPr>
        <w:spacing w:after="200" w:line="276" w:lineRule="auto"/>
        <w:jc w:val="both"/>
        <w:rPr>
          <w:rFonts w:ascii="Calibri" w:eastAsia="Arial" w:hAnsi="Calibri" w:cs="Arial"/>
          <w:spacing w:val="1"/>
        </w:rPr>
      </w:pPr>
      <w:r w:rsidRPr="00F842D9">
        <w:rPr>
          <w:rFonts w:ascii="Calibri" w:eastAsia="Arial" w:hAnsi="Calibri" w:cs="Arial"/>
          <w:spacing w:val="2"/>
        </w:rPr>
        <w:t>T</w:t>
      </w:r>
      <w:r w:rsidRPr="00F842D9">
        <w:rPr>
          <w:rFonts w:ascii="Calibri" w:eastAsia="Arial" w:hAnsi="Calibri" w:cs="Arial"/>
        </w:rPr>
        <w:t>he</w:t>
      </w:r>
      <w:r w:rsidRPr="00F842D9">
        <w:rPr>
          <w:rFonts w:ascii="Calibri" w:eastAsia="Arial" w:hAnsi="Calibri" w:cs="Arial"/>
          <w:spacing w:val="27"/>
        </w:rPr>
        <w:t xml:space="preserve"> </w:t>
      </w:r>
      <w:r w:rsidRPr="00F842D9">
        <w:rPr>
          <w:rFonts w:ascii="Calibri" w:eastAsia="Arial" w:hAnsi="Calibri" w:cs="Arial"/>
          <w:spacing w:val="-1"/>
        </w:rPr>
        <w:t>C</w:t>
      </w:r>
      <w:r w:rsidRPr="00F842D9">
        <w:rPr>
          <w:rFonts w:ascii="Calibri" w:eastAsia="Arial" w:hAnsi="Calibri" w:cs="Arial"/>
        </w:rPr>
        <w:t>o</w:t>
      </w:r>
      <w:r w:rsidRPr="00F842D9">
        <w:rPr>
          <w:rFonts w:ascii="Calibri" w:eastAsia="Arial" w:hAnsi="Calibri" w:cs="Arial"/>
          <w:spacing w:val="-1"/>
        </w:rPr>
        <w:t>u</w:t>
      </w:r>
      <w:r w:rsidRPr="00F842D9">
        <w:rPr>
          <w:rFonts w:ascii="Calibri" w:eastAsia="Arial" w:hAnsi="Calibri" w:cs="Arial"/>
        </w:rPr>
        <w:t>nc</w:t>
      </w:r>
      <w:r w:rsidRPr="00F842D9">
        <w:rPr>
          <w:rFonts w:ascii="Calibri" w:eastAsia="Arial" w:hAnsi="Calibri" w:cs="Arial"/>
          <w:spacing w:val="-1"/>
        </w:rPr>
        <w:t>i</w:t>
      </w:r>
      <w:r w:rsidRPr="00F842D9">
        <w:rPr>
          <w:rFonts w:ascii="Calibri" w:eastAsia="Arial" w:hAnsi="Calibri" w:cs="Arial"/>
        </w:rPr>
        <w:t>l</w:t>
      </w:r>
      <w:r w:rsidRPr="00F842D9">
        <w:rPr>
          <w:rFonts w:ascii="Calibri" w:eastAsia="Arial" w:hAnsi="Calibri" w:cs="Arial"/>
          <w:spacing w:val="26"/>
        </w:rPr>
        <w:t xml:space="preserve"> </w:t>
      </w:r>
      <w:r w:rsidRPr="00F842D9">
        <w:rPr>
          <w:rFonts w:ascii="Calibri" w:eastAsia="Arial" w:hAnsi="Calibri" w:cs="Arial"/>
          <w:spacing w:val="1"/>
        </w:rPr>
        <w:t>r</w:t>
      </w:r>
      <w:r w:rsidRPr="00F842D9">
        <w:rPr>
          <w:rFonts w:ascii="Calibri" w:eastAsia="Arial" w:hAnsi="Calibri" w:cs="Arial"/>
        </w:rPr>
        <w:t>es</w:t>
      </w:r>
      <w:r w:rsidRPr="00F842D9">
        <w:rPr>
          <w:rFonts w:ascii="Calibri" w:eastAsia="Arial" w:hAnsi="Calibri" w:cs="Arial"/>
          <w:spacing w:val="-3"/>
        </w:rPr>
        <w:t>e</w:t>
      </w:r>
      <w:r w:rsidRPr="00F842D9">
        <w:rPr>
          <w:rFonts w:ascii="Calibri" w:eastAsia="Arial" w:hAnsi="Calibri" w:cs="Arial"/>
          <w:spacing w:val="1"/>
        </w:rPr>
        <w:t>r</w:t>
      </w:r>
      <w:r w:rsidRPr="00F842D9">
        <w:rPr>
          <w:rFonts w:ascii="Calibri" w:eastAsia="Arial" w:hAnsi="Calibri" w:cs="Arial"/>
          <w:spacing w:val="-2"/>
        </w:rPr>
        <w:t>v</w:t>
      </w:r>
      <w:r w:rsidRPr="00F842D9">
        <w:rPr>
          <w:rFonts w:ascii="Calibri" w:eastAsia="Arial" w:hAnsi="Calibri" w:cs="Arial"/>
        </w:rPr>
        <w:t>es</w:t>
      </w:r>
      <w:r w:rsidRPr="00F842D9">
        <w:rPr>
          <w:rFonts w:ascii="Calibri" w:eastAsia="Arial" w:hAnsi="Calibri" w:cs="Arial"/>
          <w:spacing w:val="27"/>
        </w:rPr>
        <w:t xml:space="preserve"> </w:t>
      </w:r>
      <w:r w:rsidRPr="00F842D9">
        <w:rPr>
          <w:rFonts w:ascii="Calibri" w:eastAsia="Arial" w:hAnsi="Calibri" w:cs="Arial"/>
          <w:spacing w:val="1"/>
        </w:rPr>
        <w:t>t</w:t>
      </w:r>
      <w:r w:rsidRPr="00F842D9">
        <w:rPr>
          <w:rFonts w:ascii="Calibri" w:eastAsia="Arial" w:hAnsi="Calibri" w:cs="Arial"/>
          <w:spacing w:val="-3"/>
        </w:rPr>
        <w:t>h</w:t>
      </w:r>
      <w:r w:rsidRPr="00F842D9">
        <w:rPr>
          <w:rFonts w:ascii="Calibri" w:eastAsia="Arial" w:hAnsi="Calibri" w:cs="Arial"/>
        </w:rPr>
        <w:t>e</w:t>
      </w:r>
      <w:r w:rsidRPr="00F842D9">
        <w:rPr>
          <w:rFonts w:ascii="Calibri" w:eastAsia="Arial" w:hAnsi="Calibri" w:cs="Arial"/>
          <w:spacing w:val="27"/>
        </w:rPr>
        <w:t xml:space="preserve"> </w:t>
      </w:r>
      <w:r w:rsidRPr="00F842D9">
        <w:rPr>
          <w:rFonts w:ascii="Calibri" w:eastAsia="Arial" w:hAnsi="Calibri" w:cs="Arial"/>
          <w:spacing w:val="1"/>
        </w:rPr>
        <w:t>r</w:t>
      </w:r>
      <w:r w:rsidRPr="00F842D9">
        <w:rPr>
          <w:rFonts w:ascii="Calibri" w:eastAsia="Arial" w:hAnsi="Calibri" w:cs="Arial"/>
          <w:spacing w:val="-1"/>
        </w:rPr>
        <w:t>i</w:t>
      </w:r>
      <w:r w:rsidRPr="00F842D9">
        <w:rPr>
          <w:rFonts w:ascii="Calibri" w:eastAsia="Arial" w:hAnsi="Calibri" w:cs="Arial"/>
          <w:spacing w:val="2"/>
        </w:rPr>
        <w:t>g</w:t>
      </w:r>
      <w:r w:rsidRPr="00F842D9">
        <w:rPr>
          <w:rFonts w:ascii="Calibri" w:eastAsia="Arial" w:hAnsi="Calibri" w:cs="Arial"/>
          <w:spacing w:val="-3"/>
        </w:rPr>
        <w:t>h</w:t>
      </w:r>
      <w:r w:rsidRPr="00F842D9">
        <w:rPr>
          <w:rFonts w:ascii="Calibri" w:eastAsia="Arial" w:hAnsi="Calibri" w:cs="Arial"/>
        </w:rPr>
        <w:t>t</w:t>
      </w:r>
      <w:r w:rsidRPr="00F842D9">
        <w:rPr>
          <w:rFonts w:ascii="Calibri" w:eastAsia="Arial" w:hAnsi="Calibri" w:cs="Arial"/>
          <w:spacing w:val="28"/>
        </w:rPr>
        <w:t xml:space="preserve"> </w:t>
      </w:r>
      <w:r w:rsidRPr="00F842D9">
        <w:rPr>
          <w:rFonts w:ascii="Calibri" w:eastAsia="Arial" w:hAnsi="Calibri" w:cs="Arial"/>
        </w:rPr>
        <w:t>n</w:t>
      </w:r>
      <w:r w:rsidRPr="00F842D9">
        <w:rPr>
          <w:rFonts w:ascii="Calibri" w:eastAsia="Arial" w:hAnsi="Calibri" w:cs="Arial"/>
          <w:spacing w:val="-1"/>
        </w:rPr>
        <w:t>o</w:t>
      </w:r>
      <w:r w:rsidRPr="00F842D9">
        <w:rPr>
          <w:rFonts w:ascii="Calibri" w:eastAsia="Arial" w:hAnsi="Calibri" w:cs="Arial"/>
        </w:rPr>
        <w:t>t</w:t>
      </w:r>
      <w:r w:rsidRPr="00F842D9">
        <w:rPr>
          <w:rFonts w:ascii="Calibri" w:eastAsia="Arial" w:hAnsi="Calibri" w:cs="Arial"/>
          <w:spacing w:val="26"/>
        </w:rPr>
        <w:t xml:space="preserve"> </w:t>
      </w:r>
      <w:r w:rsidRPr="00F842D9">
        <w:rPr>
          <w:rFonts w:ascii="Calibri" w:eastAsia="Arial" w:hAnsi="Calibri" w:cs="Arial"/>
          <w:spacing w:val="1"/>
        </w:rPr>
        <w:t>t</w:t>
      </w:r>
      <w:r w:rsidRPr="00F842D9">
        <w:rPr>
          <w:rFonts w:ascii="Calibri" w:eastAsia="Arial" w:hAnsi="Calibri" w:cs="Arial"/>
        </w:rPr>
        <w:t>o</w:t>
      </w:r>
      <w:r w:rsidRPr="00F842D9">
        <w:rPr>
          <w:rFonts w:ascii="Calibri" w:eastAsia="Arial" w:hAnsi="Calibri" w:cs="Arial"/>
          <w:spacing w:val="27"/>
        </w:rPr>
        <w:t xml:space="preserve"> </w:t>
      </w:r>
      <w:r w:rsidRPr="00F842D9">
        <w:rPr>
          <w:rFonts w:ascii="Calibri" w:eastAsia="Arial" w:hAnsi="Calibri" w:cs="Arial"/>
        </w:rPr>
        <w:t>a</w:t>
      </w:r>
      <w:r w:rsidRPr="00F842D9">
        <w:rPr>
          <w:rFonts w:ascii="Calibri" w:eastAsia="Arial" w:hAnsi="Calibri" w:cs="Arial"/>
          <w:spacing w:val="-3"/>
        </w:rPr>
        <w:t>c</w:t>
      </w:r>
      <w:r w:rsidRPr="00F842D9">
        <w:rPr>
          <w:rFonts w:ascii="Calibri" w:eastAsia="Arial" w:hAnsi="Calibri" w:cs="Arial"/>
        </w:rPr>
        <w:t>ce</w:t>
      </w:r>
      <w:r w:rsidRPr="00F842D9">
        <w:rPr>
          <w:rFonts w:ascii="Calibri" w:eastAsia="Arial" w:hAnsi="Calibri" w:cs="Arial"/>
          <w:spacing w:val="-1"/>
        </w:rPr>
        <w:t>p</w:t>
      </w:r>
      <w:r w:rsidRPr="00F842D9">
        <w:rPr>
          <w:rFonts w:ascii="Calibri" w:eastAsia="Arial" w:hAnsi="Calibri" w:cs="Arial"/>
        </w:rPr>
        <w:t>t</w:t>
      </w:r>
      <w:r w:rsidRPr="00F842D9">
        <w:rPr>
          <w:rFonts w:ascii="Calibri" w:eastAsia="Arial" w:hAnsi="Calibri" w:cs="Arial"/>
          <w:spacing w:val="26"/>
        </w:rPr>
        <w:t xml:space="preserve"> </w:t>
      </w:r>
      <w:r w:rsidRPr="00F842D9">
        <w:rPr>
          <w:rFonts w:ascii="Calibri" w:eastAsia="Arial" w:hAnsi="Calibri" w:cs="Arial"/>
          <w:spacing w:val="1"/>
        </w:rPr>
        <w:t>t</w:t>
      </w:r>
      <w:r w:rsidRPr="00F842D9">
        <w:rPr>
          <w:rFonts w:ascii="Calibri" w:eastAsia="Arial" w:hAnsi="Calibri" w:cs="Arial"/>
        </w:rPr>
        <w:t>he</w:t>
      </w:r>
      <w:r w:rsidRPr="00F842D9">
        <w:rPr>
          <w:rFonts w:ascii="Calibri" w:eastAsia="Arial" w:hAnsi="Calibri" w:cs="Arial"/>
          <w:spacing w:val="24"/>
        </w:rPr>
        <w:t xml:space="preserve"> </w:t>
      </w:r>
      <w:r w:rsidRPr="00F842D9">
        <w:rPr>
          <w:rFonts w:ascii="Calibri" w:eastAsia="Arial" w:hAnsi="Calibri" w:cs="Arial"/>
          <w:spacing w:val="-1"/>
        </w:rPr>
        <w:t>l</w:t>
      </w:r>
      <w:r w:rsidRPr="00F842D9">
        <w:rPr>
          <w:rFonts w:ascii="Calibri" w:eastAsia="Arial" w:hAnsi="Calibri" w:cs="Arial"/>
        </w:rPr>
        <w:t>o</w:t>
      </w:r>
      <w:r w:rsidRPr="00F842D9">
        <w:rPr>
          <w:rFonts w:ascii="Calibri" w:eastAsia="Arial" w:hAnsi="Calibri" w:cs="Arial"/>
          <w:spacing w:val="-4"/>
        </w:rPr>
        <w:t>w</w:t>
      </w:r>
      <w:r w:rsidRPr="00F842D9">
        <w:rPr>
          <w:rFonts w:ascii="Calibri" w:eastAsia="Arial" w:hAnsi="Calibri" w:cs="Arial"/>
        </w:rPr>
        <w:t>est</w:t>
      </w:r>
      <w:r w:rsidRPr="00F842D9">
        <w:rPr>
          <w:rFonts w:ascii="Calibri" w:eastAsia="Arial" w:hAnsi="Calibri" w:cs="Arial"/>
          <w:spacing w:val="28"/>
        </w:rPr>
        <w:t xml:space="preserve"> </w:t>
      </w:r>
      <w:r w:rsidRPr="00F842D9">
        <w:rPr>
          <w:rFonts w:ascii="Calibri" w:eastAsia="Arial" w:hAnsi="Calibri" w:cs="Arial"/>
        </w:rPr>
        <w:t>b</w:t>
      </w:r>
      <w:r w:rsidRPr="00F842D9">
        <w:rPr>
          <w:rFonts w:ascii="Calibri" w:eastAsia="Arial" w:hAnsi="Calibri" w:cs="Arial"/>
          <w:spacing w:val="-1"/>
        </w:rPr>
        <w:t>i</w:t>
      </w:r>
      <w:r w:rsidRPr="00F842D9">
        <w:rPr>
          <w:rFonts w:ascii="Calibri" w:eastAsia="Arial" w:hAnsi="Calibri" w:cs="Arial"/>
        </w:rPr>
        <w:t>d</w:t>
      </w:r>
      <w:r w:rsidRPr="00F842D9">
        <w:rPr>
          <w:rFonts w:ascii="Calibri" w:eastAsia="Arial" w:hAnsi="Calibri" w:cs="Arial"/>
          <w:spacing w:val="27"/>
        </w:rPr>
        <w:t xml:space="preserve"> </w:t>
      </w:r>
      <w:r w:rsidRPr="00F842D9">
        <w:rPr>
          <w:rFonts w:ascii="Calibri" w:eastAsia="Arial" w:hAnsi="Calibri" w:cs="Arial"/>
        </w:rPr>
        <w:t>or</w:t>
      </w:r>
      <w:r w:rsidRPr="00F842D9">
        <w:rPr>
          <w:rFonts w:ascii="Calibri" w:eastAsia="Arial" w:hAnsi="Calibri" w:cs="Arial"/>
          <w:spacing w:val="28"/>
        </w:rPr>
        <w:t xml:space="preserve"> </w:t>
      </w:r>
      <w:r w:rsidRPr="00F842D9">
        <w:rPr>
          <w:rFonts w:ascii="Calibri" w:eastAsia="Arial" w:hAnsi="Calibri" w:cs="Arial"/>
        </w:rPr>
        <w:t>a</w:t>
      </w:r>
      <w:r w:rsidRPr="00F842D9">
        <w:rPr>
          <w:rFonts w:ascii="Calibri" w:eastAsia="Arial" w:hAnsi="Calibri" w:cs="Arial"/>
          <w:spacing w:val="-1"/>
        </w:rPr>
        <w:t>n</w:t>
      </w:r>
      <w:r w:rsidRPr="00F842D9">
        <w:rPr>
          <w:rFonts w:ascii="Calibri" w:eastAsia="Arial" w:hAnsi="Calibri" w:cs="Arial"/>
        </w:rPr>
        <w:t>y</w:t>
      </w:r>
      <w:r w:rsidRPr="00F842D9">
        <w:rPr>
          <w:rFonts w:ascii="Calibri" w:eastAsia="Arial" w:hAnsi="Calibri" w:cs="Arial"/>
          <w:spacing w:val="25"/>
        </w:rPr>
        <w:t xml:space="preserve"> </w:t>
      </w:r>
      <w:r w:rsidRPr="00F842D9">
        <w:rPr>
          <w:rFonts w:ascii="Calibri" w:eastAsia="Arial" w:hAnsi="Calibri" w:cs="Arial"/>
          <w:spacing w:val="5"/>
        </w:rPr>
        <w:t>b</w:t>
      </w:r>
      <w:r w:rsidRPr="00F842D9">
        <w:rPr>
          <w:rFonts w:ascii="Calibri" w:eastAsia="Arial" w:hAnsi="Calibri" w:cs="Arial"/>
          <w:spacing w:val="-1"/>
        </w:rPr>
        <w:t>i</w:t>
      </w:r>
      <w:r w:rsidRPr="00F842D9">
        <w:rPr>
          <w:rFonts w:ascii="Calibri" w:eastAsia="Arial" w:hAnsi="Calibri" w:cs="Arial"/>
        </w:rPr>
        <w:t>d</w:t>
      </w:r>
      <w:r w:rsidRPr="00F842D9">
        <w:rPr>
          <w:rFonts w:ascii="Calibri" w:eastAsia="Arial" w:hAnsi="Calibri" w:cs="Arial"/>
          <w:spacing w:val="27"/>
        </w:rPr>
        <w:t xml:space="preserve"> </w:t>
      </w:r>
      <w:r w:rsidRPr="00F842D9">
        <w:rPr>
          <w:rFonts w:ascii="Calibri" w:eastAsia="Arial" w:hAnsi="Calibri" w:cs="Arial"/>
          <w:spacing w:val="2"/>
        </w:rPr>
        <w:t>a</w:t>
      </w:r>
      <w:r w:rsidRPr="00F842D9">
        <w:rPr>
          <w:rFonts w:ascii="Calibri" w:eastAsia="Arial" w:hAnsi="Calibri" w:cs="Arial"/>
        </w:rPr>
        <w:t>nd</w:t>
      </w:r>
      <w:r w:rsidRPr="00F842D9">
        <w:rPr>
          <w:rFonts w:ascii="Calibri" w:eastAsia="Arial" w:hAnsi="Calibri" w:cs="Arial"/>
          <w:spacing w:val="27"/>
        </w:rPr>
        <w:t xml:space="preserve"> </w:t>
      </w:r>
      <w:r w:rsidRPr="00F842D9">
        <w:rPr>
          <w:rFonts w:ascii="Calibri" w:eastAsia="Arial" w:hAnsi="Calibri" w:cs="Arial"/>
          <w:spacing w:val="1"/>
        </w:rPr>
        <w:t>r</w:t>
      </w:r>
      <w:r w:rsidRPr="00F842D9">
        <w:rPr>
          <w:rFonts w:ascii="Calibri" w:eastAsia="Arial" w:hAnsi="Calibri" w:cs="Arial"/>
        </w:rPr>
        <w:t>es</w:t>
      </w:r>
      <w:r w:rsidRPr="00F842D9">
        <w:rPr>
          <w:rFonts w:ascii="Calibri" w:eastAsia="Arial" w:hAnsi="Calibri" w:cs="Arial"/>
          <w:spacing w:val="-1"/>
        </w:rPr>
        <w:t>e</w:t>
      </w:r>
      <w:r w:rsidRPr="00F842D9">
        <w:rPr>
          <w:rFonts w:ascii="Calibri" w:eastAsia="Arial" w:hAnsi="Calibri" w:cs="Arial"/>
          <w:spacing w:val="1"/>
        </w:rPr>
        <w:t>r</w:t>
      </w:r>
      <w:r w:rsidRPr="00F842D9">
        <w:rPr>
          <w:rFonts w:ascii="Calibri" w:eastAsia="Arial" w:hAnsi="Calibri" w:cs="Arial"/>
          <w:spacing w:val="-2"/>
        </w:rPr>
        <w:t>v</w:t>
      </w:r>
      <w:r w:rsidRPr="00F842D9">
        <w:rPr>
          <w:rFonts w:ascii="Calibri" w:eastAsia="Arial" w:hAnsi="Calibri" w:cs="Arial"/>
        </w:rPr>
        <w:t>es</w:t>
      </w:r>
      <w:r w:rsidRPr="00F842D9">
        <w:rPr>
          <w:rFonts w:ascii="Calibri" w:eastAsia="Arial" w:hAnsi="Calibri" w:cs="Arial"/>
          <w:spacing w:val="27"/>
        </w:rPr>
        <w:t xml:space="preserve"> </w:t>
      </w:r>
      <w:r w:rsidRPr="00F842D9">
        <w:rPr>
          <w:rFonts w:ascii="Calibri" w:eastAsia="Arial" w:hAnsi="Calibri" w:cs="Arial"/>
          <w:spacing w:val="1"/>
        </w:rPr>
        <w:t>t</w:t>
      </w:r>
      <w:r w:rsidRPr="00F842D9">
        <w:rPr>
          <w:rFonts w:ascii="Calibri" w:eastAsia="Arial" w:hAnsi="Calibri" w:cs="Arial"/>
        </w:rPr>
        <w:t>he</w:t>
      </w:r>
      <w:r w:rsidRPr="00F842D9">
        <w:rPr>
          <w:rFonts w:ascii="Calibri" w:eastAsia="Arial" w:hAnsi="Calibri" w:cs="Arial"/>
          <w:spacing w:val="24"/>
        </w:rPr>
        <w:t xml:space="preserve"> </w:t>
      </w:r>
      <w:r w:rsidRPr="00F842D9">
        <w:rPr>
          <w:rFonts w:ascii="Calibri" w:eastAsia="Arial" w:hAnsi="Calibri" w:cs="Arial"/>
          <w:spacing w:val="1"/>
        </w:rPr>
        <w:t>r</w:t>
      </w:r>
      <w:r w:rsidRPr="00F842D9">
        <w:rPr>
          <w:rFonts w:ascii="Calibri" w:eastAsia="Arial" w:hAnsi="Calibri" w:cs="Arial"/>
          <w:spacing w:val="-3"/>
        </w:rPr>
        <w:t>i</w:t>
      </w:r>
      <w:r w:rsidRPr="00F842D9">
        <w:rPr>
          <w:rFonts w:ascii="Calibri" w:eastAsia="Arial" w:hAnsi="Calibri" w:cs="Arial"/>
          <w:spacing w:val="2"/>
        </w:rPr>
        <w:t>g</w:t>
      </w:r>
      <w:r w:rsidRPr="00F842D9">
        <w:rPr>
          <w:rFonts w:ascii="Calibri" w:eastAsia="Arial" w:hAnsi="Calibri" w:cs="Arial"/>
        </w:rPr>
        <w:t>ht</w:t>
      </w:r>
      <w:r w:rsidRPr="00F842D9">
        <w:rPr>
          <w:rFonts w:ascii="Calibri" w:eastAsia="Arial" w:hAnsi="Calibri" w:cs="Arial"/>
          <w:spacing w:val="26"/>
        </w:rPr>
        <w:t xml:space="preserve"> </w:t>
      </w:r>
      <w:r w:rsidRPr="00F842D9">
        <w:rPr>
          <w:rFonts w:ascii="Calibri" w:eastAsia="Arial" w:hAnsi="Calibri" w:cs="Arial"/>
          <w:spacing w:val="1"/>
        </w:rPr>
        <w:t>t</w:t>
      </w:r>
      <w:r w:rsidRPr="00F842D9">
        <w:rPr>
          <w:rFonts w:ascii="Calibri" w:eastAsia="Arial" w:hAnsi="Calibri" w:cs="Arial"/>
        </w:rPr>
        <w:t>o acc</w:t>
      </w:r>
      <w:r w:rsidRPr="00F842D9">
        <w:rPr>
          <w:rFonts w:ascii="Calibri" w:eastAsia="Arial" w:hAnsi="Calibri" w:cs="Arial"/>
          <w:spacing w:val="-1"/>
        </w:rPr>
        <w:t>e</w:t>
      </w:r>
      <w:r w:rsidRPr="00F842D9">
        <w:rPr>
          <w:rFonts w:ascii="Calibri" w:eastAsia="Arial" w:hAnsi="Calibri" w:cs="Arial"/>
        </w:rPr>
        <w:t xml:space="preserve">pt </w:t>
      </w:r>
      <w:r w:rsidRPr="00F842D9">
        <w:rPr>
          <w:rFonts w:ascii="Calibri" w:eastAsia="Arial" w:hAnsi="Calibri" w:cs="Arial"/>
          <w:spacing w:val="1"/>
        </w:rPr>
        <w:t>t</w:t>
      </w:r>
      <w:r w:rsidRPr="00F842D9">
        <w:rPr>
          <w:rFonts w:ascii="Calibri" w:eastAsia="Arial" w:hAnsi="Calibri" w:cs="Arial"/>
        </w:rPr>
        <w:t>he</w:t>
      </w:r>
      <w:r w:rsidRPr="00F842D9">
        <w:rPr>
          <w:rFonts w:ascii="Calibri" w:eastAsia="Arial" w:hAnsi="Calibri" w:cs="Arial"/>
          <w:spacing w:val="-2"/>
        </w:rPr>
        <w:t xml:space="preserve"> </w:t>
      </w:r>
      <w:r w:rsidRPr="00F842D9">
        <w:rPr>
          <w:rFonts w:ascii="Calibri" w:eastAsia="Arial" w:hAnsi="Calibri" w:cs="Arial"/>
          <w:spacing w:val="-3"/>
        </w:rPr>
        <w:t>w</w:t>
      </w:r>
      <w:r w:rsidRPr="00F842D9">
        <w:rPr>
          <w:rFonts w:ascii="Calibri" w:eastAsia="Arial" w:hAnsi="Calibri" w:cs="Arial"/>
        </w:rPr>
        <w:t>h</w:t>
      </w:r>
      <w:r w:rsidRPr="00F842D9">
        <w:rPr>
          <w:rFonts w:ascii="Calibri" w:eastAsia="Arial" w:hAnsi="Calibri" w:cs="Arial"/>
          <w:spacing w:val="-1"/>
        </w:rPr>
        <w:t>ol</w:t>
      </w:r>
      <w:r w:rsidRPr="00F842D9">
        <w:rPr>
          <w:rFonts w:ascii="Calibri" w:eastAsia="Arial" w:hAnsi="Calibri" w:cs="Arial"/>
        </w:rPr>
        <w:t>e or</w:t>
      </w:r>
      <w:r w:rsidRPr="00F842D9">
        <w:rPr>
          <w:rFonts w:ascii="Calibri" w:eastAsia="Arial" w:hAnsi="Calibri" w:cs="Arial"/>
          <w:spacing w:val="2"/>
        </w:rPr>
        <w:t xml:space="preserve"> </w:t>
      </w:r>
      <w:r w:rsidRPr="00F842D9">
        <w:rPr>
          <w:rFonts w:ascii="Calibri" w:eastAsia="Arial" w:hAnsi="Calibri" w:cs="Arial"/>
        </w:rPr>
        <w:t>p</w:t>
      </w:r>
      <w:r w:rsidRPr="00F842D9">
        <w:rPr>
          <w:rFonts w:ascii="Calibri" w:eastAsia="Arial" w:hAnsi="Calibri" w:cs="Arial"/>
          <w:spacing w:val="-1"/>
        </w:rPr>
        <w:t>a</w:t>
      </w:r>
      <w:r w:rsidRPr="00F842D9">
        <w:rPr>
          <w:rFonts w:ascii="Calibri" w:eastAsia="Arial" w:hAnsi="Calibri" w:cs="Arial"/>
          <w:spacing w:val="-2"/>
        </w:rPr>
        <w:t>r</w:t>
      </w:r>
      <w:r w:rsidRPr="00F842D9">
        <w:rPr>
          <w:rFonts w:ascii="Calibri" w:eastAsia="Arial" w:hAnsi="Calibri" w:cs="Arial"/>
        </w:rPr>
        <w:t xml:space="preserve">t </w:t>
      </w:r>
      <w:r w:rsidRPr="00F842D9">
        <w:rPr>
          <w:rFonts w:ascii="Calibri" w:eastAsia="Arial" w:hAnsi="Calibri" w:cs="Arial"/>
          <w:spacing w:val="-3"/>
        </w:rPr>
        <w:t>o</w:t>
      </w:r>
      <w:r w:rsidRPr="00F842D9">
        <w:rPr>
          <w:rFonts w:ascii="Calibri" w:eastAsia="Arial" w:hAnsi="Calibri" w:cs="Arial"/>
        </w:rPr>
        <w:t>f</w:t>
      </w:r>
      <w:r w:rsidRPr="00F842D9">
        <w:rPr>
          <w:rFonts w:ascii="Calibri" w:eastAsia="Arial" w:hAnsi="Calibri" w:cs="Arial"/>
          <w:spacing w:val="2"/>
        </w:rPr>
        <w:t xml:space="preserve"> </w:t>
      </w:r>
      <w:r w:rsidRPr="00F842D9">
        <w:rPr>
          <w:rFonts w:ascii="Calibri" w:eastAsia="Arial" w:hAnsi="Calibri" w:cs="Arial"/>
          <w:spacing w:val="1"/>
        </w:rPr>
        <w:t>t</w:t>
      </w:r>
      <w:r w:rsidRPr="00F842D9">
        <w:rPr>
          <w:rFonts w:ascii="Calibri" w:eastAsia="Arial" w:hAnsi="Calibri" w:cs="Arial"/>
        </w:rPr>
        <w:t>he b</w:t>
      </w:r>
      <w:r w:rsidRPr="00F842D9">
        <w:rPr>
          <w:rFonts w:ascii="Calibri" w:eastAsia="Arial" w:hAnsi="Calibri" w:cs="Arial"/>
          <w:spacing w:val="-1"/>
        </w:rPr>
        <w:t>i</w:t>
      </w:r>
      <w:r w:rsidRPr="00F842D9">
        <w:rPr>
          <w:rFonts w:ascii="Calibri" w:eastAsia="Arial" w:hAnsi="Calibri" w:cs="Arial"/>
        </w:rPr>
        <w:t>d,</w:t>
      </w:r>
      <w:r w:rsidRPr="00F842D9">
        <w:rPr>
          <w:rFonts w:ascii="Calibri" w:eastAsia="Arial" w:hAnsi="Calibri" w:cs="Arial"/>
          <w:spacing w:val="-1"/>
        </w:rPr>
        <w:t xml:space="preserve"> </w:t>
      </w:r>
      <w:r w:rsidRPr="00F842D9">
        <w:rPr>
          <w:rFonts w:ascii="Calibri" w:eastAsia="Arial" w:hAnsi="Calibri" w:cs="Arial"/>
        </w:rPr>
        <w:t>or</w:t>
      </w:r>
      <w:r w:rsidRPr="00F842D9">
        <w:rPr>
          <w:rFonts w:ascii="Calibri" w:eastAsia="Arial" w:hAnsi="Calibri" w:cs="Arial"/>
          <w:spacing w:val="-1"/>
        </w:rPr>
        <w:t xml:space="preserve"> </w:t>
      </w:r>
      <w:r w:rsidRPr="00F842D9">
        <w:rPr>
          <w:rFonts w:ascii="Calibri" w:eastAsia="Arial" w:hAnsi="Calibri" w:cs="Arial"/>
          <w:spacing w:val="1"/>
        </w:rPr>
        <w:t>t</w:t>
      </w:r>
      <w:r w:rsidRPr="00F842D9">
        <w:rPr>
          <w:rFonts w:ascii="Calibri" w:eastAsia="Arial" w:hAnsi="Calibri" w:cs="Arial"/>
        </w:rPr>
        <w:t>o</w:t>
      </w:r>
      <w:r w:rsidRPr="00F842D9">
        <w:rPr>
          <w:rFonts w:ascii="Calibri" w:eastAsia="Arial" w:hAnsi="Calibri" w:cs="Arial"/>
          <w:spacing w:val="-2"/>
        </w:rPr>
        <w:t xml:space="preserve"> </w:t>
      </w:r>
      <w:r w:rsidRPr="00F842D9">
        <w:rPr>
          <w:rFonts w:ascii="Calibri" w:eastAsia="Arial" w:hAnsi="Calibri" w:cs="Arial"/>
          <w:spacing w:val="1"/>
        </w:rPr>
        <w:t>r</w:t>
      </w:r>
      <w:r w:rsidRPr="00F842D9">
        <w:rPr>
          <w:rFonts w:ascii="Calibri" w:eastAsia="Arial" w:hAnsi="Calibri" w:cs="Arial"/>
          <w:spacing w:val="-3"/>
        </w:rPr>
        <w:t>e</w:t>
      </w:r>
      <w:r w:rsidRPr="00F842D9">
        <w:rPr>
          <w:rFonts w:ascii="Calibri" w:eastAsia="Arial" w:hAnsi="Calibri" w:cs="Arial"/>
          <w:spacing w:val="1"/>
        </w:rPr>
        <w:t>j</w:t>
      </w:r>
      <w:r w:rsidRPr="00F842D9">
        <w:rPr>
          <w:rFonts w:ascii="Calibri" w:eastAsia="Arial" w:hAnsi="Calibri" w:cs="Arial"/>
        </w:rPr>
        <w:t>e</w:t>
      </w:r>
      <w:r w:rsidRPr="00F842D9">
        <w:rPr>
          <w:rFonts w:ascii="Calibri" w:eastAsia="Arial" w:hAnsi="Calibri" w:cs="Arial"/>
          <w:spacing w:val="-3"/>
        </w:rPr>
        <w:t>c</w:t>
      </w:r>
      <w:r w:rsidRPr="00F842D9">
        <w:rPr>
          <w:rFonts w:ascii="Calibri" w:eastAsia="Arial" w:hAnsi="Calibri" w:cs="Arial"/>
        </w:rPr>
        <w:t>t</w:t>
      </w:r>
      <w:r w:rsidRPr="00F842D9">
        <w:rPr>
          <w:rFonts w:ascii="Calibri" w:eastAsia="Arial" w:hAnsi="Calibri" w:cs="Arial"/>
          <w:spacing w:val="2"/>
        </w:rPr>
        <w:t xml:space="preserve"> </w:t>
      </w:r>
      <w:r w:rsidRPr="00F842D9">
        <w:rPr>
          <w:rFonts w:ascii="Calibri" w:eastAsia="Arial" w:hAnsi="Calibri" w:cs="Arial"/>
        </w:rPr>
        <w:t>a</w:t>
      </w:r>
      <w:r w:rsidRPr="00F842D9">
        <w:rPr>
          <w:rFonts w:ascii="Calibri" w:eastAsia="Arial" w:hAnsi="Calibri" w:cs="Arial"/>
          <w:spacing w:val="-1"/>
        </w:rPr>
        <w:t>l</w:t>
      </w:r>
      <w:r w:rsidRPr="00F842D9">
        <w:rPr>
          <w:rFonts w:ascii="Calibri" w:eastAsia="Arial" w:hAnsi="Calibri" w:cs="Arial"/>
        </w:rPr>
        <w:t>l</w:t>
      </w:r>
      <w:r w:rsidRPr="00F842D9">
        <w:rPr>
          <w:rFonts w:ascii="Calibri" w:eastAsia="Arial" w:hAnsi="Calibri" w:cs="Arial"/>
          <w:spacing w:val="-2"/>
        </w:rPr>
        <w:t xml:space="preserve"> </w:t>
      </w:r>
      <w:r w:rsidRPr="00F842D9">
        <w:rPr>
          <w:rFonts w:ascii="Calibri" w:eastAsia="Arial" w:hAnsi="Calibri" w:cs="Arial"/>
        </w:rPr>
        <w:t>b</w:t>
      </w:r>
      <w:r w:rsidRPr="00F842D9">
        <w:rPr>
          <w:rFonts w:ascii="Calibri" w:eastAsia="Arial" w:hAnsi="Calibri" w:cs="Arial"/>
          <w:spacing w:val="-1"/>
        </w:rPr>
        <w:t>i</w:t>
      </w:r>
      <w:r w:rsidRPr="00F842D9">
        <w:rPr>
          <w:rFonts w:ascii="Calibri" w:eastAsia="Arial" w:hAnsi="Calibri" w:cs="Arial"/>
        </w:rPr>
        <w:t>ds and cancel</w:t>
      </w:r>
      <w:r w:rsidRPr="00F842D9">
        <w:rPr>
          <w:rFonts w:ascii="Calibri" w:eastAsia="Arial" w:hAnsi="Calibri" w:cs="Arial"/>
          <w:spacing w:val="-3"/>
        </w:rPr>
        <w:t xml:space="preserve"> </w:t>
      </w:r>
      <w:r w:rsidRPr="00F842D9">
        <w:rPr>
          <w:rFonts w:ascii="Calibri" w:eastAsia="Arial" w:hAnsi="Calibri" w:cs="Arial"/>
          <w:spacing w:val="1"/>
        </w:rPr>
        <w:t>t</w:t>
      </w:r>
      <w:r w:rsidRPr="00F842D9">
        <w:rPr>
          <w:rFonts w:ascii="Calibri" w:eastAsia="Arial" w:hAnsi="Calibri" w:cs="Arial"/>
        </w:rPr>
        <w:t>he</w:t>
      </w:r>
      <w:r w:rsidRPr="00F842D9">
        <w:rPr>
          <w:rFonts w:ascii="Calibri" w:eastAsia="Arial" w:hAnsi="Calibri" w:cs="Arial"/>
          <w:spacing w:val="-2"/>
        </w:rPr>
        <w:t xml:space="preserve"> </w:t>
      </w:r>
      <w:r w:rsidRPr="00F842D9">
        <w:rPr>
          <w:rFonts w:ascii="Calibri" w:eastAsia="Arial" w:hAnsi="Calibri" w:cs="Arial"/>
        </w:rPr>
        <w:t>n</w:t>
      </w:r>
      <w:r w:rsidRPr="00F842D9">
        <w:rPr>
          <w:rFonts w:ascii="Calibri" w:eastAsia="Arial" w:hAnsi="Calibri" w:cs="Arial"/>
          <w:spacing w:val="-1"/>
        </w:rPr>
        <w:t>o</w:t>
      </w:r>
      <w:r w:rsidRPr="00F842D9">
        <w:rPr>
          <w:rFonts w:ascii="Calibri" w:eastAsia="Arial" w:hAnsi="Calibri" w:cs="Arial"/>
          <w:spacing w:val="1"/>
        </w:rPr>
        <w:t>t</w:t>
      </w:r>
      <w:r w:rsidRPr="00F842D9">
        <w:rPr>
          <w:rFonts w:ascii="Calibri" w:eastAsia="Arial" w:hAnsi="Calibri" w:cs="Arial"/>
          <w:spacing w:val="-1"/>
        </w:rPr>
        <w:t>i</w:t>
      </w:r>
      <w:r w:rsidRPr="00F842D9">
        <w:rPr>
          <w:rFonts w:ascii="Calibri" w:eastAsia="Arial" w:hAnsi="Calibri" w:cs="Arial"/>
          <w:spacing w:val="-2"/>
        </w:rPr>
        <w:t>c</w:t>
      </w:r>
      <w:r w:rsidRPr="00F842D9">
        <w:rPr>
          <w:rFonts w:ascii="Calibri" w:eastAsia="Arial" w:hAnsi="Calibri" w:cs="Arial"/>
        </w:rPr>
        <w:t xml:space="preserve">e </w:t>
      </w:r>
      <w:r w:rsidRPr="00F842D9">
        <w:rPr>
          <w:rFonts w:ascii="Calibri" w:eastAsia="Arial" w:hAnsi="Calibri" w:cs="Arial"/>
          <w:spacing w:val="2"/>
        </w:rPr>
        <w:t>t</w:t>
      </w:r>
      <w:r w:rsidRPr="00F842D9">
        <w:rPr>
          <w:rFonts w:ascii="Calibri" w:eastAsia="Arial" w:hAnsi="Calibri" w:cs="Arial"/>
        </w:rPr>
        <w:t>o</w:t>
      </w:r>
      <w:r w:rsidRPr="00F842D9">
        <w:rPr>
          <w:rFonts w:ascii="Calibri" w:eastAsia="Arial" w:hAnsi="Calibri" w:cs="Arial"/>
          <w:spacing w:val="-2"/>
        </w:rPr>
        <w:t xml:space="preserve"> </w:t>
      </w:r>
      <w:r w:rsidRPr="00F842D9">
        <w:rPr>
          <w:rFonts w:ascii="Calibri" w:eastAsia="Arial" w:hAnsi="Calibri" w:cs="Arial"/>
          <w:spacing w:val="1"/>
        </w:rPr>
        <w:t>t</w:t>
      </w:r>
      <w:r w:rsidRPr="00F842D9">
        <w:rPr>
          <w:rFonts w:ascii="Calibri" w:eastAsia="Arial" w:hAnsi="Calibri" w:cs="Arial"/>
        </w:rPr>
        <w:t>e</w:t>
      </w:r>
      <w:r w:rsidRPr="00F842D9">
        <w:rPr>
          <w:rFonts w:ascii="Calibri" w:eastAsia="Arial" w:hAnsi="Calibri" w:cs="Arial"/>
          <w:spacing w:val="-1"/>
        </w:rPr>
        <w:t>n</w:t>
      </w:r>
      <w:r w:rsidRPr="00F842D9">
        <w:rPr>
          <w:rFonts w:ascii="Calibri" w:eastAsia="Arial" w:hAnsi="Calibri" w:cs="Arial"/>
        </w:rPr>
        <w:t>d</w:t>
      </w:r>
      <w:r w:rsidRPr="00F842D9">
        <w:rPr>
          <w:rFonts w:ascii="Calibri" w:eastAsia="Arial" w:hAnsi="Calibri" w:cs="Arial"/>
          <w:spacing w:val="-3"/>
        </w:rPr>
        <w:t>e</w:t>
      </w:r>
      <w:r w:rsidRPr="00F842D9">
        <w:rPr>
          <w:rFonts w:ascii="Calibri" w:eastAsia="Arial" w:hAnsi="Calibri" w:cs="Arial"/>
          <w:spacing w:val="1"/>
        </w:rPr>
        <w:t>r.</w:t>
      </w:r>
    </w:p>
    <w:p w14:paraId="583F7C7A" w14:textId="77777777" w:rsidR="004E6D3C" w:rsidRPr="00F842D9" w:rsidRDefault="004E6D3C" w:rsidP="004E6D3C">
      <w:pPr>
        <w:jc w:val="both"/>
        <w:rPr>
          <w:rFonts w:ascii="Calibri" w:eastAsia="Calibri" w:hAnsi="Calibri" w:cs="Arial"/>
          <w:sz w:val="16"/>
          <w:szCs w:val="16"/>
        </w:rPr>
      </w:pPr>
    </w:p>
    <w:p w14:paraId="169737C1" w14:textId="77777777" w:rsidR="004E6D3C" w:rsidRPr="00F842D9" w:rsidRDefault="004E6D3C" w:rsidP="004E6D3C">
      <w:pPr>
        <w:spacing w:after="200" w:line="276" w:lineRule="auto"/>
        <w:rPr>
          <w:rFonts w:ascii="Calibri" w:eastAsia="Calibri" w:hAnsi="Calibri"/>
          <w:b/>
          <w:bCs/>
        </w:rPr>
      </w:pPr>
      <w:r w:rsidRPr="00F842D9">
        <w:rPr>
          <w:rFonts w:ascii="Calibri" w:eastAsia="Calibri" w:hAnsi="Calibri"/>
          <w:b/>
          <w:bCs/>
        </w:rPr>
        <w:t>Kindly note: Regulation 44 of Municipal Supply Chain Management Regulations states that the Municipality may not make any award to a person who is in the service of the state</w:t>
      </w:r>
    </w:p>
    <w:p w14:paraId="42429C03" w14:textId="77777777" w:rsidR="004E6D3C" w:rsidRPr="00F842D9" w:rsidRDefault="004E6D3C" w:rsidP="004E6D3C">
      <w:pPr>
        <w:spacing w:after="200" w:line="276" w:lineRule="auto"/>
        <w:rPr>
          <w:rFonts w:ascii="Calibri" w:eastAsia="Calibri" w:hAnsi="Calibri"/>
          <w:b/>
          <w:bCs/>
          <w:sz w:val="22"/>
          <w:szCs w:val="22"/>
        </w:rPr>
      </w:pPr>
    </w:p>
    <w:p w14:paraId="10680213" w14:textId="77777777" w:rsidR="004E6D3C" w:rsidRPr="00F842D9" w:rsidRDefault="004E6D3C" w:rsidP="004E6D3C">
      <w:pPr>
        <w:spacing w:after="200"/>
        <w:contextualSpacing/>
        <w:jc w:val="both"/>
        <w:rPr>
          <w:rFonts w:ascii="Calibri" w:eastAsia="Calibri" w:hAnsi="Calibri" w:cs="Arial"/>
          <w:sz w:val="18"/>
          <w:szCs w:val="18"/>
        </w:rPr>
      </w:pPr>
    </w:p>
    <w:p w14:paraId="0124445C" w14:textId="77777777" w:rsidR="004E6D3C" w:rsidRPr="00F842D9" w:rsidRDefault="004E6D3C" w:rsidP="004E6D3C">
      <w:pPr>
        <w:spacing w:after="200"/>
        <w:contextualSpacing/>
        <w:jc w:val="both"/>
        <w:rPr>
          <w:rFonts w:ascii="Calibri" w:eastAsia="Calibri" w:hAnsi="Calibri" w:cs="Arial"/>
          <w:sz w:val="18"/>
          <w:szCs w:val="18"/>
        </w:rPr>
      </w:pPr>
      <w:r w:rsidRPr="00F842D9">
        <w:rPr>
          <w:rFonts w:ascii="Calibri" w:eastAsia="Calibri" w:hAnsi="Calibri" w:cs="Arial"/>
          <w:sz w:val="18"/>
          <w:szCs w:val="18"/>
        </w:rPr>
        <w:t>VO MAZIBUKO</w:t>
      </w:r>
    </w:p>
    <w:p w14:paraId="675F2C66" w14:textId="77777777" w:rsidR="004E6D3C" w:rsidRPr="00F842D9" w:rsidRDefault="004E6D3C" w:rsidP="004E6D3C">
      <w:pPr>
        <w:spacing w:after="200"/>
        <w:contextualSpacing/>
        <w:jc w:val="both"/>
        <w:rPr>
          <w:rFonts w:ascii="Calibri" w:eastAsia="Calibri" w:hAnsi="Calibri" w:cs="Arial"/>
          <w:sz w:val="18"/>
          <w:szCs w:val="18"/>
        </w:rPr>
      </w:pPr>
      <w:r w:rsidRPr="00F842D9">
        <w:rPr>
          <w:rFonts w:ascii="Calibri" w:eastAsia="Calibri" w:hAnsi="Calibri" w:cs="Arial"/>
          <w:sz w:val="18"/>
          <w:szCs w:val="18"/>
        </w:rPr>
        <w:t>MUNICIPAL MANAGER</w:t>
      </w:r>
    </w:p>
    <w:p w14:paraId="493740FD" w14:textId="77777777" w:rsidR="004E6D3C" w:rsidRPr="00F842D9" w:rsidRDefault="004E6D3C" w:rsidP="004E6D3C">
      <w:pPr>
        <w:contextualSpacing/>
        <w:jc w:val="both"/>
        <w:rPr>
          <w:rFonts w:ascii="Calibri" w:eastAsia="Calibri" w:hAnsi="Calibri" w:cs="Arial"/>
          <w:sz w:val="18"/>
          <w:szCs w:val="18"/>
        </w:rPr>
      </w:pPr>
      <w:r w:rsidRPr="00F842D9">
        <w:rPr>
          <w:rFonts w:ascii="Calibri" w:eastAsia="Calibri" w:hAnsi="Calibri" w:cs="Arial"/>
          <w:sz w:val="18"/>
          <w:szCs w:val="18"/>
        </w:rPr>
        <w:t>UGU DISTRICT MUNICIPALITY</w:t>
      </w:r>
    </w:p>
    <w:p w14:paraId="6EA8A2B4" w14:textId="77777777" w:rsidR="004E6D3C" w:rsidRDefault="004E6D3C" w:rsidP="004E6D3C">
      <w:pPr>
        <w:spacing w:after="200"/>
        <w:jc w:val="center"/>
        <w:rPr>
          <w:rFonts w:ascii="Calibri" w:eastAsia="Calibri" w:hAnsi="Calibri"/>
          <w:sz w:val="16"/>
          <w:szCs w:val="16"/>
          <w:lang w:val="en-ZA"/>
        </w:rPr>
      </w:pPr>
    </w:p>
    <w:p w14:paraId="27866135" w14:textId="77777777" w:rsidR="004E6D3C" w:rsidRDefault="004E6D3C" w:rsidP="004E6D3C">
      <w:pPr>
        <w:spacing w:after="200"/>
        <w:jc w:val="center"/>
        <w:rPr>
          <w:rFonts w:ascii="Calibri" w:eastAsia="Calibri" w:hAnsi="Calibri"/>
          <w:sz w:val="16"/>
          <w:szCs w:val="16"/>
          <w:lang w:val="en-ZA"/>
        </w:rPr>
      </w:pPr>
    </w:p>
    <w:p w14:paraId="20F41F87" w14:textId="77777777" w:rsidR="004E6D3C" w:rsidRDefault="004E6D3C" w:rsidP="004E6D3C">
      <w:pPr>
        <w:spacing w:after="200"/>
        <w:jc w:val="center"/>
        <w:rPr>
          <w:rFonts w:ascii="Calibri" w:eastAsia="Calibri" w:hAnsi="Calibri"/>
          <w:sz w:val="16"/>
          <w:szCs w:val="16"/>
          <w:lang w:val="en-ZA"/>
        </w:rPr>
      </w:pPr>
    </w:p>
    <w:p w14:paraId="17BACD4E" w14:textId="77777777" w:rsidR="004E6D3C" w:rsidRDefault="004E6D3C" w:rsidP="004E6D3C">
      <w:pPr>
        <w:spacing w:after="200"/>
        <w:jc w:val="center"/>
        <w:rPr>
          <w:rFonts w:ascii="Calibri" w:eastAsia="Calibri" w:hAnsi="Calibri"/>
          <w:sz w:val="16"/>
          <w:szCs w:val="16"/>
          <w:lang w:val="en-ZA"/>
        </w:rPr>
      </w:pPr>
    </w:p>
    <w:p w14:paraId="1397DCE1" w14:textId="77777777" w:rsidR="004E6D3C" w:rsidRDefault="004E6D3C" w:rsidP="004E6D3C">
      <w:pPr>
        <w:spacing w:after="200"/>
        <w:jc w:val="center"/>
        <w:rPr>
          <w:rFonts w:ascii="Calibri" w:eastAsia="Calibri" w:hAnsi="Calibri"/>
          <w:sz w:val="16"/>
          <w:szCs w:val="16"/>
          <w:lang w:val="en-ZA"/>
        </w:rPr>
      </w:pPr>
    </w:p>
    <w:p w14:paraId="03506116" w14:textId="77777777" w:rsidR="004E6D3C" w:rsidRDefault="004E6D3C" w:rsidP="004E6D3C">
      <w:pPr>
        <w:spacing w:after="200"/>
        <w:jc w:val="center"/>
        <w:rPr>
          <w:rFonts w:ascii="Calibri" w:eastAsia="Calibri" w:hAnsi="Calibri"/>
          <w:sz w:val="16"/>
          <w:szCs w:val="16"/>
          <w:lang w:val="en-ZA"/>
        </w:rPr>
      </w:pPr>
    </w:p>
    <w:p w14:paraId="20BB16AF" w14:textId="77777777" w:rsidR="004E6D3C" w:rsidRDefault="004E6D3C" w:rsidP="004E6D3C">
      <w:pPr>
        <w:spacing w:after="200"/>
        <w:jc w:val="center"/>
        <w:rPr>
          <w:rFonts w:ascii="Calibri" w:eastAsia="Calibri" w:hAnsi="Calibri"/>
          <w:sz w:val="16"/>
          <w:szCs w:val="16"/>
          <w:lang w:val="en-ZA"/>
        </w:rPr>
      </w:pPr>
    </w:p>
    <w:p w14:paraId="7E09E64B" w14:textId="77777777" w:rsidR="004E6D3C" w:rsidRDefault="004E6D3C" w:rsidP="004E6D3C">
      <w:pPr>
        <w:spacing w:after="200"/>
        <w:jc w:val="center"/>
        <w:rPr>
          <w:rFonts w:ascii="Calibri" w:eastAsia="Calibri" w:hAnsi="Calibri"/>
          <w:sz w:val="16"/>
          <w:szCs w:val="16"/>
          <w:lang w:val="en-ZA"/>
        </w:rPr>
      </w:pPr>
    </w:p>
    <w:p w14:paraId="698278A0" w14:textId="77777777" w:rsidR="004E6D3C" w:rsidRDefault="004E6D3C" w:rsidP="004E6D3C">
      <w:pPr>
        <w:spacing w:after="200"/>
        <w:jc w:val="center"/>
        <w:rPr>
          <w:rFonts w:ascii="Calibri" w:eastAsia="Calibri" w:hAnsi="Calibri"/>
          <w:sz w:val="16"/>
          <w:szCs w:val="16"/>
          <w:lang w:val="en-ZA"/>
        </w:rPr>
      </w:pPr>
    </w:p>
    <w:p w14:paraId="22E3BDC6" w14:textId="77777777" w:rsidR="004E6D3C" w:rsidRDefault="004E6D3C" w:rsidP="004E6D3C">
      <w:pPr>
        <w:spacing w:after="200"/>
        <w:jc w:val="center"/>
        <w:rPr>
          <w:rFonts w:ascii="Calibri" w:eastAsia="Calibri" w:hAnsi="Calibri"/>
          <w:sz w:val="16"/>
          <w:szCs w:val="16"/>
          <w:lang w:val="en-ZA"/>
        </w:rPr>
      </w:pPr>
    </w:p>
    <w:p w14:paraId="4F0A22E8" w14:textId="77777777" w:rsidR="004E6D3C" w:rsidRDefault="004E6D3C" w:rsidP="004E6D3C">
      <w:pPr>
        <w:spacing w:after="200"/>
        <w:jc w:val="center"/>
        <w:rPr>
          <w:rFonts w:ascii="Calibri" w:eastAsia="Calibri" w:hAnsi="Calibri" w:cs="Arial"/>
          <w:sz w:val="16"/>
          <w:szCs w:val="16"/>
          <w:lang w:val="en-ZA"/>
        </w:rPr>
      </w:pPr>
    </w:p>
    <w:p w14:paraId="0E26A9A5" w14:textId="77777777" w:rsidR="00544021" w:rsidRPr="00051C40" w:rsidRDefault="00544021" w:rsidP="00051C40">
      <w:pPr>
        <w:spacing w:before="1"/>
        <w:ind w:left="940" w:right="6030"/>
        <w:rPr>
          <w:rFonts w:ascii="Calibri" w:eastAsia="Calibri" w:hAnsi="Calibri"/>
          <w:b/>
          <w:bCs/>
          <w:sz w:val="22"/>
          <w:szCs w:val="22"/>
        </w:rPr>
        <w:sectPr w:rsidR="00544021" w:rsidRPr="00051C40">
          <w:headerReference w:type="default" r:id="rId13"/>
          <w:footerReference w:type="default" r:id="rId14"/>
          <w:pgSz w:w="11920" w:h="16840"/>
          <w:pgMar w:top="760" w:right="740" w:bottom="280" w:left="1220" w:header="720" w:footer="720" w:gutter="0"/>
          <w:cols w:space="720"/>
        </w:sectPr>
      </w:pPr>
    </w:p>
    <w:p w14:paraId="7C46CF91" w14:textId="4C4FC115" w:rsidR="00803D5F" w:rsidRDefault="00803D5F">
      <w:pPr>
        <w:spacing w:before="6" w:line="120" w:lineRule="exact"/>
        <w:rPr>
          <w:sz w:val="13"/>
          <w:szCs w:val="13"/>
        </w:rPr>
      </w:pPr>
    </w:p>
    <w:p w14:paraId="4395E975" w14:textId="506F9F02" w:rsidR="00803D5F" w:rsidRDefault="00803D5F">
      <w:pPr>
        <w:spacing w:line="200" w:lineRule="exact"/>
      </w:pPr>
    </w:p>
    <w:p w14:paraId="692A0A0A" w14:textId="6533DE66" w:rsidR="00803D5F" w:rsidRDefault="00AE7314">
      <w:pPr>
        <w:spacing w:line="200" w:lineRule="exact"/>
        <w:ind w:left="4723" w:right="-34" w:firstLine="461"/>
        <w:rPr>
          <w:rFonts w:ascii="Arial Narrow" w:eastAsia="Arial Narrow" w:hAnsi="Arial Narrow" w:cs="Arial Narrow"/>
        </w:rPr>
      </w:pPr>
      <w:r>
        <w:rPr>
          <w:noProof/>
        </w:rPr>
        <mc:AlternateContent>
          <mc:Choice Requires="wps">
            <w:drawing>
              <wp:anchor distT="0" distB="0" distL="114300" distR="114300" simplePos="0" relativeHeight="251649024" behindDoc="1" locked="0" layoutInCell="1" allowOverlap="1" wp14:anchorId="6170DD6E" wp14:editId="6E287642">
                <wp:simplePos x="0" y="0"/>
                <wp:positionH relativeFrom="margin">
                  <wp:posOffset>20320</wp:posOffset>
                </wp:positionH>
                <wp:positionV relativeFrom="page">
                  <wp:posOffset>1112520</wp:posOffset>
                </wp:positionV>
                <wp:extent cx="6939915" cy="1074420"/>
                <wp:effectExtent l="0" t="0" r="13335" b="1143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9915" cy="1074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3F04E327"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A5087B">
                                    <w:rPr>
                                      <w:rFonts w:ascii="Arial Narrow" w:eastAsia="Arial Narrow" w:hAnsi="Arial Narrow" w:cs="Arial Narrow"/>
                                      <w:color w:val="FF0000"/>
                                    </w:rPr>
                                    <w:t>5</w:t>
                                  </w:r>
                                  <w:r w:rsidRPr="00FE0B0C">
                                    <w:rPr>
                                      <w:rFonts w:ascii="Arial Narrow" w:eastAsia="Arial Narrow" w:hAnsi="Arial Narrow" w:cs="Arial Narrow"/>
                                      <w:color w:val="FF0000"/>
                                    </w:rPr>
                                    <w:t>-</w:t>
                                  </w:r>
                                  <w:r w:rsidR="004E6D3C">
                                    <w:rPr>
                                      <w:rFonts w:ascii="Arial Narrow" w:eastAsia="Arial Narrow" w:hAnsi="Arial Narrow" w:cs="Arial Narrow"/>
                                      <w:color w:val="FF0000"/>
                                    </w:rPr>
                                    <w:t>1731</w:t>
                                  </w:r>
                                  <w:r>
                                    <w:rPr>
                                      <w:rFonts w:ascii="Arial Narrow" w:eastAsia="Arial Narrow" w:hAnsi="Arial Narrow" w:cs="Arial Narrow"/>
                                      <w:color w:val="FF0000"/>
                                    </w:rPr>
                                    <w:t>-202</w:t>
                                  </w:r>
                                  <w:r w:rsidR="003F659E">
                                    <w:rPr>
                                      <w:rFonts w:ascii="Arial Narrow" w:eastAsia="Arial Narrow" w:hAnsi="Arial Narrow" w:cs="Arial Narrow"/>
                                      <w:color w:val="FF0000"/>
                                    </w:rPr>
                                    <w:t>6</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106C0FC7" w:rsidR="00390A50" w:rsidRDefault="004E6D3C">
                                  <w:pPr>
                                    <w:spacing w:line="220" w:lineRule="exact"/>
                                    <w:ind w:left="102"/>
                                    <w:rPr>
                                      <w:rFonts w:ascii="Arial Narrow" w:eastAsia="Arial Narrow" w:hAnsi="Arial Narrow" w:cs="Arial Narrow"/>
                                    </w:rPr>
                                  </w:pPr>
                                  <w:r>
                                    <w:rPr>
                                      <w:rFonts w:ascii="Arial Narrow" w:eastAsia="Arial Narrow" w:hAnsi="Arial Narrow" w:cs="Arial Narrow"/>
                                      <w:color w:val="FF0000"/>
                                    </w:rPr>
                                    <w:t>23 OCTOBER</w:t>
                                  </w:r>
                                  <w:r w:rsidR="00390A50" w:rsidRPr="00FE0B0C">
                                    <w:rPr>
                                      <w:rFonts w:ascii="Arial Narrow" w:eastAsia="Arial Narrow" w:hAnsi="Arial Narrow" w:cs="Arial Narrow"/>
                                      <w:color w:val="FF0000"/>
                                    </w:rPr>
                                    <w:t xml:space="preserve"> 202</w:t>
                                  </w:r>
                                  <w:r w:rsidR="003F659E">
                                    <w:rPr>
                                      <w:rFonts w:ascii="Arial Narrow" w:eastAsia="Arial Narrow" w:hAnsi="Arial Narrow" w:cs="Arial Narrow"/>
                                      <w:color w:val="FF0000"/>
                                    </w:rPr>
                                    <w:t>6</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6FF02FEC" w14:textId="2E0B7EFD" w:rsidR="00AE7314" w:rsidRPr="00AE7314" w:rsidRDefault="00AE7314" w:rsidP="00AE7314">
                                  <w:pPr>
                                    <w:tabs>
                                      <w:tab w:val="left" w:pos="2520"/>
                                    </w:tabs>
                                    <w:spacing w:after="200" w:line="276" w:lineRule="auto"/>
                                    <w:contextualSpacing/>
                                    <w:jc w:val="both"/>
                                    <w:rPr>
                                      <w:rFonts w:asciiTheme="minorHAnsi" w:hAnsiTheme="minorHAnsi" w:cstheme="minorHAnsi"/>
                                      <w:b/>
                                      <w:sz w:val="18"/>
                                      <w:szCs w:val="18"/>
                                    </w:rPr>
                                  </w:pPr>
                                  <w:r w:rsidRPr="00AE7314">
                                    <w:rPr>
                                      <w:rFonts w:asciiTheme="minorHAnsi" w:hAnsiTheme="minorHAnsi" w:cstheme="minorHAnsi"/>
                                      <w:b/>
                                      <w:sz w:val="18"/>
                                      <w:szCs w:val="18"/>
                                    </w:rPr>
                                    <w:t xml:space="preserve">THE PROVISION OF M-FILES APPLICATION SOFTWARE LICENSE &amp; SERVICE LEVEL AGREEMENT </w:t>
                                  </w:r>
                                  <w:r w:rsidR="004E6D3C">
                                    <w:rPr>
                                      <w:rFonts w:asciiTheme="minorHAnsi" w:hAnsiTheme="minorHAnsi" w:cstheme="minorHAnsi"/>
                                      <w:b/>
                                      <w:sz w:val="18"/>
                                      <w:szCs w:val="18"/>
                                    </w:rPr>
                                    <w:t xml:space="preserve">TO UGU DISTRICT MUNICIPALITY </w:t>
                                  </w:r>
                                  <w:r w:rsidRPr="00AE7314">
                                    <w:rPr>
                                      <w:rFonts w:asciiTheme="minorHAnsi" w:hAnsiTheme="minorHAnsi" w:cstheme="minorHAnsi"/>
                                      <w:b/>
                                      <w:sz w:val="18"/>
                                      <w:szCs w:val="18"/>
                                    </w:rPr>
                                    <w:t>FOR A PERIOD OF THIRTY-SIX (36) MONTHS</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DD6E" id="_x0000_t202" coordsize="21600,21600" o:spt="202" path="m,l,21600r21600,l21600,xe">
                <v:stroke joinstyle="miter"/>
                <v:path gradientshapeok="t" o:connecttype="rect"/>
              </v:shapetype>
              <v:shape id="Text Box 77" o:spid="_x0000_s1026" type="#_x0000_t202" style="position:absolute;left:0;text-align:left;margin-left:1.6pt;margin-top:87.6pt;width:546.45pt;height:84.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" filled="f" stroked="f">
                <v:textbox inset="0,0,0,0">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3F04E327"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A5087B">
                              <w:rPr>
                                <w:rFonts w:ascii="Arial Narrow" w:eastAsia="Arial Narrow" w:hAnsi="Arial Narrow" w:cs="Arial Narrow"/>
                                <w:color w:val="FF0000"/>
                              </w:rPr>
                              <w:t>5</w:t>
                            </w:r>
                            <w:r w:rsidRPr="00FE0B0C">
                              <w:rPr>
                                <w:rFonts w:ascii="Arial Narrow" w:eastAsia="Arial Narrow" w:hAnsi="Arial Narrow" w:cs="Arial Narrow"/>
                                <w:color w:val="FF0000"/>
                              </w:rPr>
                              <w:t>-</w:t>
                            </w:r>
                            <w:r w:rsidR="004E6D3C">
                              <w:rPr>
                                <w:rFonts w:ascii="Arial Narrow" w:eastAsia="Arial Narrow" w:hAnsi="Arial Narrow" w:cs="Arial Narrow"/>
                                <w:color w:val="FF0000"/>
                              </w:rPr>
                              <w:t>1731</w:t>
                            </w:r>
                            <w:r>
                              <w:rPr>
                                <w:rFonts w:ascii="Arial Narrow" w:eastAsia="Arial Narrow" w:hAnsi="Arial Narrow" w:cs="Arial Narrow"/>
                                <w:color w:val="FF0000"/>
                              </w:rPr>
                              <w:t>-202</w:t>
                            </w:r>
                            <w:r w:rsidR="003F659E">
                              <w:rPr>
                                <w:rFonts w:ascii="Arial Narrow" w:eastAsia="Arial Narrow" w:hAnsi="Arial Narrow" w:cs="Arial Narrow"/>
                                <w:color w:val="FF0000"/>
                              </w:rPr>
                              <w:t>6</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106C0FC7" w:rsidR="00390A50" w:rsidRDefault="004E6D3C">
                            <w:pPr>
                              <w:spacing w:line="220" w:lineRule="exact"/>
                              <w:ind w:left="102"/>
                              <w:rPr>
                                <w:rFonts w:ascii="Arial Narrow" w:eastAsia="Arial Narrow" w:hAnsi="Arial Narrow" w:cs="Arial Narrow"/>
                              </w:rPr>
                            </w:pPr>
                            <w:r>
                              <w:rPr>
                                <w:rFonts w:ascii="Arial Narrow" w:eastAsia="Arial Narrow" w:hAnsi="Arial Narrow" w:cs="Arial Narrow"/>
                                <w:color w:val="FF0000"/>
                              </w:rPr>
                              <w:t>23 OCTOBER</w:t>
                            </w:r>
                            <w:r w:rsidR="00390A50" w:rsidRPr="00FE0B0C">
                              <w:rPr>
                                <w:rFonts w:ascii="Arial Narrow" w:eastAsia="Arial Narrow" w:hAnsi="Arial Narrow" w:cs="Arial Narrow"/>
                                <w:color w:val="FF0000"/>
                              </w:rPr>
                              <w:t xml:space="preserve"> 202</w:t>
                            </w:r>
                            <w:r w:rsidR="003F659E">
                              <w:rPr>
                                <w:rFonts w:ascii="Arial Narrow" w:eastAsia="Arial Narrow" w:hAnsi="Arial Narrow" w:cs="Arial Narrow"/>
                                <w:color w:val="FF0000"/>
                              </w:rPr>
                              <w:t>6</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6FF02FEC" w14:textId="2E0B7EFD" w:rsidR="00AE7314" w:rsidRPr="00AE7314" w:rsidRDefault="00AE7314" w:rsidP="00AE7314">
                            <w:pPr>
                              <w:tabs>
                                <w:tab w:val="left" w:pos="2520"/>
                              </w:tabs>
                              <w:spacing w:after="200" w:line="276" w:lineRule="auto"/>
                              <w:contextualSpacing/>
                              <w:jc w:val="both"/>
                              <w:rPr>
                                <w:rFonts w:asciiTheme="minorHAnsi" w:hAnsiTheme="minorHAnsi" w:cstheme="minorHAnsi"/>
                                <w:b/>
                                <w:sz w:val="18"/>
                                <w:szCs w:val="18"/>
                              </w:rPr>
                            </w:pPr>
                            <w:r w:rsidRPr="00AE7314">
                              <w:rPr>
                                <w:rFonts w:asciiTheme="minorHAnsi" w:hAnsiTheme="minorHAnsi" w:cstheme="minorHAnsi"/>
                                <w:b/>
                                <w:sz w:val="18"/>
                                <w:szCs w:val="18"/>
                              </w:rPr>
                              <w:t xml:space="preserve">THE PROVISION OF M-FILES APPLICATION SOFTWARE LICENSE &amp; SERVICE LEVEL AGREEMENT </w:t>
                            </w:r>
                            <w:r w:rsidR="004E6D3C">
                              <w:rPr>
                                <w:rFonts w:asciiTheme="minorHAnsi" w:hAnsiTheme="minorHAnsi" w:cstheme="minorHAnsi"/>
                                <w:b/>
                                <w:sz w:val="18"/>
                                <w:szCs w:val="18"/>
                              </w:rPr>
                              <w:t xml:space="preserve">TO UGU DISTRICT MUNICIPALITY </w:t>
                            </w:r>
                            <w:r w:rsidRPr="00AE7314">
                              <w:rPr>
                                <w:rFonts w:asciiTheme="minorHAnsi" w:hAnsiTheme="minorHAnsi" w:cstheme="minorHAnsi"/>
                                <w:b/>
                                <w:sz w:val="18"/>
                                <w:szCs w:val="18"/>
                              </w:rPr>
                              <w:t>FOR A PERIOD OF THIRTY-SIX (36) MONTHS</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v:textbox>
                <w10:wrap anchorx="margin" anchory="page"/>
              </v:shape>
            </w:pict>
          </mc:Fallback>
        </mc:AlternateContent>
      </w:r>
      <w:r w:rsidR="006A73FF">
        <w:rPr>
          <w:rFonts w:ascii="Arial Narrow" w:eastAsia="Arial Narrow" w:hAnsi="Arial Narrow" w:cs="Arial Narrow"/>
          <w:b/>
          <w:spacing w:val="-1"/>
        </w:rPr>
        <w:t>P</w:t>
      </w:r>
      <w:r w:rsidR="006A73FF">
        <w:rPr>
          <w:rFonts w:ascii="Arial Narrow" w:eastAsia="Arial Narrow" w:hAnsi="Arial Narrow" w:cs="Arial Narrow"/>
          <w:b/>
        </w:rPr>
        <w:t>A</w:t>
      </w:r>
      <w:r w:rsidR="006A73FF">
        <w:rPr>
          <w:rFonts w:ascii="Arial Narrow" w:eastAsia="Arial Narrow" w:hAnsi="Arial Narrow" w:cs="Arial Narrow"/>
          <w:b/>
          <w:spacing w:val="-1"/>
        </w:rPr>
        <w:t>R</w:t>
      </w:r>
      <w:r w:rsidR="006A73FF">
        <w:rPr>
          <w:rFonts w:ascii="Arial Narrow" w:eastAsia="Arial Narrow" w:hAnsi="Arial Narrow" w:cs="Arial Narrow"/>
          <w:b/>
        </w:rPr>
        <w:t>T</w:t>
      </w:r>
      <w:r w:rsidR="006A73FF">
        <w:rPr>
          <w:rFonts w:ascii="Arial Narrow" w:eastAsia="Arial Narrow" w:hAnsi="Arial Narrow" w:cs="Arial Narrow"/>
          <w:b/>
          <w:spacing w:val="-3"/>
        </w:rPr>
        <w:t xml:space="preserve"> </w:t>
      </w:r>
      <w:r w:rsidR="006A73FF">
        <w:rPr>
          <w:rFonts w:ascii="Arial Narrow" w:eastAsia="Arial Narrow" w:hAnsi="Arial Narrow" w:cs="Arial Narrow"/>
          <w:b/>
        </w:rPr>
        <w:t>A IN</w:t>
      </w:r>
      <w:r w:rsidR="006A73FF">
        <w:rPr>
          <w:rFonts w:ascii="Arial Narrow" w:eastAsia="Arial Narrow" w:hAnsi="Arial Narrow" w:cs="Arial Narrow"/>
          <w:b/>
          <w:spacing w:val="-1"/>
        </w:rPr>
        <w:t>V</w:t>
      </w:r>
      <w:r w:rsidR="006A73FF">
        <w:rPr>
          <w:rFonts w:ascii="Arial Narrow" w:eastAsia="Arial Narrow" w:hAnsi="Arial Narrow" w:cs="Arial Narrow"/>
          <w:b/>
        </w:rPr>
        <w:t>I</w:t>
      </w:r>
      <w:r w:rsidR="006A73FF">
        <w:rPr>
          <w:rFonts w:ascii="Arial Narrow" w:eastAsia="Arial Narrow" w:hAnsi="Arial Narrow" w:cs="Arial Narrow"/>
          <w:b/>
          <w:spacing w:val="1"/>
        </w:rPr>
        <w:t>T</w:t>
      </w:r>
      <w:r w:rsidR="006A73FF">
        <w:rPr>
          <w:rFonts w:ascii="Arial Narrow" w:eastAsia="Arial Narrow" w:hAnsi="Arial Narrow" w:cs="Arial Narrow"/>
          <w:b/>
        </w:rPr>
        <w:t>ATION</w:t>
      </w:r>
      <w:r w:rsidR="006A73FF">
        <w:rPr>
          <w:rFonts w:ascii="Arial Narrow" w:eastAsia="Arial Narrow" w:hAnsi="Arial Narrow" w:cs="Arial Narrow"/>
          <w:b/>
          <w:spacing w:val="-9"/>
        </w:rPr>
        <w:t xml:space="preserve"> </w:t>
      </w:r>
      <w:r w:rsidR="006A73FF">
        <w:rPr>
          <w:rFonts w:ascii="Arial Narrow" w:eastAsia="Arial Narrow" w:hAnsi="Arial Narrow" w:cs="Arial Narrow"/>
          <w:b/>
          <w:spacing w:val="1"/>
        </w:rPr>
        <w:t>T</w:t>
      </w:r>
      <w:r w:rsidR="006A73FF">
        <w:rPr>
          <w:rFonts w:ascii="Arial Narrow" w:eastAsia="Arial Narrow" w:hAnsi="Arial Narrow" w:cs="Arial Narrow"/>
          <w:b/>
        </w:rPr>
        <w:t>O BID</w:t>
      </w:r>
    </w:p>
    <w:p w14:paraId="0CD007FD" w14:textId="77777777" w:rsidR="00803D5F" w:rsidRDefault="006A73FF">
      <w:pPr>
        <w:spacing w:before="8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br w:type="column"/>
      </w:r>
      <w:r>
        <w:rPr>
          <w:rFonts w:ascii="Arial" w:eastAsia="Arial" w:hAnsi="Arial" w:cs="Arial"/>
          <w:b/>
          <w:spacing w:val="1"/>
          <w:sz w:val="22"/>
          <w:szCs w:val="22"/>
        </w:rPr>
        <w:t>M</w:t>
      </w:r>
      <w:r>
        <w:rPr>
          <w:rFonts w:ascii="Arial" w:eastAsia="Arial" w:hAnsi="Arial" w:cs="Arial"/>
          <w:b/>
          <w:spacing w:val="-1"/>
          <w:sz w:val="22"/>
          <w:szCs w:val="22"/>
        </w:rPr>
        <w:t>B</w:t>
      </w:r>
      <w:r>
        <w:rPr>
          <w:rFonts w:ascii="Arial" w:eastAsia="Arial" w:hAnsi="Arial" w:cs="Arial"/>
          <w:b/>
          <w:sz w:val="22"/>
          <w:szCs w:val="22"/>
        </w:rPr>
        <w:t>D 1</w:t>
      </w:r>
    </w:p>
    <w:p w14:paraId="23CF2D09" w14:textId="77777777" w:rsidR="00803D5F" w:rsidRDefault="00803D5F">
      <w:pPr>
        <w:spacing w:before="10" w:line="140" w:lineRule="exact"/>
        <w:rPr>
          <w:sz w:val="15"/>
          <w:szCs w:val="15"/>
        </w:rPr>
      </w:pPr>
    </w:p>
    <w:p w14:paraId="5DFF679E" w14:textId="77777777" w:rsidR="00803D5F" w:rsidRDefault="00803D5F">
      <w:pPr>
        <w:spacing w:line="200" w:lineRule="exact"/>
      </w:pPr>
    </w:p>
    <w:p w14:paraId="2A36FED4" w14:textId="77777777" w:rsidR="00803D5F" w:rsidRDefault="00803D5F">
      <w:pPr>
        <w:spacing w:line="200" w:lineRule="exact"/>
      </w:pPr>
    </w:p>
    <w:p w14:paraId="1ADACA1C" w14:textId="77777777" w:rsidR="00803D5F" w:rsidRDefault="00803D5F">
      <w:pPr>
        <w:spacing w:line="200" w:lineRule="exact"/>
      </w:pPr>
    </w:p>
    <w:p w14:paraId="56884566" w14:textId="77777777" w:rsidR="00803D5F" w:rsidRDefault="00803D5F">
      <w:pPr>
        <w:spacing w:line="200" w:lineRule="exact"/>
      </w:pPr>
    </w:p>
    <w:p w14:paraId="44DB40DB" w14:textId="77777777" w:rsidR="00803D5F" w:rsidRDefault="00803D5F">
      <w:pPr>
        <w:spacing w:line="200" w:lineRule="exact"/>
      </w:pPr>
    </w:p>
    <w:p w14:paraId="2A53F37E" w14:textId="77777777"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B0EBC2" w14:textId="0F7E315F" w:rsidR="00803D5F" w:rsidRDefault="00841467">
      <w:pPr>
        <w:tabs>
          <w:tab w:val="left" w:pos="5800"/>
        </w:tabs>
        <w:spacing w:line="220" w:lineRule="exact"/>
        <w:ind w:left="126"/>
        <w:rPr>
          <w:rFonts w:ascii="Arial Narrow" w:eastAsia="Arial Narrow" w:hAnsi="Arial Narrow" w:cs="Arial Narrow"/>
        </w:rPr>
      </w:pPr>
      <w:r>
        <w:rPr>
          <w:noProof/>
        </w:rPr>
        <mc:AlternateContent>
          <mc:Choice Requires="wpg">
            <w:drawing>
              <wp:anchor distT="0" distB="0" distL="114300" distR="114300" simplePos="0" relativeHeight="251640832" behindDoc="1" locked="0" layoutInCell="1" allowOverlap="1" wp14:anchorId="0A7F4A63" wp14:editId="50555CE7">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6AC7DE"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75D9F8CF" wp14:editId="462B16CF">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2B0A45"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1FE67CBF" wp14:editId="73E43B37">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A9F927"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56FF5D83" wp14:editId="1DB35EBB">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97690B"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p>
    <w:tbl>
      <w:tblPr>
        <w:tblW w:w="0" w:type="auto"/>
        <w:tblInd w:w="100" w:type="dxa"/>
        <w:tblLayout w:type="fixed"/>
        <w:tblCellMar>
          <w:left w:w="0" w:type="dxa"/>
          <w:right w:w="0" w:type="dxa"/>
        </w:tblCellMar>
        <w:tblLook w:val="01E0" w:firstRow="1" w:lastRow="1" w:firstColumn="1" w:lastColumn="1" w:noHBand="0" w:noVBand="0"/>
      </w:tblPr>
      <w:tblGrid>
        <w:gridCol w:w="3306"/>
        <w:gridCol w:w="1476"/>
        <w:gridCol w:w="1142"/>
        <w:gridCol w:w="399"/>
        <w:gridCol w:w="60"/>
        <w:gridCol w:w="519"/>
        <w:gridCol w:w="1002"/>
        <w:gridCol w:w="119"/>
        <w:gridCol w:w="401"/>
        <w:gridCol w:w="2312"/>
      </w:tblGrid>
      <w:tr w:rsidR="00803D5F" w14:paraId="0CAA6E39" w14:textId="77777777" w:rsidTr="002879CA">
        <w:trPr>
          <w:trHeight w:hRule="exact" w:val="432"/>
        </w:trPr>
        <w:tc>
          <w:tcPr>
            <w:tcW w:w="5924" w:type="dxa"/>
            <w:gridSpan w:val="3"/>
            <w:tcBorders>
              <w:top w:val="nil"/>
              <w:left w:val="single" w:sz="5" w:space="0" w:color="000000"/>
              <w:bottom w:val="single" w:sz="5" w:space="0" w:color="000000"/>
              <w:right w:val="nil"/>
            </w:tcBorders>
          </w:tcPr>
          <w:p w14:paraId="2B515A27" w14:textId="77777777" w:rsidR="00803D5F" w:rsidRDefault="00803D5F">
            <w:pPr>
              <w:spacing w:before="2" w:line="180" w:lineRule="exact"/>
              <w:rPr>
                <w:sz w:val="19"/>
                <w:szCs w:val="19"/>
              </w:rPr>
            </w:pPr>
          </w:p>
          <w:p w14:paraId="6AFC5A90"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812" w:type="dxa"/>
            <w:gridSpan w:val="7"/>
            <w:tcBorders>
              <w:top w:val="single" w:sz="5" w:space="0" w:color="000000"/>
              <w:left w:val="nil"/>
              <w:bottom w:val="single" w:sz="5" w:space="0" w:color="000000"/>
              <w:right w:val="single" w:sz="5" w:space="0" w:color="000000"/>
            </w:tcBorders>
          </w:tcPr>
          <w:p w14:paraId="6E2B42B1" w14:textId="77777777" w:rsidR="00803D5F" w:rsidRDefault="00803D5F"/>
        </w:tc>
      </w:tr>
      <w:tr w:rsidR="00803D5F" w14:paraId="72B7A1B5" w14:textId="77777777">
        <w:trPr>
          <w:trHeight w:hRule="exact" w:val="302"/>
        </w:trPr>
        <w:tc>
          <w:tcPr>
            <w:tcW w:w="10736" w:type="dxa"/>
            <w:gridSpan w:val="10"/>
            <w:tcBorders>
              <w:top w:val="single" w:sz="5" w:space="0" w:color="000000"/>
              <w:left w:val="single" w:sz="5" w:space="0" w:color="000000"/>
              <w:bottom w:val="single" w:sz="5" w:space="0" w:color="000000"/>
              <w:right w:val="single" w:sz="5" w:space="0" w:color="000000"/>
            </w:tcBorders>
          </w:tcPr>
          <w:p w14:paraId="0153462B"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2BDA34CC" w14:textId="77777777">
        <w:trPr>
          <w:trHeight w:hRule="exact" w:val="293"/>
        </w:trPr>
        <w:tc>
          <w:tcPr>
            <w:tcW w:w="10736" w:type="dxa"/>
            <w:gridSpan w:val="10"/>
            <w:tcBorders>
              <w:top w:val="single" w:sz="5" w:space="0" w:color="000000"/>
              <w:left w:val="single" w:sz="5" w:space="0" w:color="000000"/>
              <w:bottom w:val="single" w:sz="5" w:space="0" w:color="000000"/>
              <w:right w:val="single" w:sz="5" w:space="0" w:color="000000"/>
            </w:tcBorders>
          </w:tcPr>
          <w:p w14:paraId="09C37E8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5A6D0568" w14:textId="77777777">
        <w:trPr>
          <w:trHeight w:hRule="exact" w:val="478"/>
        </w:trPr>
        <w:tc>
          <w:tcPr>
            <w:tcW w:w="10736" w:type="dxa"/>
            <w:gridSpan w:val="10"/>
            <w:tcBorders>
              <w:top w:val="single" w:sz="5" w:space="0" w:color="000000"/>
              <w:left w:val="single" w:sz="5" w:space="0" w:color="000000"/>
              <w:bottom w:val="single" w:sz="5" w:space="0" w:color="000000"/>
              <w:right w:val="single" w:sz="5" w:space="0" w:color="000000"/>
            </w:tcBorders>
          </w:tcPr>
          <w:p w14:paraId="6D284694" w14:textId="77777777" w:rsidR="00803D5F" w:rsidRDefault="00803D5F">
            <w:pPr>
              <w:spacing w:before="12" w:line="220" w:lineRule="exact"/>
              <w:rPr>
                <w:sz w:val="22"/>
                <w:szCs w:val="22"/>
              </w:rPr>
            </w:pPr>
          </w:p>
          <w:p w14:paraId="3D289F1E" w14:textId="77777777" w:rsidR="00803D5F" w:rsidRDefault="00524AD8">
            <w:pPr>
              <w:ind w:left="100"/>
              <w:rPr>
                <w:rFonts w:ascii="Arial Narrow" w:eastAsia="Arial Narrow" w:hAnsi="Arial Narrow" w:cs="Arial Narrow"/>
              </w:rPr>
            </w:pPr>
            <w:r>
              <w:rPr>
                <w:rFonts w:ascii="Arial Narrow" w:eastAsia="Arial Narrow" w:hAnsi="Arial Narrow" w:cs="Arial Narrow"/>
                <w:b/>
              </w:rPr>
              <w:t>OSLO BEACH</w:t>
            </w:r>
          </w:p>
        </w:tc>
      </w:tr>
      <w:tr w:rsidR="00803D5F" w14:paraId="680599D9" w14:textId="77777777">
        <w:trPr>
          <w:trHeight w:hRule="exact" w:val="422"/>
        </w:trPr>
        <w:tc>
          <w:tcPr>
            <w:tcW w:w="10736" w:type="dxa"/>
            <w:gridSpan w:val="10"/>
            <w:tcBorders>
              <w:top w:val="single" w:sz="5" w:space="0" w:color="000000"/>
              <w:left w:val="single" w:sz="5" w:space="0" w:color="000000"/>
              <w:bottom w:val="single" w:sz="5" w:space="0" w:color="000000"/>
              <w:right w:val="single" w:sz="5" w:space="0" w:color="000000"/>
            </w:tcBorders>
          </w:tcPr>
          <w:p w14:paraId="237559E0" w14:textId="77777777" w:rsidR="00803D5F" w:rsidRDefault="00803D5F"/>
        </w:tc>
      </w:tr>
      <w:tr w:rsidR="00803D5F" w14:paraId="30764B0A" w14:textId="77777777">
        <w:trPr>
          <w:trHeight w:hRule="exact" w:val="240"/>
        </w:trPr>
        <w:tc>
          <w:tcPr>
            <w:tcW w:w="10736" w:type="dxa"/>
            <w:gridSpan w:val="10"/>
            <w:tcBorders>
              <w:top w:val="single" w:sz="5" w:space="0" w:color="000000"/>
              <w:left w:val="single" w:sz="5" w:space="0" w:color="000000"/>
              <w:bottom w:val="nil"/>
              <w:right w:val="single" w:sz="5" w:space="0" w:color="000000"/>
            </w:tcBorders>
            <w:shd w:val="clear" w:color="auto" w:fill="DDD9C3"/>
          </w:tcPr>
          <w:p w14:paraId="39EC11DE"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07A22E8A" w14:textId="77777777" w:rsidTr="005B11CF">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45298CDC" w14:textId="77777777" w:rsidR="00803D5F" w:rsidRDefault="00803D5F">
            <w:pPr>
              <w:spacing w:before="5" w:line="100" w:lineRule="exact"/>
              <w:rPr>
                <w:sz w:val="10"/>
                <w:szCs w:val="10"/>
              </w:rPr>
            </w:pPr>
          </w:p>
          <w:p w14:paraId="660D9FAC"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single" w:sz="5" w:space="0" w:color="000000"/>
              <w:left w:val="single" w:sz="5" w:space="0" w:color="000000"/>
              <w:bottom w:val="single" w:sz="5" w:space="0" w:color="000000"/>
              <w:right w:val="single" w:sz="5" w:space="0" w:color="000000"/>
            </w:tcBorders>
          </w:tcPr>
          <w:p w14:paraId="33B37BD3" w14:textId="77777777" w:rsidR="00803D5F" w:rsidRDefault="00803D5F"/>
        </w:tc>
      </w:tr>
      <w:tr w:rsidR="00803D5F" w14:paraId="076C333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E01249" w14:textId="77777777" w:rsidR="00803D5F" w:rsidRDefault="00803D5F">
            <w:pPr>
              <w:spacing w:before="4" w:line="100" w:lineRule="exact"/>
              <w:rPr>
                <w:sz w:val="10"/>
                <w:szCs w:val="10"/>
              </w:rPr>
            </w:pPr>
          </w:p>
          <w:p w14:paraId="762A7686"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430" w:type="dxa"/>
            <w:gridSpan w:val="9"/>
            <w:tcBorders>
              <w:top w:val="single" w:sz="5" w:space="0" w:color="000000"/>
              <w:left w:val="single" w:sz="5" w:space="0" w:color="000000"/>
              <w:bottom w:val="single" w:sz="5" w:space="0" w:color="000000"/>
              <w:right w:val="single" w:sz="5" w:space="0" w:color="000000"/>
            </w:tcBorders>
          </w:tcPr>
          <w:p w14:paraId="5611E432" w14:textId="77777777" w:rsidR="00803D5F" w:rsidRDefault="00803D5F"/>
        </w:tc>
      </w:tr>
      <w:tr w:rsidR="00803D5F" w14:paraId="4A4965F0"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5CF4E79E" w14:textId="77777777" w:rsidR="00803D5F" w:rsidRDefault="00803D5F">
            <w:pPr>
              <w:spacing w:before="4" w:line="100" w:lineRule="exact"/>
              <w:rPr>
                <w:sz w:val="10"/>
                <w:szCs w:val="10"/>
              </w:rPr>
            </w:pPr>
          </w:p>
          <w:p w14:paraId="3A668C2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single" w:sz="5" w:space="0" w:color="000000"/>
              <w:left w:val="single" w:sz="5" w:space="0" w:color="000000"/>
              <w:bottom w:val="nil"/>
              <w:right w:val="single" w:sz="5" w:space="0" w:color="000000"/>
            </w:tcBorders>
          </w:tcPr>
          <w:p w14:paraId="0B1BF317" w14:textId="77777777" w:rsidR="00803D5F" w:rsidRDefault="00803D5F"/>
        </w:tc>
      </w:tr>
      <w:tr w:rsidR="00803D5F" w14:paraId="61E1854C" w14:textId="77777777" w:rsidTr="005B11CF">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7CD884F2" w14:textId="77777777" w:rsidR="00803D5F" w:rsidRDefault="00803D5F">
            <w:pPr>
              <w:spacing w:before="4" w:line="100" w:lineRule="exact"/>
              <w:rPr>
                <w:sz w:val="10"/>
                <w:szCs w:val="10"/>
              </w:rPr>
            </w:pPr>
          </w:p>
          <w:p w14:paraId="1971332C"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6C4F12F" w14:textId="77777777" w:rsidR="00803D5F" w:rsidRDefault="00803D5F">
            <w:pPr>
              <w:spacing w:before="4" w:line="100" w:lineRule="exact"/>
              <w:rPr>
                <w:sz w:val="10"/>
                <w:szCs w:val="10"/>
              </w:rPr>
            </w:pPr>
          </w:p>
          <w:p w14:paraId="6C655583"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068E80B3"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23EBFB1E" w14:textId="77777777" w:rsidR="00803D5F" w:rsidRDefault="00803D5F">
            <w:pPr>
              <w:spacing w:before="4" w:line="100" w:lineRule="exact"/>
              <w:rPr>
                <w:sz w:val="10"/>
                <w:szCs w:val="10"/>
              </w:rPr>
            </w:pPr>
          </w:p>
          <w:p w14:paraId="2F0D6832"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06305C8" w14:textId="77777777" w:rsidR="00803D5F" w:rsidRDefault="00803D5F"/>
        </w:tc>
      </w:tr>
      <w:tr w:rsidR="00803D5F" w14:paraId="7A7FD8AC"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3C3A4EE" w14:textId="77777777" w:rsidR="00803D5F" w:rsidRDefault="00803D5F">
            <w:pPr>
              <w:spacing w:before="7" w:line="100" w:lineRule="exact"/>
              <w:rPr>
                <w:sz w:val="10"/>
                <w:szCs w:val="10"/>
              </w:rPr>
            </w:pPr>
          </w:p>
          <w:p w14:paraId="239AFCA7"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nil"/>
              <w:left w:val="single" w:sz="5" w:space="0" w:color="000000"/>
              <w:bottom w:val="nil"/>
              <w:right w:val="single" w:sz="5" w:space="0" w:color="000000"/>
            </w:tcBorders>
          </w:tcPr>
          <w:p w14:paraId="0BDB635F" w14:textId="77777777" w:rsidR="00803D5F" w:rsidRDefault="00803D5F"/>
        </w:tc>
      </w:tr>
      <w:tr w:rsidR="00803D5F" w14:paraId="6D63A54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5A84249" w14:textId="77777777" w:rsidR="00803D5F" w:rsidRDefault="00803D5F">
            <w:pPr>
              <w:spacing w:before="4" w:line="100" w:lineRule="exact"/>
              <w:rPr>
                <w:sz w:val="10"/>
                <w:szCs w:val="10"/>
              </w:rPr>
            </w:pPr>
          </w:p>
          <w:p w14:paraId="7303B17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FBC6FAE" w14:textId="77777777" w:rsidR="00803D5F" w:rsidRDefault="00803D5F">
            <w:pPr>
              <w:spacing w:before="4" w:line="100" w:lineRule="exact"/>
              <w:rPr>
                <w:sz w:val="10"/>
                <w:szCs w:val="10"/>
              </w:rPr>
            </w:pPr>
          </w:p>
          <w:p w14:paraId="2B1568D0"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6F62BE1D" w14:textId="6C622518" w:rsidR="00803D5F" w:rsidRPr="003F659E" w:rsidRDefault="00545149">
            <w:pPr>
              <w:rPr>
                <w:b/>
                <w:bCs/>
              </w:rPr>
            </w:pPr>
            <w:r w:rsidRPr="003F659E">
              <w:rPr>
                <w:b/>
                <w:bCs/>
              </w:rPr>
              <w:t>N/A</w:t>
            </w:r>
          </w:p>
        </w:tc>
        <w:tc>
          <w:tcPr>
            <w:tcW w:w="1121" w:type="dxa"/>
            <w:gridSpan w:val="2"/>
            <w:tcBorders>
              <w:top w:val="single" w:sz="5" w:space="0" w:color="000000"/>
              <w:left w:val="single" w:sz="5" w:space="0" w:color="000000"/>
              <w:bottom w:val="single" w:sz="5" w:space="0" w:color="000000"/>
              <w:right w:val="single" w:sz="5" w:space="0" w:color="000000"/>
            </w:tcBorders>
          </w:tcPr>
          <w:p w14:paraId="3A245479" w14:textId="77777777" w:rsidR="00803D5F" w:rsidRDefault="00803D5F">
            <w:pPr>
              <w:spacing w:before="4" w:line="100" w:lineRule="exact"/>
              <w:rPr>
                <w:sz w:val="10"/>
                <w:szCs w:val="10"/>
              </w:rPr>
            </w:pPr>
          </w:p>
          <w:p w14:paraId="1EC97C34"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2AE8CFD" w14:textId="50DEAAEA" w:rsidR="00803D5F" w:rsidRPr="003F659E" w:rsidRDefault="00545149">
            <w:pPr>
              <w:rPr>
                <w:b/>
                <w:bCs/>
              </w:rPr>
            </w:pPr>
            <w:r w:rsidRPr="003F659E">
              <w:rPr>
                <w:b/>
                <w:bCs/>
              </w:rPr>
              <w:t>N/A</w:t>
            </w:r>
          </w:p>
        </w:tc>
      </w:tr>
      <w:tr w:rsidR="00803D5F" w14:paraId="466E3BC1"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2C910DB" w14:textId="77777777" w:rsidR="00803D5F" w:rsidRDefault="00803D5F">
            <w:pPr>
              <w:spacing w:before="4" w:line="100" w:lineRule="exact"/>
              <w:rPr>
                <w:sz w:val="10"/>
                <w:szCs w:val="10"/>
              </w:rPr>
            </w:pPr>
          </w:p>
          <w:p w14:paraId="1698568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nil"/>
              <w:left w:val="single" w:sz="5" w:space="0" w:color="000000"/>
              <w:bottom w:val="single" w:sz="5" w:space="0" w:color="000000"/>
              <w:right w:val="single" w:sz="5" w:space="0" w:color="000000"/>
            </w:tcBorders>
          </w:tcPr>
          <w:p w14:paraId="6D3C895A" w14:textId="77777777" w:rsidR="00803D5F" w:rsidRDefault="00803D5F"/>
        </w:tc>
      </w:tr>
      <w:tr w:rsidR="00803D5F" w:rsidRPr="00B7774E" w14:paraId="2062F96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0DF730E9" w14:textId="77777777" w:rsidR="00803D5F" w:rsidRPr="00B7774E" w:rsidRDefault="00803D5F">
            <w:pPr>
              <w:spacing w:before="4" w:line="100" w:lineRule="exact"/>
              <w:rPr>
                <w:sz w:val="10"/>
                <w:szCs w:val="10"/>
              </w:rPr>
            </w:pPr>
          </w:p>
          <w:p w14:paraId="5F1C0D4B" w14:textId="595AE903"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430" w:type="dxa"/>
            <w:gridSpan w:val="9"/>
            <w:tcBorders>
              <w:top w:val="single" w:sz="5" w:space="0" w:color="000000"/>
              <w:left w:val="single" w:sz="5" w:space="0" w:color="000000"/>
              <w:bottom w:val="nil"/>
              <w:right w:val="single" w:sz="5" w:space="0" w:color="000000"/>
            </w:tcBorders>
          </w:tcPr>
          <w:p w14:paraId="5236EE5B" w14:textId="77777777" w:rsidR="00803D5F" w:rsidRPr="00B7774E" w:rsidRDefault="00803D5F"/>
        </w:tc>
      </w:tr>
      <w:tr w:rsidR="00803D5F" w:rsidRPr="00B7774E" w14:paraId="012B25D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00747FA" w14:textId="77777777" w:rsidR="00803D5F" w:rsidRPr="00B7774E" w:rsidRDefault="00803D5F">
            <w:pPr>
              <w:spacing w:before="4" w:line="100" w:lineRule="exact"/>
              <w:rPr>
                <w:sz w:val="10"/>
                <w:szCs w:val="10"/>
              </w:rPr>
            </w:pPr>
          </w:p>
          <w:p w14:paraId="02610DF4"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6060EBBB" w14:textId="77777777" w:rsidR="00803D5F" w:rsidRPr="00B7774E" w:rsidRDefault="00803D5F">
            <w:pPr>
              <w:spacing w:before="4" w:line="100" w:lineRule="exact"/>
              <w:rPr>
                <w:sz w:val="10"/>
                <w:szCs w:val="10"/>
              </w:rPr>
            </w:pPr>
          </w:p>
          <w:p w14:paraId="0140579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1C6C8FCD"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0BD56672" w14:textId="77777777" w:rsidR="00803D5F" w:rsidRPr="00B7774E" w:rsidRDefault="00803D5F">
            <w:pPr>
              <w:spacing w:before="4" w:line="100" w:lineRule="exact"/>
              <w:rPr>
                <w:sz w:val="10"/>
                <w:szCs w:val="10"/>
              </w:rPr>
            </w:pPr>
          </w:p>
          <w:p w14:paraId="14C7E08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gridSpan w:val="2"/>
            <w:tcBorders>
              <w:top w:val="single" w:sz="5" w:space="0" w:color="000000"/>
              <w:left w:val="single" w:sz="5" w:space="0" w:color="000000"/>
              <w:bottom w:val="single" w:sz="5" w:space="0" w:color="000000"/>
              <w:right w:val="single" w:sz="5" w:space="0" w:color="000000"/>
            </w:tcBorders>
          </w:tcPr>
          <w:p w14:paraId="52FD19E1" w14:textId="77777777" w:rsidR="00803D5F" w:rsidRPr="00B7774E" w:rsidRDefault="00803D5F">
            <w:pPr>
              <w:spacing w:before="4" w:line="100" w:lineRule="exact"/>
              <w:rPr>
                <w:sz w:val="10"/>
                <w:szCs w:val="10"/>
              </w:rPr>
            </w:pPr>
          </w:p>
          <w:p w14:paraId="52D6C0D7"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713" w:type="dxa"/>
            <w:gridSpan w:val="2"/>
            <w:tcBorders>
              <w:top w:val="single" w:sz="5" w:space="0" w:color="000000"/>
              <w:left w:val="single" w:sz="5" w:space="0" w:color="000000"/>
              <w:bottom w:val="single" w:sz="5" w:space="0" w:color="000000"/>
              <w:right w:val="single" w:sz="5" w:space="0" w:color="000000"/>
            </w:tcBorders>
          </w:tcPr>
          <w:p w14:paraId="13B0D013" w14:textId="77777777" w:rsidR="00803D5F" w:rsidRPr="00B7774E" w:rsidRDefault="00803D5F"/>
        </w:tc>
      </w:tr>
      <w:tr w:rsidR="00B97D3C" w:rsidRPr="00B7774E" w14:paraId="7AA3BBC2" w14:textId="77777777" w:rsidTr="00B97D3C">
        <w:trPr>
          <w:trHeight w:hRule="exact" w:val="1197"/>
        </w:trPr>
        <w:tc>
          <w:tcPr>
            <w:tcW w:w="3306" w:type="dxa"/>
            <w:tcBorders>
              <w:top w:val="single" w:sz="5" w:space="0" w:color="000000"/>
              <w:left w:val="single" w:sz="5" w:space="0" w:color="000000"/>
              <w:bottom w:val="single" w:sz="5" w:space="0" w:color="000000"/>
              <w:right w:val="single" w:sz="5" w:space="0" w:color="000000"/>
            </w:tcBorders>
          </w:tcPr>
          <w:p w14:paraId="6F56B69D" w14:textId="77777777" w:rsidR="00B97D3C" w:rsidRPr="00B7774E" w:rsidRDefault="00B97D3C" w:rsidP="00B97D3C">
            <w:pPr>
              <w:spacing w:before="4" w:line="100" w:lineRule="exact"/>
              <w:rPr>
                <w:sz w:val="11"/>
                <w:szCs w:val="11"/>
              </w:rPr>
            </w:pPr>
          </w:p>
          <w:p w14:paraId="6CA89042" w14:textId="77777777" w:rsidR="00B97D3C" w:rsidRPr="00B7774E" w:rsidRDefault="00B97D3C" w:rsidP="00B97D3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19B316A9"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06790D6A" w14:textId="77777777" w:rsidR="00B97D3C" w:rsidRPr="00B7774E" w:rsidRDefault="00B97D3C" w:rsidP="00B97D3C">
            <w:pPr>
              <w:spacing w:before="8" w:line="220" w:lineRule="exact"/>
              <w:rPr>
                <w:sz w:val="22"/>
                <w:szCs w:val="22"/>
              </w:rPr>
            </w:pPr>
          </w:p>
          <w:p w14:paraId="6D0461F0"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5C2E2A7F" w14:textId="77777777" w:rsidR="00B97D3C" w:rsidRPr="00B7774E" w:rsidRDefault="00B97D3C" w:rsidP="00B97D3C">
            <w:pPr>
              <w:spacing w:before="12" w:line="220" w:lineRule="exact"/>
              <w:rPr>
                <w:sz w:val="22"/>
                <w:szCs w:val="22"/>
              </w:rPr>
            </w:pPr>
          </w:p>
          <w:p w14:paraId="72214325"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4"/>
            <w:tcBorders>
              <w:top w:val="nil"/>
              <w:left w:val="single" w:sz="5" w:space="0" w:color="000000"/>
              <w:bottom w:val="single" w:sz="5" w:space="0" w:color="000000"/>
              <w:right w:val="single" w:sz="5" w:space="0" w:color="000000"/>
            </w:tcBorders>
          </w:tcPr>
          <w:p w14:paraId="0119C9B2" w14:textId="77777777" w:rsidR="00B97D3C" w:rsidRPr="00B7774E" w:rsidRDefault="00B97D3C" w:rsidP="00B97D3C">
            <w:pPr>
              <w:spacing w:before="5" w:line="100" w:lineRule="exact"/>
              <w:rPr>
                <w:sz w:val="11"/>
                <w:szCs w:val="11"/>
              </w:rPr>
            </w:pPr>
          </w:p>
          <w:p w14:paraId="555B70D4" w14:textId="77777777" w:rsidR="00B97D3C" w:rsidRPr="00B7774E" w:rsidRDefault="00B97D3C" w:rsidP="00B97D3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713" w:type="dxa"/>
            <w:gridSpan w:val="2"/>
            <w:tcBorders>
              <w:top w:val="nil"/>
              <w:left w:val="single" w:sz="5" w:space="0" w:color="000000"/>
              <w:bottom w:val="single" w:sz="5" w:space="0" w:color="000000"/>
              <w:right w:val="single" w:sz="5" w:space="0" w:color="000000"/>
            </w:tcBorders>
          </w:tcPr>
          <w:p w14:paraId="6AB1D3CD" w14:textId="5D603FD9" w:rsid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sidRPr="00B97D3C">
              <w:rPr>
                <w:rFonts w:ascii="Arial Narrow" w:eastAsia="Arial Narrow" w:hAnsi="Arial Narrow" w:cs="Arial Narrow"/>
              </w:rPr>
              <w:t xml:space="preserve"> Yes</w:t>
            </w:r>
            <w:r>
              <w:rPr>
                <w:rFonts w:ascii="Arial Narrow" w:eastAsia="Arial Narrow" w:hAnsi="Arial Narrow" w:cs="Arial Narrow"/>
                <w:sz w:val="44"/>
                <w:szCs w:val="44"/>
              </w:rPr>
              <w:t xml:space="preserve"> </w:t>
            </w:r>
          </w:p>
          <w:p w14:paraId="507E4A10" w14:textId="17EC26AD" w:rsidR="00B97D3C" w:rsidRDefault="00B97D3C" w:rsidP="00B97D3C">
            <w:pPr>
              <w:rPr>
                <w:rFonts w:ascii="Arial Narrow" w:eastAsia="Arial Narrow" w:hAnsi="Arial Narrow" w:cs="Arial Narrow"/>
              </w:rPr>
            </w:pPr>
          </w:p>
          <w:p w14:paraId="59946CAC" w14:textId="1D711C97" w:rsidR="00B97D3C" w:rsidRP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Pr>
                <w:rFonts w:ascii="Arial Narrow" w:eastAsia="Arial Narrow" w:hAnsi="Arial Narrow" w:cs="Arial Narrow"/>
                <w:sz w:val="44"/>
                <w:szCs w:val="44"/>
              </w:rPr>
              <w:t xml:space="preserve"> </w:t>
            </w:r>
            <w:r>
              <w:rPr>
                <w:rFonts w:ascii="Arial Narrow" w:eastAsia="Arial Narrow" w:hAnsi="Arial Narrow" w:cs="Arial Narrow"/>
              </w:rPr>
              <w:t>No</w:t>
            </w:r>
          </w:p>
          <w:p w14:paraId="1E3BE3ED" w14:textId="61A22A3E" w:rsidR="00B97D3C" w:rsidRPr="00B97D3C" w:rsidRDefault="00B97D3C" w:rsidP="00B97D3C">
            <w:pPr>
              <w:rPr>
                <w:rFonts w:ascii="Arial Narrow" w:eastAsia="Arial Narrow" w:hAnsi="Arial Narrow" w:cs="Arial Narrow"/>
                <w:sz w:val="44"/>
                <w:szCs w:val="44"/>
              </w:rPr>
            </w:pPr>
          </w:p>
        </w:tc>
      </w:tr>
      <w:tr w:rsidR="00B97D3C" w:rsidRPr="00B7774E" w14:paraId="6003F54A" w14:textId="7777777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666F84F" w14:textId="77777777" w:rsidR="00B97D3C" w:rsidRPr="00B7774E" w:rsidRDefault="00B97D3C" w:rsidP="00B97D3C">
            <w:pPr>
              <w:spacing w:before="4" w:line="220" w:lineRule="exact"/>
              <w:rPr>
                <w:sz w:val="22"/>
                <w:szCs w:val="22"/>
              </w:rPr>
            </w:pPr>
          </w:p>
          <w:p w14:paraId="6750F232" w14:textId="77777777" w:rsidR="00B97D3C" w:rsidRPr="00B7774E" w:rsidRDefault="00B97D3C" w:rsidP="00B97D3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685FFA" w14:textId="77777777" w:rsidR="00B97D3C" w:rsidRPr="00B7774E" w:rsidRDefault="00B97D3C" w:rsidP="00B97D3C">
            <w:pPr>
              <w:spacing w:line="200" w:lineRule="exact"/>
            </w:pPr>
          </w:p>
          <w:p w14:paraId="6A36BE4D" w14:textId="77777777" w:rsidR="00B97D3C" w:rsidRPr="00B7774E" w:rsidRDefault="00B97D3C" w:rsidP="00B97D3C">
            <w:pPr>
              <w:spacing w:before="15" w:line="240" w:lineRule="exact"/>
              <w:rPr>
                <w:sz w:val="24"/>
                <w:szCs w:val="24"/>
              </w:rPr>
            </w:pPr>
          </w:p>
          <w:p w14:paraId="512F90EC" w14:textId="15B73A85" w:rsidR="00B97D3C" w:rsidRPr="00B7774E" w:rsidRDefault="00B97D3C" w:rsidP="00B97D3C">
            <w:pPr>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Pr>
                <w:rFonts w:ascii="Arial Narrow" w:eastAsia="Arial Narrow" w:hAnsi="Arial Narrow" w:cs="Arial Narrow"/>
                <w:spacing w:val="2"/>
              </w:rPr>
              <w:t xml:space="preserve">   </w:t>
            </w:r>
            <w:r w:rsidRPr="00B7774E">
              <w:rPr>
                <w:rFonts w:ascii="Arial Narrow" w:eastAsia="Arial Narrow" w:hAnsi="Arial Narrow" w:cs="Arial Narrow"/>
              </w:rPr>
              <w:t>No</w:t>
            </w:r>
          </w:p>
          <w:p w14:paraId="28D79EBA" w14:textId="77777777" w:rsidR="00B97D3C" w:rsidRPr="00B7774E" w:rsidRDefault="00B97D3C" w:rsidP="00B97D3C">
            <w:pPr>
              <w:spacing w:before="9" w:line="220" w:lineRule="exact"/>
              <w:rPr>
                <w:sz w:val="22"/>
                <w:szCs w:val="22"/>
              </w:rPr>
            </w:pPr>
          </w:p>
          <w:p w14:paraId="72F11C1C"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6D05682"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21938847" w14:textId="77777777" w:rsidR="00B97D3C" w:rsidRPr="00B7774E" w:rsidRDefault="00B97D3C" w:rsidP="00B97D3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312" w:type="dxa"/>
            <w:tcBorders>
              <w:top w:val="single" w:sz="5" w:space="0" w:color="000000"/>
              <w:left w:val="single" w:sz="5" w:space="0" w:color="000000"/>
              <w:bottom w:val="single" w:sz="5" w:space="0" w:color="000000"/>
              <w:right w:val="single" w:sz="5" w:space="0" w:color="000000"/>
            </w:tcBorders>
          </w:tcPr>
          <w:p w14:paraId="33DFD779" w14:textId="77777777" w:rsidR="00B97D3C" w:rsidRPr="00B7774E" w:rsidRDefault="00B97D3C" w:rsidP="00B97D3C">
            <w:pPr>
              <w:spacing w:before="4" w:line="220" w:lineRule="exact"/>
              <w:rPr>
                <w:sz w:val="22"/>
                <w:szCs w:val="22"/>
              </w:rPr>
            </w:pPr>
          </w:p>
          <w:p w14:paraId="2D5A01F8" w14:textId="77777777" w:rsidR="00B97D3C" w:rsidRPr="00B7774E" w:rsidRDefault="00B97D3C" w:rsidP="00B97D3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710A45BB" w14:textId="77777777" w:rsidR="00B97D3C" w:rsidRPr="00B7774E" w:rsidRDefault="00B97D3C" w:rsidP="00B97D3C">
            <w:pPr>
              <w:spacing w:before="9" w:line="220" w:lineRule="exact"/>
              <w:rPr>
                <w:sz w:val="22"/>
                <w:szCs w:val="22"/>
              </w:rPr>
            </w:pPr>
          </w:p>
          <w:p w14:paraId="32221171" w14:textId="77777777" w:rsidR="00B97D3C" w:rsidRPr="00B7774E" w:rsidRDefault="00B97D3C" w:rsidP="00B97D3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B97D3C" w:rsidRPr="00B7774E" w14:paraId="6CF7DBF2" w14:textId="7777777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12E5FE8A" w14:textId="77777777" w:rsidR="00B97D3C" w:rsidRPr="00B7774E" w:rsidRDefault="00B97D3C" w:rsidP="00B97D3C">
            <w:pPr>
              <w:spacing w:before="1" w:line="160" w:lineRule="exact"/>
              <w:rPr>
                <w:sz w:val="16"/>
                <w:szCs w:val="16"/>
              </w:rPr>
            </w:pPr>
          </w:p>
          <w:p w14:paraId="1C62A1C4" w14:textId="77777777" w:rsidR="00B97D3C" w:rsidRPr="00B7774E" w:rsidRDefault="00B97D3C" w:rsidP="00B97D3C">
            <w:pPr>
              <w:spacing w:line="200" w:lineRule="exact"/>
            </w:pPr>
          </w:p>
          <w:p w14:paraId="0EE4A76F"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2F37C6F" w14:textId="77777777" w:rsidR="00E05D6D" w:rsidRDefault="00E05D6D" w:rsidP="00B97D3C">
            <w:pPr>
              <w:rPr>
                <w:rFonts w:ascii="Arial Narrow" w:eastAsia="Arial Narrow" w:hAnsi="Arial Narrow" w:cs="Arial Narrow"/>
                <w:b/>
                <w:bCs/>
                <w:i/>
                <w:iCs/>
              </w:rPr>
            </w:pPr>
          </w:p>
          <w:p w14:paraId="74F80EE2" w14:textId="01F9AF94" w:rsidR="00B97D3C" w:rsidRPr="003F659E" w:rsidRDefault="00E05D6D" w:rsidP="00B97D3C">
            <w:pPr>
              <w:rPr>
                <w:rFonts w:ascii="Arial Narrow" w:hAnsi="Arial Narrow"/>
                <w:b/>
                <w:bCs/>
                <w:i/>
                <w:iCs/>
              </w:rPr>
            </w:pPr>
            <w:r w:rsidRPr="003F659E">
              <w:rPr>
                <w:rFonts w:ascii="Arial Narrow" w:eastAsia="Arial Narrow" w:hAnsi="Arial Narrow" w:cs="Arial Narrow"/>
                <w:b/>
                <w:bCs/>
                <w:i/>
                <w:iCs/>
              </w:rPr>
              <w:t xml:space="preserve">As per </w:t>
            </w:r>
            <w:r>
              <w:rPr>
                <w:rFonts w:ascii="Arial Narrow" w:eastAsia="Arial Narrow" w:hAnsi="Arial Narrow" w:cs="Arial Narrow"/>
                <w:b/>
                <w:bCs/>
                <w:i/>
                <w:iCs/>
              </w:rPr>
              <w:t>Pricing Schedule</w:t>
            </w:r>
          </w:p>
        </w:tc>
        <w:tc>
          <w:tcPr>
            <w:tcW w:w="2041" w:type="dxa"/>
            <w:gridSpan w:val="4"/>
            <w:tcBorders>
              <w:top w:val="single" w:sz="5" w:space="0" w:color="000000"/>
              <w:left w:val="single" w:sz="5" w:space="0" w:color="000000"/>
              <w:bottom w:val="single" w:sz="5" w:space="0" w:color="000000"/>
              <w:right w:val="single" w:sz="5" w:space="0" w:color="000000"/>
            </w:tcBorders>
          </w:tcPr>
          <w:p w14:paraId="6B5FF1D4" w14:textId="77777777" w:rsidR="00B97D3C" w:rsidRPr="00B7774E" w:rsidRDefault="00B97D3C" w:rsidP="00B97D3C">
            <w:pPr>
              <w:spacing w:before="1" w:line="160" w:lineRule="exact"/>
              <w:rPr>
                <w:sz w:val="16"/>
                <w:szCs w:val="16"/>
              </w:rPr>
            </w:pPr>
          </w:p>
          <w:p w14:paraId="5ACD4A6D" w14:textId="77777777" w:rsidR="00B97D3C" w:rsidRPr="00B7774E" w:rsidRDefault="00B97D3C" w:rsidP="00B97D3C">
            <w:pPr>
              <w:spacing w:line="200" w:lineRule="exact"/>
            </w:pPr>
          </w:p>
          <w:p w14:paraId="10AD0D8B"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312" w:type="dxa"/>
            <w:tcBorders>
              <w:top w:val="single" w:sz="5" w:space="0" w:color="000000"/>
              <w:left w:val="single" w:sz="5" w:space="0" w:color="000000"/>
              <w:bottom w:val="single" w:sz="5" w:space="0" w:color="000000"/>
              <w:right w:val="single" w:sz="5" w:space="0" w:color="000000"/>
            </w:tcBorders>
          </w:tcPr>
          <w:p w14:paraId="59ED4E15" w14:textId="77777777" w:rsidR="00B97D3C" w:rsidRPr="00B7774E" w:rsidRDefault="00B97D3C" w:rsidP="00B97D3C">
            <w:pPr>
              <w:spacing w:before="1" w:line="160" w:lineRule="exact"/>
              <w:rPr>
                <w:sz w:val="16"/>
                <w:szCs w:val="16"/>
              </w:rPr>
            </w:pPr>
          </w:p>
          <w:p w14:paraId="7FD96B7E" w14:textId="77777777" w:rsidR="00B97D3C" w:rsidRPr="00B7774E" w:rsidRDefault="00B97D3C" w:rsidP="00B97D3C">
            <w:pPr>
              <w:spacing w:line="200" w:lineRule="exact"/>
            </w:pPr>
          </w:p>
          <w:p w14:paraId="52FDC83E" w14:textId="768EF347" w:rsidR="00B97D3C" w:rsidRPr="003F659E" w:rsidRDefault="00545149" w:rsidP="00B97D3C">
            <w:pPr>
              <w:ind w:left="102"/>
              <w:rPr>
                <w:rFonts w:ascii="Arial Narrow" w:eastAsia="Arial Narrow" w:hAnsi="Arial Narrow" w:cs="Arial Narrow"/>
                <w:b/>
                <w:bCs/>
                <w:i/>
                <w:iCs/>
              </w:rPr>
            </w:pPr>
            <w:r w:rsidRPr="003F659E">
              <w:rPr>
                <w:rFonts w:ascii="Arial Narrow" w:eastAsia="Arial Narrow" w:hAnsi="Arial Narrow" w:cs="Arial Narrow"/>
                <w:b/>
                <w:bCs/>
                <w:i/>
                <w:iCs/>
              </w:rPr>
              <w:t xml:space="preserve">As per </w:t>
            </w:r>
            <w:r w:rsidR="00E05D6D">
              <w:rPr>
                <w:rFonts w:ascii="Arial Narrow" w:eastAsia="Arial Narrow" w:hAnsi="Arial Narrow" w:cs="Arial Narrow"/>
                <w:b/>
                <w:bCs/>
                <w:i/>
                <w:iCs/>
              </w:rPr>
              <w:t>Pricing Schedule</w:t>
            </w:r>
          </w:p>
        </w:tc>
      </w:tr>
      <w:tr w:rsidR="00B97D3C" w:rsidRPr="00B7774E" w14:paraId="739D0525" w14:textId="7777777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7BBDC28E" w14:textId="77777777" w:rsidR="00B97D3C" w:rsidRPr="00B7774E" w:rsidRDefault="00B97D3C" w:rsidP="00B97D3C">
            <w:pPr>
              <w:spacing w:before="10" w:line="140" w:lineRule="exact"/>
              <w:rPr>
                <w:sz w:val="15"/>
                <w:szCs w:val="15"/>
              </w:rPr>
            </w:pPr>
          </w:p>
          <w:p w14:paraId="39DDB44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095ACB69" w14:textId="77777777" w:rsidR="00B97D3C" w:rsidRPr="00B7774E" w:rsidRDefault="00B97D3C" w:rsidP="00B97D3C">
            <w:pPr>
              <w:spacing w:before="5" w:line="120" w:lineRule="exact"/>
              <w:rPr>
                <w:sz w:val="12"/>
                <w:szCs w:val="12"/>
              </w:rPr>
            </w:pPr>
          </w:p>
          <w:p w14:paraId="7B3A4206" w14:textId="77777777" w:rsidR="00B97D3C" w:rsidRPr="00B7774E" w:rsidRDefault="00B97D3C" w:rsidP="00B97D3C">
            <w:pPr>
              <w:spacing w:line="200" w:lineRule="exact"/>
            </w:pPr>
          </w:p>
          <w:p w14:paraId="0503D9F1" w14:textId="0B358AEA" w:rsidR="00B97D3C" w:rsidRPr="00B7774E" w:rsidRDefault="00B97D3C" w:rsidP="00B97D3C">
            <w:pPr>
              <w:ind w:left="102"/>
              <w:rPr>
                <w:rFonts w:ascii="Arial Narrow" w:eastAsia="Arial Narrow" w:hAnsi="Arial Narrow" w:cs="Arial Narrow"/>
              </w:rPr>
            </w:pPr>
          </w:p>
        </w:tc>
        <w:tc>
          <w:tcPr>
            <w:tcW w:w="2041" w:type="dxa"/>
            <w:gridSpan w:val="4"/>
            <w:tcBorders>
              <w:top w:val="single" w:sz="5" w:space="0" w:color="000000"/>
              <w:left w:val="single" w:sz="5" w:space="0" w:color="000000"/>
              <w:bottom w:val="single" w:sz="5" w:space="0" w:color="000000"/>
              <w:right w:val="single" w:sz="5" w:space="0" w:color="000000"/>
            </w:tcBorders>
          </w:tcPr>
          <w:p w14:paraId="7FCCAC77" w14:textId="77777777" w:rsidR="00B97D3C" w:rsidRPr="00B7774E" w:rsidRDefault="00B97D3C" w:rsidP="00B97D3C">
            <w:pPr>
              <w:spacing w:before="5" w:line="120" w:lineRule="exact"/>
              <w:rPr>
                <w:sz w:val="12"/>
                <w:szCs w:val="12"/>
              </w:rPr>
            </w:pPr>
          </w:p>
          <w:p w14:paraId="6A016117" w14:textId="77777777" w:rsidR="00B97D3C" w:rsidRPr="00B7774E" w:rsidRDefault="00B97D3C" w:rsidP="00B97D3C">
            <w:pPr>
              <w:spacing w:line="200" w:lineRule="exact"/>
            </w:pPr>
          </w:p>
          <w:p w14:paraId="51F6A5F7"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312" w:type="dxa"/>
            <w:tcBorders>
              <w:top w:val="single" w:sz="5" w:space="0" w:color="000000"/>
              <w:left w:val="single" w:sz="5" w:space="0" w:color="000000"/>
              <w:bottom w:val="single" w:sz="5" w:space="0" w:color="000000"/>
              <w:right w:val="single" w:sz="5" w:space="0" w:color="000000"/>
            </w:tcBorders>
          </w:tcPr>
          <w:p w14:paraId="7E49E32C" w14:textId="77777777" w:rsidR="00B97D3C" w:rsidRPr="00B7774E" w:rsidRDefault="00B97D3C" w:rsidP="00B97D3C"/>
        </w:tc>
      </w:tr>
      <w:tr w:rsidR="00B97D3C" w:rsidRPr="00B7774E" w14:paraId="2C0C0389" w14:textId="77777777" w:rsidTr="005B11CF">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9DB4783"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1C535C29" w14:textId="77777777" w:rsidR="00B97D3C" w:rsidRPr="00B7774E" w:rsidRDefault="00B97D3C" w:rsidP="00B97D3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430" w:type="dxa"/>
            <w:gridSpan w:val="9"/>
            <w:tcBorders>
              <w:top w:val="nil"/>
              <w:left w:val="single" w:sz="5" w:space="0" w:color="000000"/>
              <w:bottom w:val="nil"/>
              <w:right w:val="single" w:sz="5" w:space="0" w:color="000000"/>
            </w:tcBorders>
          </w:tcPr>
          <w:p w14:paraId="45035621" w14:textId="77777777" w:rsidR="00B97D3C" w:rsidRPr="00B7774E" w:rsidRDefault="00B97D3C" w:rsidP="00B97D3C"/>
        </w:tc>
      </w:tr>
      <w:tr w:rsidR="00B97D3C" w:rsidRPr="00B7774E" w14:paraId="0EC8BBB6" w14:textId="77777777" w:rsidTr="002879CA">
        <w:trPr>
          <w:trHeight w:hRule="exact" w:val="240"/>
        </w:trPr>
        <w:tc>
          <w:tcPr>
            <w:tcW w:w="5924" w:type="dxa"/>
            <w:gridSpan w:val="3"/>
            <w:tcBorders>
              <w:top w:val="single" w:sz="6" w:space="0" w:color="DDD9C3"/>
              <w:left w:val="single" w:sz="5" w:space="0" w:color="000000"/>
              <w:bottom w:val="nil"/>
              <w:right w:val="single" w:sz="5" w:space="0" w:color="000000"/>
            </w:tcBorders>
            <w:shd w:val="clear" w:color="auto" w:fill="DDD9C3"/>
          </w:tcPr>
          <w:p w14:paraId="63F0668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812" w:type="dxa"/>
            <w:gridSpan w:val="7"/>
            <w:tcBorders>
              <w:top w:val="single" w:sz="6" w:space="0" w:color="DDD9C3"/>
              <w:left w:val="single" w:sz="5" w:space="0" w:color="000000"/>
              <w:bottom w:val="nil"/>
              <w:right w:val="single" w:sz="5" w:space="0" w:color="000000"/>
            </w:tcBorders>
            <w:shd w:val="clear" w:color="auto" w:fill="DDD9C3"/>
          </w:tcPr>
          <w:p w14:paraId="189B0984"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B97D3C" w:rsidRPr="00B7774E" w14:paraId="62206BBC" w14:textId="77777777" w:rsidTr="002879CA">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45D5F5C8" w14:textId="77777777" w:rsidR="00B97D3C" w:rsidRPr="00B7774E" w:rsidRDefault="00B97D3C" w:rsidP="00B97D3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618" w:type="dxa"/>
            <w:gridSpan w:val="2"/>
            <w:tcBorders>
              <w:top w:val="single" w:sz="5" w:space="0" w:color="000000"/>
              <w:left w:val="single" w:sz="5" w:space="0" w:color="000000"/>
              <w:bottom w:val="single" w:sz="5" w:space="0" w:color="000000"/>
              <w:right w:val="single" w:sz="5" w:space="0" w:color="000000"/>
            </w:tcBorders>
          </w:tcPr>
          <w:p w14:paraId="3C42CA21"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80" w:type="dxa"/>
            <w:gridSpan w:val="4"/>
            <w:tcBorders>
              <w:top w:val="single" w:sz="5" w:space="0" w:color="000000"/>
              <w:left w:val="single" w:sz="5" w:space="0" w:color="000000"/>
              <w:bottom w:val="single" w:sz="5" w:space="0" w:color="000000"/>
              <w:right w:val="single" w:sz="5" w:space="0" w:color="000000"/>
            </w:tcBorders>
          </w:tcPr>
          <w:p w14:paraId="695130F9" w14:textId="77777777" w:rsidR="00B97D3C" w:rsidRPr="00FE2AD8" w:rsidRDefault="00B97D3C" w:rsidP="00B97D3C">
            <w:pPr>
              <w:spacing w:before="13"/>
              <w:ind w:left="102"/>
              <w:rPr>
                <w:rFonts w:ascii="Arial Narrow" w:eastAsia="Arial Narrow" w:hAnsi="Arial Narrow" w:cs="Arial Narrow"/>
              </w:rPr>
            </w:pPr>
            <w:r w:rsidRPr="00FE2AD8">
              <w:rPr>
                <w:rFonts w:ascii="Arial Narrow" w:eastAsia="Arial Narrow" w:hAnsi="Arial Narrow" w:cs="Arial Narrow"/>
              </w:rPr>
              <w:t>CONTACT PERSON</w:t>
            </w:r>
          </w:p>
        </w:tc>
        <w:tc>
          <w:tcPr>
            <w:tcW w:w="2832" w:type="dxa"/>
            <w:gridSpan w:val="3"/>
            <w:tcBorders>
              <w:top w:val="single" w:sz="5" w:space="0" w:color="000000"/>
              <w:left w:val="single" w:sz="5" w:space="0" w:color="000000"/>
              <w:bottom w:val="single" w:sz="5" w:space="0" w:color="000000"/>
              <w:right w:val="single" w:sz="5" w:space="0" w:color="000000"/>
            </w:tcBorders>
          </w:tcPr>
          <w:p w14:paraId="6AD0AA41" w14:textId="0BB3285B" w:rsidR="00B97D3C" w:rsidRPr="00FE2AD8" w:rsidRDefault="00FE2AD8" w:rsidP="00B97D3C">
            <w:pPr>
              <w:rPr>
                <w:rFonts w:ascii="Arial Narrow" w:eastAsia="Arial Narrow" w:hAnsi="Arial Narrow" w:cs="Arial Narrow"/>
              </w:rPr>
            </w:pPr>
            <w:proofErr w:type="spellStart"/>
            <w:r w:rsidRPr="00FE2AD8">
              <w:rPr>
                <w:rFonts w:ascii="Arial Narrow" w:eastAsia="Arial Narrow" w:hAnsi="Arial Narrow" w:cs="Arial Narrow"/>
              </w:rPr>
              <w:t>Mr</w:t>
            </w:r>
            <w:proofErr w:type="spellEnd"/>
            <w:r w:rsidRPr="00FE2AD8">
              <w:rPr>
                <w:rFonts w:ascii="Arial Narrow" w:eastAsia="Arial Narrow" w:hAnsi="Arial Narrow" w:cs="Arial Narrow"/>
              </w:rPr>
              <w:t xml:space="preserve"> N </w:t>
            </w:r>
            <w:proofErr w:type="spellStart"/>
            <w:r w:rsidRPr="00FE2AD8">
              <w:rPr>
                <w:rFonts w:ascii="Arial Narrow" w:eastAsia="Arial Narrow" w:hAnsi="Arial Narrow" w:cs="Arial Narrow"/>
              </w:rPr>
              <w:t>Latchmigadu</w:t>
            </w:r>
            <w:proofErr w:type="spellEnd"/>
          </w:p>
        </w:tc>
      </w:tr>
      <w:tr w:rsidR="00B97D3C" w:rsidRPr="00B7774E" w14:paraId="3FF091F0"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0D1E956"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618" w:type="dxa"/>
            <w:gridSpan w:val="2"/>
            <w:tcBorders>
              <w:top w:val="single" w:sz="5" w:space="0" w:color="000000"/>
              <w:left w:val="single" w:sz="5" w:space="0" w:color="000000"/>
              <w:bottom w:val="single" w:sz="5" w:space="0" w:color="000000"/>
              <w:right w:val="single" w:sz="5" w:space="0" w:color="000000"/>
            </w:tcBorders>
          </w:tcPr>
          <w:p w14:paraId="5FF13A25" w14:textId="1A7B2717" w:rsidR="00B97D3C" w:rsidRPr="00B7774E" w:rsidRDefault="00B97D3C" w:rsidP="00B97D3C">
            <w:pPr>
              <w:spacing w:before="8"/>
              <w:ind w:left="102"/>
              <w:rPr>
                <w:rFonts w:ascii="Arial Narrow" w:eastAsia="Arial Narrow" w:hAnsi="Arial Narrow" w:cs="Arial Narrow"/>
              </w:rPr>
            </w:pPr>
            <w:proofErr w:type="spellStart"/>
            <w:r>
              <w:rPr>
                <w:rFonts w:ascii="Arial Narrow" w:eastAsia="Arial Narrow" w:hAnsi="Arial Narrow" w:cs="Arial Narrow"/>
                <w:spacing w:val="1"/>
              </w:rPr>
              <w:t>M</w:t>
            </w:r>
            <w:r w:rsidR="008E23DD">
              <w:rPr>
                <w:rFonts w:ascii="Arial Narrow" w:eastAsia="Arial Narrow" w:hAnsi="Arial Narrow" w:cs="Arial Narrow"/>
                <w:spacing w:val="1"/>
              </w:rPr>
              <w:t>s</w:t>
            </w:r>
            <w:proofErr w:type="spellEnd"/>
            <w:r w:rsidR="008E23DD">
              <w:rPr>
                <w:rFonts w:ascii="Arial Narrow" w:eastAsia="Arial Narrow" w:hAnsi="Arial Narrow" w:cs="Arial Narrow"/>
                <w:spacing w:val="1"/>
              </w:rPr>
              <w:t xml:space="preserve"> Ntabiso Mabaso</w:t>
            </w:r>
          </w:p>
        </w:tc>
        <w:tc>
          <w:tcPr>
            <w:tcW w:w="1980" w:type="dxa"/>
            <w:gridSpan w:val="4"/>
            <w:tcBorders>
              <w:top w:val="single" w:sz="5" w:space="0" w:color="000000"/>
              <w:left w:val="single" w:sz="5" w:space="0" w:color="000000"/>
              <w:bottom w:val="single" w:sz="5" w:space="0" w:color="000000"/>
              <w:right w:val="single" w:sz="5" w:space="0" w:color="000000"/>
            </w:tcBorders>
          </w:tcPr>
          <w:p w14:paraId="4450763B" w14:textId="77777777" w:rsidR="00B97D3C" w:rsidRPr="00B7774E" w:rsidRDefault="00B97D3C" w:rsidP="00FE2AD8">
            <w:pPr>
              <w:spacing w:before="13"/>
              <w:ind w:left="102"/>
              <w:rPr>
                <w:rFonts w:ascii="Arial Narrow" w:eastAsia="Arial Narrow" w:hAnsi="Arial Narrow" w:cs="Arial Narrow"/>
              </w:rPr>
            </w:pPr>
            <w:r w:rsidRPr="00FE2AD8">
              <w:rPr>
                <w:rFonts w:ascii="Arial Narrow" w:eastAsia="Arial Narrow" w:hAnsi="Arial Narrow" w:cs="Arial Narrow"/>
              </w:rPr>
              <w:t>TE</w:t>
            </w:r>
            <w:r w:rsidRPr="00B7774E">
              <w:rPr>
                <w:rFonts w:ascii="Arial Narrow" w:eastAsia="Arial Narrow" w:hAnsi="Arial Narrow" w:cs="Arial Narrow"/>
              </w:rPr>
              <w:t>L</w:t>
            </w:r>
            <w:r w:rsidRPr="00FE2AD8">
              <w:rPr>
                <w:rFonts w:ascii="Arial Narrow" w:eastAsia="Arial Narrow" w:hAnsi="Arial Narrow" w:cs="Arial Narrow"/>
              </w:rPr>
              <w:t>EP</w:t>
            </w:r>
            <w:r w:rsidRPr="00B7774E">
              <w:rPr>
                <w:rFonts w:ascii="Arial Narrow" w:eastAsia="Arial Narrow" w:hAnsi="Arial Narrow" w:cs="Arial Narrow"/>
              </w:rPr>
              <w:t>HO</w:t>
            </w:r>
            <w:r w:rsidRPr="00FE2AD8">
              <w:rPr>
                <w:rFonts w:ascii="Arial Narrow" w:eastAsia="Arial Narrow" w:hAnsi="Arial Narrow" w:cs="Arial Narrow"/>
              </w:rPr>
              <w:t>N</w:t>
            </w:r>
            <w:r w:rsidRPr="00B7774E">
              <w:rPr>
                <w:rFonts w:ascii="Arial Narrow" w:eastAsia="Arial Narrow" w:hAnsi="Arial Narrow" w:cs="Arial Narrow"/>
              </w:rPr>
              <w:t>E</w:t>
            </w:r>
            <w:r w:rsidRPr="00FE2AD8">
              <w:rPr>
                <w:rFonts w:ascii="Arial Narrow" w:eastAsia="Arial Narrow" w:hAnsi="Arial Narrow" w:cs="Arial Narrow"/>
              </w:rPr>
              <w:t xml:space="preserve"> N</w:t>
            </w:r>
            <w:r w:rsidRPr="00B7774E">
              <w:rPr>
                <w:rFonts w:ascii="Arial Narrow" w:eastAsia="Arial Narrow" w:hAnsi="Arial Narrow" w:cs="Arial Narrow"/>
              </w:rPr>
              <w:t>UM</w:t>
            </w:r>
            <w:r w:rsidRPr="00FE2AD8">
              <w:rPr>
                <w:rFonts w:ascii="Arial Narrow" w:eastAsia="Arial Narrow" w:hAnsi="Arial Narrow" w:cs="Arial Narrow"/>
              </w:rPr>
              <w:t>BE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DD498A3" w14:textId="7488149C" w:rsidR="00B97D3C" w:rsidRPr="00FE2AD8" w:rsidRDefault="00B97D3C" w:rsidP="00FE2AD8">
            <w:pPr>
              <w:spacing w:before="13"/>
              <w:rPr>
                <w:rFonts w:ascii="Arial Narrow" w:eastAsia="Arial Narrow" w:hAnsi="Arial Narrow" w:cs="Arial Narrow"/>
              </w:rPr>
            </w:pPr>
            <w:r w:rsidRPr="00FE2AD8">
              <w:rPr>
                <w:rFonts w:ascii="Arial Narrow" w:eastAsia="Arial Narrow" w:hAnsi="Arial Narrow" w:cs="Arial Narrow"/>
              </w:rPr>
              <w:t xml:space="preserve">039-688 </w:t>
            </w:r>
            <w:r w:rsidR="00FE2AD8" w:rsidRPr="00FE2AD8">
              <w:rPr>
                <w:rFonts w:ascii="Arial Narrow" w:eastAsia="Arial Narrow" w:hAnsi="Arial Narrow" w:cs="Arial Narrow"/>
              </w:rPr>
              <w:t>3381</w:t>
            </w:r>
          </w:p>
        </w:tc>
      </w:tr>
      <w:tr w:rsidR="00B97D3C" w:rsidRPr="00B7774E" w14:paraId="5A7DB963"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0B1B6D2C"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3637E150" w14:textId="0ECDB045"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039-688 5</w:t>
            </w:r>
            <w:r w:rsidR="004E6D3C">
              <w:rPr>
                <w:rFonts w:ascii="Arial Narrow" w:eastAsia="Arial Narrow" w:hAnsi="Arial Narrow" w:cs="Arial Narrow"/>
              </w:rPr>
              <w:t>900</w:t>
            </w:r>
          </w:p>
        </w:tc>
        <w:tc>
          <w:tcPr>
            <w:tcW w:w="1980" w:type="dxa"/>
            <w:gridSpan w:val="4"/>
            <w:tcBorders>
              <w:top w:val="single" w:sz="5" w:space="0" w:color="000000"/>
              <w:left w:val="single" w:sz="5" w:space="0" w:color="000000"/>
              <w:bottom w:val="single" w:sz="5" w:space="0" w:color="000000"/>
              <w:right w:val="single" w:sz="5" w:space="0" w:color="000000"/>
            </w:tcBorders>
          </w:tcPr>
          <w:p w14:paraId="18CB99F9" w14:textId="77777777" w:rsidR="00B97D3C" w:rsidRPr="00B7774E" w:rsidRDefault="00B97D3C" w:rsidP="00FE2AD8">
            <w:pPr>
              <w:spacing w:before="13"/>
              <w:ind w:left="102"/>
              <w:rPr>
                <w:rFonts w:ascii="Arial Narrow" w:eastAsia="Arial Narrow" w:hAnsi="Arial Narrow" w:cs="Arial Narrow"/>
              </w:rPr>
            </w:pPr>
            <w:r w:rsidRPr="00FE2AD8">
              <w:rPr>
                <w:rFonts w:ascii="Arial Narrow" w:eastAsia="Arial Narrow" w:hAnsi="Arial Narrow" w:cs="Arial Narrow"/>
              </w:rPr>
              <w:t>FA</w:t>
            </w:r>
            <w:r w:rsidRPr="00B7774E">
              <w:rPr>
                <w:rFonts w:ascii="Arial Narrow" w:eastAsia="Arial Narrow" w:hAnsi="Arial Narrow" w:cs="Arial Narrow"/>
              </w:rPr>
              <w:t>C</w:t>
            </w:r>
            <w:r w:rsidRPr="00FE2AD8">
              <w:rPr>
                <w:rFonts w:ascii="Arial Narrow" w:eastAsia="Arial Narrow" w:hAnsi="Arial Narrow" w:cs="Arial Narrow"/>
              </w:rPr>
              <w:t>S</w:t>
            </w:r>
            <w:r w:rsidRPr="00B7774E">
              <w:rPr>
                <w:rFonts w:ascii="Arial Narrow" w:eastAsia="Arial Narrow" w:hAnsi="Arial Narrow" w:cs="Arial Narrow"/>
              </w:rPr>
              <w:t>I</w:t>
            </w:r>
            <w:r w:rsidRPr="00FE2AD8">
              <w:rPr>
                <w:rFonts w:ascii="Arial Narrow" w:eastAsia="Arial Narrow" w:hAnsi="Arial Narrow" w:cs="Arial Narrow"/>
              </w:rPr>
              <w:t>M</w:t>
            </w:r>
            <w:r w:rsidRPr="00B7774E">
              <w:rPr>
                <w:rFonts w:ascii="Arial Narrow" w:eastAsia="Arial Narrow" w:hAnsi="Arial Narrow" w:cs="Arial Narrow"/>
              </w:rPr>
              <w:t>I</w:t>
            </w:r>
            <w:r w:rsidRPr="00FE2AD8">
              <w:rPr>
                <w:rFonts w:ascii="Arial Narrow" w:eastAsia="Arial Narrow" w:hAnsi="Arial Narrow" w:cs="Arial Narrow"/>
              </w:rPr>
              <w:t>L</w:t>
            </w:r>
            <w:r w:rsidRPr="00B7774E">
              <w:rPr>
                <w:rFonts w:ascii="Arial Narrow" w:eastAsia="Arial Narrow" w:hAnsi="Arial Narrow" w:cs="Arial Narrow"/>
              </w:rPr>
              <w:t>E</w:t>
            </w:r>
            <w:r w:rsidRPr="00FE2AD8">
              <w:rPr>
                <w:rFonts w:ascii="Arial Narrow" w:eastAsia="Arial Narrow" w:hAnsi="Arial Narrow" w:cs="Arial Narrow"/>
              </w:rPr>
              <w:t xml:space="preserve"> </w:t>
            </w:r>
            <w:r w:rsidRPr="00B7774E">
              <w:rPr>
                <w:rFonts w:ascii="Arial Narrow" w:eastAsia="Arial Narrow" w:hAnsi="Arial Narrow" w:cs="Arial Narrow"/>
              </w:rPr>
              <w:t>NU</w:t>
            </w:r>
            <w:r w:rsidRPr="00FE2AD8">
              <w:rPr>
                <w:rFonts w:ascii="Arial Narrow" w:eastAsia="Arial Narrow" w:hAnsi="Arial Narrow" w:cs="Arial Narrow"/>
              </w:rPr>
              <w:t>MBE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5DEAC1D" w14:textId="77777777" w:rsidR="00B97D3C" w:rsidRPr="00FE2AD8" w:rsidRDefault="00B97D3C" w:rsidP="00FE2AD8">
            <w:pPr>
              <w:spacing w:before="13"/>
              <w:rPr>
                <w:rFonts w:ascii="Arial Narrow" w:eastAsia="Arial Narrow" w:hAnsi="Arial Narrow" w:cs="Arial Narrow"/>
              </w:rPr>
            </w:pPr>
            <w:r w:rsidRPr="00FE2AD8">
              <w:rPr>
                <w:rFonts w:ascii="Arial Narrow" w:eastAsia="Arial Narrow" w:hAnsi="Arial Narrow" w:cs="Arial Narrow"/>
              </w:rPr>
              <w:t>N/A</w:t>
            </w:r>
          </w:p>
        </w:tc>
      </w:tr>
      <w:tr w:rsidR="00B97D3C" w:rsidRPr="00B7774E" w14:paraId="67C02EFF"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243DF78A"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784E242C"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N/A</w:t>
            </w:r>
          </w:p>
        </w:tc>
        <w:tc>
          <w:tcPr>
            <w:tcW w:w="1980" w:type="dxa"/>
            <w:gridSpan w:val="4"/>
            <w:tcBorders>
              <w:top w:val="single" w:sz="5" w:space="0" w:color="000000"/>
              <w:left w:val="single" w:sz="5" w:space="0" w:color="000000"/>
              <w:bottom w:val="single" w:sz="5" w:space="0" w:color="000000"/>
              <w:right w:val="single" w:sz="5" w:space="0" w:color="000000"/>
            </w:tcBorders>
          </w:tcPr>
          <w:p w14:paraId="68CEB148"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32" w:type="dxa"/>
            <w:gridSpan w:val="3"/>
            <w:tcBorders>
              <w:top w:val="single" w:sz="5" w:space="0" w:color="000000"/>
              <w:left w:val="single" w:sz="5" w:space="0" w:color="000000"/>
              <w:bottom w:val="single" w:sz="5" w:space="0" w:color="000000"/>
              <w:right w:val="single" w:sz="5" w:space="0" w:color="000000"/>
            </w:tcBorders>
          </w:tcPr>
          <w:p w14:paraId="3D66AC89" w14:textId="6E4EF123" w:rsidR="00FE2AD8" w:rsidRPr="00DD2D9C" w:rsidRDefault="00FE2AD8" w:rsidP="00FE2AD8">
            <w:pPr>
              <w:spacing w:after="200" w:line="276" w:lineRule="auto"/>
              <w:jc w:val="both"/>
              <w:rPr>
                <w:rFonts w:ascii="Calibri" w:eastAsia="Calibri" w:hAnsi="Calibri" w:cs="Arial"/>
                <w:lang w:val="en-ZA"/>
              </w:rPr>
            </w:pPr>
            <w:hyperlink r:id="rId15" w:history="1">
              <w:r w:rsidRPr="003A6C39">
                <w:rPr>
                  <w:rStyle w:val="Hyperlink"/>
                  <w:rFonts w:ascii="Calibri" w:eastAsia="Calibri" w:hAnsi="Calibri" w:cs="Arial"/>
                  <w:sz w:val="18"/>
                  <w:szCs w:val="18"/>
                  <w:lang w:val="en-ZA"/>
                </w:rPr>
                <w:t>Navrone.Latchmigadu@ugu.gov.z</w:t>
              </w:r>
              <w:r w:rsidRPr="003A6C39">
                <w:rPr>
                  <w:rStyle w:val="Hyperlink"/>
                  <w:rFonts w:ascii="Calibri" w:eastAsia="Calibri" w:hAnsi="Calibri" w:cs="Arial"/>
                  <w:lang w:val="en-ZA"/>
                </w:rPr>
                <w:t>a</w:t>
              </w:r>
            </w:hyperlink>
            <w:r>
              <w:rPr>
                <w:rFonts w:ascii="Calibri" w:eastAsia="Calibri" w:hAnsi="Calibri" w:cs="Arial"/>
                <w:lang w:val="en-ZA"/>
              </w:rPr>
              <w:t xml:space="preserve"> </w:t>
            </w:r>
          </w:p>
          <w:p w14:paraId="5C73F664" w14:textId="238B9883" w:rsidR="00B97D3C" w:rsidRPr="00B7774E" w:rsidRDefault="00B97D3C" w:rsidP="00B97D3C"/>
        </w:tc>
      </w:tr>
      <w:tr w:rsidR="00B97D3C" w:rsidRPr="00B7774E" w14:paraId="02C22659" w14:textId="77777777" w:rsidTr="002879CA">
        <w:trPr>
          <w:trHeight w:hRule="exact" w:val="307"/>
        </w:trPr>
        <w:tc>
          <w:tcPr>
            <w:tcW w:w="3306" w:type="dxa"/>
            <w:tcBorders>
              <w:top w:val="single" w:sz="5" w:space="0" w:color="000000"/>
              <w:left w:val="single" w:sz="5" w:space="0" w:color="000000"/>
              <w:bottom w:val="single" w:sz="5" w:space="0" w:color="000000"/>
              <w:right w:val="single" w:sz="5" w:space="0" w:color="000000"/>
            </w:tcBorders>
          </w:tcPr>
          <w:p w14:paraId="52D7D037"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618" w:type="dxa"/>
            <w:gridSpan w:val="2"/>
            <w:tcBorders>
              <w:top w:val="single" w:sz="5" w:space="0" w:color="000000"/>
              <w:left w:val="single" w:sz="5" w:space="0" w:color="000000"/>
              <w:bottom w:val="single" w:sz="5" w:space="0" w:color="000000"/>
              <w:right w:val="single" w:sz="5" w:space="0" w:color="000000"/>
            </w:tcBorders>
          </w:tcPr>
          <w:p w14:paraId="3C5BB72E" w14:textId="03D7038E" w:rsidR="00B97D3C" w:rsidRPr="00B7774E" w:rsidRDefault="0099474F" w:rsidP="00B97D3C">
            <w:pPr>
              <w:spacing w:before="8"/>
              <w:rPr>
                <w:rFonts w:ascii="Arial Narrow" w:eastAsia="Arial Narrow" w:hAnsi="Arial Narrow" w:cs="Arial Narrow"/>
              </w:rPr>
            </w:pPr>
            <w:hyperlink r:id="rId16" w:history="1">
              <w:r>
                <w:rPr>
                  <w:rStyle w:val="Hyperlink"/>
                </w:rPr>
                <w:t>Ntabiso.Mzotho</w:t>
              </w:r>
              <w:r w:rsidR="00B97D3C" w:rsidRPr="007F4582">
                <w:rPr>
                  <w:rStyle w:val="Hyperlink"/>
                </w:rPr>
                <w:t>@ugu.gov.za</w:t>
              </w:r>
            </w:hyperlink>
            <w:r w:rsidR="00B97D3C">
              <w:t xml:space="preserve"> </w:t>
            </w:r>
          </w:p>
        </w:tc>
        <w:tc>
          <w:tcPr>
            <w:tcW w:w="4812" w:type="dxa"/>
            <w:gridSpan w:val="7"/>
            <w:tcBorders>
              <w:top w:val="nil"/>
              <w:left w:val="single" w:sz="5" w:space="0" w:color="000000"/>
              <w:bottom w:val="single" w:sz="5" w:space="0" w:color="000000"/>
              <w:right w:val="single" w:sz="5" w:space="0" w:color="000000"/>
            </w:tcBorders>
          </w:tcPr>
          <w:p w14:paraId="258F3A73" w14:textId="77777777" w:rsidR="00B97D3C" w:rsidRPr="00B7774E" w:rsidRDefault="00B97D3C" w:rsidP="00B97D3C"/>
        </w:tc>
      </w:tr>
    </w:tbl>
    <w:p w14:paraId="6D45CC44"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29BA45CB" w14:textId="77777777" w:rsidR="00803D5F" w:rsidRPr="00B7774E" w:rsidRDefault="006A73FF" w:rsidP="00B754D1">
      <w:pPr>
        <w:spacing w:before="61"/>
        <w:ind w:right="1"/>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6A143551" w14:textId="77777777" w:rsidR="00803D5F" w:rsidRPr="00B7774E" w:rsidRDefault="006A73FF" w:rsidP="00B754D1">
      <w:pPr>
        <w:spacing w:line="280" w:lineRule="exact"/>
        <w:ind w:right="1"/>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244E4396"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244"/>
      </w:tblGrid>
      <w:tr w:rsidR="00803D5F" w:rsidRPr="00B7774E" w14:paraId="797F0280"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69839F31"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1B93148B" w14:textId="77777777" w:rsidTr="00B754D1">
        <w:trPr>
          <w:trHeight w:hRule="exact" w:val="1974"/>
        </w:trPr>
        <w:tc>
          <w:tcPr>
            <w:tcW w:w="9244" w:type="dxa"/>
            <w:tcBorders>
              <w:top w:val="single" w:sz="5" w:space="0" w:color="000000"/>
              <w:left w:val="single" w:sz="5" w:space="0" w:color="000000"/>
              <w:bottom w:val="single" w:sz="5" w:space="0" w:color="000000"/>
              <w:right w:val="single" w:sz="5" w:space="0" w:color="000000"/>
            </w:tcBorders>
          </w:tcPr>
          <w:p w14:paraId="188FD154"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605E3B7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A1CF830" w14:textId="77777777" w:rsidR="00803D5F" w:rsidRPr="00B7774E" w:rsidRDefault="00803D5F">
            <w:pPr>
              <w:spacing w:before="1" w:line="120" w:lineRule="exact"/>
              <w:rPr>
                <w:sz w:val="12"/>
                <w:szCs w:val="12"/>
              </w:rPr>
            </w:pPr>
          </w:p>
          <w:p w14:paraId="646A11BE"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rPr>
              <w:t>OR</w:t>
            </w:r>
            <w:r w:rsidRPr="00B7774E">
              <w:rPr>
                <w:rFonts w:ascii="Arial Narrow" w:eastAsia="Arial Narrow" w:hAnsi="Arial Narrow" w:cs="Arial Narrow"/>
                <w:spacing w:val="44"/>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rPr>
              <w:t>NLINE</w:t>
            </w:r>
          </w:p>
          <w:p w14:paraId="54378ABA" w14:textId="77777777" w:rsidR="00803D5F" w:rsidRPr="00B7774E" w:rsidRDefault="00803D5F">
            <w:pPr>
              <w:spacing w:before="9" w:line="100" w:lineRule="exact"/>
              <w:rPr>
                <w:sz w:val="11"/>
                <w:szCs w:val="11"/>
              </w:rPr>
            </w:pPr>
          </w:p>
          <w:p w14:paraId="71D1E034" w14:textId="61EBFFA4"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BA5100">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1955595F" w14:textId="77777777" w:rsidTr="00B754D1">
        <w:trPr>
          <w:trHeight w:hRule="exact" w:val="215"/>
        </w:trPr>
        <w:tc>
          <w:tcPr>
            <w:tcW w:w="9244" w:type="dxa"/>
            <w:tcBorders>
              <w:top w:val="single" w:sz="5" w:space="0" w:color="000000"/>
              <w:left w:val="single" w:sz="5" w:space="0" w:color="000000"/>
              <w:bottom w:val="single" w:sz="5" w:space="0" w:color="000000"/>
              <w:right w:val="single" w:sz="5" w:space="0" w:color="000000"/>
            </w:tcBorders>
            <w:shd w:val="clear" w:color="auto" w:fill="DDD9C3"/>
          </w:tcPr>
          <w:p w14:paraId="7487D077"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09D8CF5A" w14:textId="77777777" w:rsidTr="00B754D1">
        <w:trPr>
          <w:trHeight w:hRule="exact" w:val="1519"/>
        </w:trPr>
        <w:tc>
          <w:tcPr>
            <w:tcW w:w="9244" w:type="dxa"/>
            <w:tcBorders>
              <w:top w:val="single" w:sz="5" w:space="0" w:color="000000"/>
              <w:left w:val="single" w:sz="5" w:space="0" w:color="000000"/>
              <w:bottom w:val="single" w:sz="5" w:space="0" w:color="000000"/>
              <w:right w:val="single" w:sz="5" w:space="0" w:color="000000"/>
            </w:tcBorders>
          </w:tcPr>
          <w:p w14:paraId="7A5259F7"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44524B5F"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22520E" w14:textId="77777777" w:rsidR="00803D5F" w:rsidRPr="00B7774E" w:rsidRDefault="00803D5F">
            <w:pPr>
              <w:spacing w:before="6" w:line="120" w:lineRule="exact"/>
              <w:rPr>
                <w:sz w:val="12"/>
                <w:szCs w:val="12"/>
              </w:rPr>
            </w:pPr>
          </w:p>
          <w:p w14:paraId="53B2B50E" w14:textId="77777777"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rPr>
              <w:t>I PIN</w:t>
            </w:r>
            <w:r w:rsidRPr="00B7774E">
              <w:rPr>
                <w:rFonts w:ascii="Arial Narrow" w:eastAsia="Arial Narrow" w:hAnsi="Arial Narrow" w:cs="Arial Narrow"/>
                <w:spacing w:val="-3"/>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5D976D6F" w14:textId="77777777" w:rsidR="00803D5F" w:rsidRPr="00B7774E" w:rsidRDefault="00803D5F">
      <w:pPr>
        <w:spacing w:before="7" w:line="120" w:lineRule="exact"/>
        <w:rPr>
          <w:sz w:val="12"/>
          <w:szCs w:val="12"/>
        </w:rPr>
      </w:pPr>
    </w:p>
    <w:p w14:paraId="154E2EF1"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36B917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00B7773E" w14:textId="77777777" w:rsidR="00803D5F" w:rsidRPr="00B7774E" w:rsidRDefault="00803D5F">
      <w:pPr>
        <w:spacing w:line="200" w:lineRule="exact"/>
      </w:pPr>
    </w:p>
    <w:p w14:paraId="19663B40" w14:textId="77777777" w:rsidR="00803D5F" w:rsidRPr="00B7774E" w:rsidRDefault="00803D5F">
      <w:pPr>
        <w:spacing w:before="15" w:line="240" w:lineRule="exact"/>
        <w:rPr>
          <w:sz w:val="24"/>
          <w:szCs w:val="24"/>
        </w:rPr>
      </w:pPr>
    </w:p>
    <w:p w14:paraId="1D7DAFEB" w14:textId="77777777" w:rsidR="00041E88" w:rsidRDefault="006A73FF" w:rsidP="00041E88">
      <w:pPr>
        <w:spacing w:line="480" w:lineRule="auto"/>
        <w:ind w:left="142" w:right="163"/>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IDDER:</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xml:space="preserve">…………………………………………… </w:t>
      </w:r>
    </w:p>
    <w:p w14:paraId="1FA50C4B" w14:textId="7177262C" w:rsidR="00041E88"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CAPACITY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NED:</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xml:space="preserve">…………………………………………… </w:t>
      </w:r>
    </w:p>
    <w:p w14:paraId="01FBC2CC" w14:textId="7A340B90" w:rsidR="00803D5F" w:rsidRPr="00B7774E" w:rsidRDefault="006A73FF" w:rsidP="00041E88">
      <w:pPr>
        <w:spacing w:line="480" w:lineRule="auto"/>
        <w:ind w:left="142" w:right="163"/>
        <w:rPr>
          <w:rFonts w:ascii="Arial Narrow" w:eastAsia="Arial Narrow" w:hAnsi="Arial Narrow" w:cs="Arial Narrow"/>
          <w:sz w:val="24"/>
          <w:szCs w:val="24"/>
        </w:rPr>
      </w:pPr>
      <w:r w:rsidRPr="00041E88">
        <w:rPr>
          <w:rFonts w:ascii="Arial Narrow" w:eastAsia="Arial Narrow" w:hAnsi="Arial Narrow" w:cs="Arial Narrow"/>
          <w:spacing w:val="1"/>
          <w:sz w:val="24"/>
          <w:szCs w:val="24"/>
        </w:rPr>
        <w:t>DATE</w:t>
      </w:r>
      <w:r w:rsidRPr="00B7774E">
        <w:rPr>
          <w:rFonts w:ascii="Arial Narrow" w:eastAsia="Arial Narrow" w:hAnsi="Arial Narrow" w:cs="Arial Narrow"/>
          <w:sz w:val="24"/>
          <w:szCs w:val="24"/>
        </w:rPr>
        <w:t>:  ………………………………………….</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326CC219" w14:textId="77777777" w:rsidR="00B7774E" w:rsidRPr="00B7774E" w:rsidRDefault="00B7774E" w:rsidP="00B7774E">
      <w:pPr>
        <w:ind w:right="47"/>
        <w:jc w:val="both"/>
        <w:rPr>
          <w:rFonts w:ascii="Calibri" w:eastAsia="Arial" w:hAnsi="Calibri" w:cs="Arial"/>
          <w:bCs/>
          <w:spacing w:val="-1"/>
          <w:sz w:val="22"/>
          <w:szCs w:val="22"/>
          <w:lang w:val="en-ZA"/>
        </w:rPr>
      </w:pPr>
    </w:p>
    <w:p w14:paraId="115EFAD6"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03C9A9FE" w14:textId="77777777" w:rsidR="00B7774E" w:rsidRPr="00A13969" w:rsidRDefault="00B7774E" w:rsidP="00B7774E">
      <w:pPr>
        <w:rPr>
          <w:rFonts w:ascii="Calibri" w:eastAsia="Calibri" w:hAnsi="Calibri"/>
          <w:lang w:val="en-ZA"/>
        </w:rPr>
      </w:pPr>
    </w:p>
    <w:p w14:paraId="6A8B209E" w14:textId="01021965" w:rsidR="00E60AD6" w:rsidRPr="000C3D81"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00650AC4">
        <w:rPr>
          <w:rFonts w:ascii="Calibri" w:eastAsia="Arial" w:hAnsi="Calibri" w:cs="Arial"/>
          <w:b/>
          <w:bCs/>
          <w:spacing w:val="-2"/>
          <w:lang w:val="en-ZA"/>
        </w:rPr>
        <w:t xml:space="preserve"> or Certified ID Copies for Sole Proprietors</w:t>
      </w:r>
    </w:p>
    <w:p w14:paraId="766F3D73" w14:textId="77777777" w:rsidR="00B7774E" w:rsidRPr="00A13969" w:rsidRDefault="00DE5832"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24956A74" w14:textId="2288DB07" w:rsidR="00B7774E" w:rsidRPr="00A13969" w:rsidRDefault="00650AC4"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All Declaration Forms</w:t>
      </w:r>
    </w:p>
    <w:p w14:paraId="1321996B" w14:textId="77777777" w:rsidR="00B7774E" w:rsidRPr="00A13969"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Pr="00A13969">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33A02B4E" w14:textId="77777777" w:rsidR="00B7774E" w:rsidRPr="003F659E"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Proof </w:t>
      </w:r>
      <w:r w:rsidR="00DE5832" w:rsidRPr="003F659E">
        <w:rPr>
          <w:rFonts w:ascii="Calibri" w:eastAsia="Arial" w:hAnsi="Calibri" w:cs="Arial"/>
          <w:b/>
          <w:lang w:val="en-ZA"/>
        </w:rPr>
        <w:t>of</w:t>
      </w:r>
      <w:r w:rsidRPr="003F659E">
        <w:rPr>
          <w:rFonts w:ascii="Calibri" w:eastAsia="Arial" w:hAnsi="Calibri" w:cs="Arial"/>
          <w:b/>
          <w:lang w:val="en-ZA"/>
        </w:rPr>
        <w:t xml:space="preserve"> payment </w:t>
      </w:r>
      <w:r w:rsidR="00DB0174" w:rsidRPr="003F659E">
        <w:rPr>
          <w:rFonts w:ascii="Calibri" w:eastAsia="Arial" w:hAnsi="Calibri" w:cs="Arial"/>
          <w:b/>
          <w:lang w:val="en-ZA"/>
        </w:rPr>
        <w:t>for</w:t>
      </w:r>
      <w:r w:rsidRPr="003F659E">
        <w:rPr>
          <w:rFonts w:ascii="Calibri" w:eastAsia="Arial" w:hAnsi="Calibri" w:cs="Arial"/>
          <w:b/>
          <w:lang w:val="en-ZA"/>
        </w:rPr>
        <w:t xml:space="preserve"> Municipal Services </w:t>
      </w:r>
    </w:p>
    <w:p w14:paraId="5ED229BC" w14:textId="079D8E83" w:rsidR="00401EE9" w:rsidRPr="003F659E" w:rsidRDefault="00401EE9" w:rsidP="00CA3AC3">
      <w:pPr>
        <w:numPr>
          <w:ilvl w:val="0"/>
          <w:numId w:val="3"/>
        </w:numPr>
        <w:tabs>
          <w:tab w:val="num" w:pos="851"/>
          <w:tab w:val="left" w:pos="1276"/>
        </w:tabs>
        <w:spacing w:after="200" w:line="283" w:lineRule="exact"/>
        <w:ind w:left="1276" w:right="-20"/>
        <w:contextualSpacing/>
        <w:rPr>
          <w:rFonts w:ascii="Calibri" w:eastAsia="Arial" w:hAnsi="Calibri" w:cs="Arial"/>
          <w:b/>
          <w:bCs/>
          <w:lang w:val="en-ZA"/>
        </w:rPr>
      </w:pPr>
      <w:r w:rsidRPr="003F659E">
        <w:rPr>
          <w:rFonts w:ascii="Calibri" w:eastAsia="Arial" w:hAnsi="Calibri" w:cs="Arial"/>
          <w:b/>
          <w:bCs/>
          <w:position w:val="1"/>
          <w:lang w:val="en-ZA"/>
        </w:rPr>
        <w:t xml:space="preserve">Declaration </w:t>
      </w:r>
      <w:r w:rsidRPr="003F659E">
        <w:rPr>
          <w:rFonts w:ascii="Calibri" w:eastAsia="Arial" w:hAnsi="Calibri" w:cs="Arial"/>
          <w:b/>
          <w:bCs/>
          <w:lang w:val="en-ZA"/>
        </w:rPr>
        <w:t xml:space="preserve">Certificate of Payment for Municipal Services </w:t>
      </w:r>
    </w:p>
    <w:p w14:paraId="7C1C90DE" w14:textId="1655B546" w:rsidR="00165182" w:rsidRPr="003F659E" w:rsidRDefault="00B7774E"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Central Supplier Database Registration</w:t>
      </w:r>
    </w:p>
    <w:p w14:paraId="33C7A009" w14:textId="362A5FA0" w:rsidR="00681598" w:rsidRPr="003F659E" w:rsidRDefault="00390A50"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Pricing Schedule </w:t>
      </w:r>
    </w:p>
    <w:p w14:paraId="0C533A89" w14:textId="2EECCD30" w:rsidR="00B7774E" w:rsidRDefault="00FD2B26" w:rsidP="00CA3AC3">
      <w:pPr>
        <w:numPr>
          <w:ilvl w:val="0"/>
          <w:numId w:val="3"/>
        </w:numPr>
        <w:tabs>
          <w:tab w:val="num" w:pos="851"/>
          <w:tab w:val="left" w:pos="1276"/>
        </w:tabs>
        <w:spacing w:after="200" w:line="283" w:lineRule="exact"/>
        <w:ind w:left="1276" w:right="-20"/>
        <w:contextualSpacing/>
        <w:rPr>
          <w:rFonts w:ascii="Calibri" w:eastAsia="Arial" w:hAnsi="Calibri" w:cs="Arial"/>
          <w:b/>
          <w:lang w:val="en-ZA"/>
        </w:rPr>
      </w:pPr>
      <w:r w:rsidRPr="003F659E">
        <w:rPr>
          <w:rFonts w:ascii="Calibri" w:eastAsia="Arial" w:hAnsi="Calibri" w:cs="Arial"/>
          <w:b/>
          <w:lang w:val="en-ZA"/>
        </w:rPr>
        <w:t xml:space="preserve">Duly </w:t>
      </w:r>
      <w:r w:rsidR="00596283">
        <w:rPr>
          <w:rFonts w:ascii="Calibri" w:eastAsia="Arial" w:hAnsi="Calibri" w:cs="Arial"/>
          <w:b/>
          <w:lang w:val="en-ZA"/>
        </w:rPr>
        <w:t xml:space="preserve">completed and </w:t>
      </w:r>
      <w:r w:rsidRPr="003F659E">
        <w:rPr>
          <w:rFonts w:ascii="Calibri" w:eastAsia="Arial" w:hAnsi="Calibri" w:cs="Arial"/>
          <w:b/>
          <w:lang w:val="en-ZA"/>
        </w:rPr>
        <w:t xml:space="preserve">signed </w:t>
      </w:r>
      <w:r w:rsidR="00B7774E" w:rsidRPr="003F659E">
        <w:rPr>
          <w:rFonts w:ascii="Calibri" w:eastAsia="Arial" w:hAnsi="Calibri" w:cs="Arial"/>
          <w:b/>
          <w:lang w:val="en-ZA"/>
        </w:rPr>
        <w:t>Form of Offer</w:t>
      </w:r>
    </w:p>
    <w:p w14:paraId="160C222A" w14:textId="77777777" w:rsidR="00CE08FA" w:rsidRDefault="00CE08FA" w:rsidP="00401EE9">
      <w:pPr>
        <w:spacing w:before="68"/>
        <w:ind w:right="4679"/>
        <w:rPr>
          <w:rFonts w:ascii="Calibri" w:eastAsia="Arial" w:hAnsi="Calibri" w:cs="Arial"/>
          <w:b/>
          <w:color w:val="FF0000"/>
          <w:lang w:val="en-ZA"/>
        </w:rPr>
      </w:pPr>
    </w:p>
    <w:p w14:paraId="00554F89" w14:textId="77777777" w:rsidR="006D7917" w:rsidRDefault="006D7917" w:rsidP="00041E88">
      <w:pPr>
        <w:spacing w:before="68"/>
        <w:ind w:right="21"/>
        <w:jc w:val="center"/>
        <w:rPr>
          <w:rFonts w:ascii="Arial" w:eastAsia="Arial" w:hAnsi="Arial" w:cs="Arial"/>
          <w:b/>
          <w:spacing w:val="1"/>
        </w:rPr>
      </w:pPr>
    </w:p>
    <w:p w14:paraId="14021B05" w14:textId="77777777" w:rsidR="006D7917" w:rsidRDefault="006D7917" w:rsidP="00041E88">
      <w:pPr>
        <w:spacing w:before="68"/>
        <w:ind w:right="21"/>
        <w:jc w:val="center"/>
        <w:rPr>
          <w:rFonts w:ascii="Arial" w:eastAsia="Arial" w:hAnsi="Arial" w:cs="Arial"/>
          <w:b/>
          <w:spacing w:val="1"/>
        </w:rPr>
      </w:pPr>
    </w:p>
    <w:p w14:paraId="58F60E25" w14:textId="77777777" w:rsidR="006D7917" w:rsidRDefault="006D7917" w:rsidP="00041E88">
      <w:pPr>
        <w:spacing w:before="68"/>
        <w:ind w:right="21"/>
        <w:jc w:val="center"/>
        <w:rPr>
          <w:rFonts w:ascii="Arial" w:eastAsia="Arial" w:hAnsi="Arial" w:cs="Arial"/>
          <w:b/>
          <w:spacing w:val="1"/>
        </w:rPr>
      </w:pPr>
    </w:p>
    <w:p w14:paraId="239DF90A" w14:textId="77777777" w:rsidR="006D7917" w:rsidRDefault="006D7917" w:rsidP="00041E88">
      <w:pPr>
        <w:spacing w:before="68"/>
        <w:ind w:right="21"/>
        <w:jc w:val="center"/>
        <w:rPr>
          <w:rFonts w:ascii="Arial" w:eastAsia="Arial" w:hAnsi="Arial" w:cs="Arial"/>
          <w:b/>
          <w:spacing w:val="1"/>
        </w:rPr>
      </w:pPr>
    </w:p>
    <w:p w14:paraId="6D4C61F1" w14:textId="77777777" w:rsidR="006D7917" w:rsidRDefault="006D7917" w:rsidP="00041E88">
      <w:pPr>
        <w:spacing w:before="68"/>
        <w:ind w:right="21"/>
        <w:jc w:val="center"/>
        <w:rPr>
          <w:rFonts w:ascii="Arial" w:eastAsia="Arial" w:hAnsi="Arial" w:cs="Arial"/>
          <w:b/>
          <w:spacing w:val="1"/>
        </w:rPr>
      </w:pPr>
    </w:p>
    <w:p w14:paraId="5538A5A9" w14:textId="77777777" w:rsidR="006D7917" w:rsidRDefault="006D7917" w:rsidP="00041E88">
      <w:pPr>
        <w:spacing w:before="68"/>
        <w:ind w:right="21"/>
        <w:jc w:val="center"/>
        <w:rPr>
          <w:rFonts w:ascii="Arial" w:eastAsia="Arial" w:hAnsi="Arial" w:cs="Arial"/>
          <w:b/>
          <w:spacing w:val="1"/>
        </w:rPr>
      </w:pPr>
    </w:p>
    <w:p w14:paraId="781ADEE8" w14:textId="77777777" w:rsidR="006D7917" w:rsidRDefault="006D7917" w:rsidP="00041E88">
      <w:pPr>
        <w:spacing w:before="68"/>
        <w:ind w:right="21"/>
        <w:jc w:val="center"/>
        <w:rPr>
          <w:rFonts w:ascii="Arial" w:eastAsia="Arial" w:hAnsi="Arial" w:cs="Arial"/>
          <w:b/>
          <w:spacing w:val="1"/>
        </w:rPr>
      </w:pPr>
    </w:p>
    <w:p w14:paraId="2F123E98" w14:textId="77777777" w:rsidR="00596283" w:rsidRDefault="006D7917" w:rsidP="00041E88">
      <w:pPr>
        <w:spacing w:before="68"/>
        <w:ind w:right="21"/>
        <w:jc w:val="center"/>
        <w:rPr>
          <w:rFonts w:ascii="Arial" w:eastAsia="Arial" w:hAnsi="Arial" w:cs="Arial"/>
          <w:b/>
          <w:spacing w:val="1"/>
        </w:rPr>
      </w:pPr>
      <w:r>
        <w:rPr>
          <w:rFonts w:ascii="Arial" w:eastAsia="Arial" w:hAnsi="Arial" w:cs="Arial"/>
          <w:b/>
          <w:spacing w:val="1"/>
        </w:rPr>
        <w:t xml:space="preserve">                                                                                                                </w:t>
      </w:r>
    </w:p>
    <w:p w14:paraId="4B48CDB8" w14:textId="3429FAE7" w:rsidR="00803D5F" w:rsidRPr="00A13969" w:rsidRDefault="00596283" w:rsidP="00041E88">
      <w:pPr>
        <w:spacing w:before="68"/>
        <w:ind w:right="21"/>
        <w:jc w:val="center"/>
        <w:rPr>
          <w:rFonts w:ascii="Arial" w:eastAsia="Arial" w:hAnsi="Arial" w:cs="Arial"/>
        </w:rPr>
      </w:pPr>
      <w:r>
        <w:rPr>
          <w:rFonts w:ascii="Arial" w:eastAsia="Arial" w:hAnsi="Arial" w:cs="Arial"/>
          <w:b/>
          <w:spacing w:val="1"/>
        </w:rPr>
        <w:lastRenderedPageBreak/>
        <w:t xml:space="preserve">                                                                                                                           </w:t>
      </w:r>
      <w:r w:rsidR="006D7917">
        <w:rPr>
          <w:rFonts w:ascii="Arial" w:eastAsia="Arial" w:hAnsi="Arial" w:cs="Arial"/>
          <w:b/>
          <w:spacing w:val="1"/>
        </w:rPr>
        <w:t xml:space="preserve">      </w:t>
      </w:r>
      <w:r w:rsidR="006A73FF" w:rsidRPr="00A13969">
        <w:rPr>
          <w:rFonts w:ascii="Arial" w:eastAsia="Arial" w:hAnsi="Arial" w:cs="Arial"/>
          <w:b/>
          <w:spacing w:val="1"/>
        </w:rPr>
        <w:t>M</w:t>
      </w:r>
      <w:r w:rsidR="006A73FF" w:rsidRPr="00A13969">
        <w:rPr>
          <w:rFonts w:ascii="Arial" w:eastAsia="Arial" w:hAnsi="Arial" w:cs="Arial"/>
          <w:b/>
          <w:spacing w:val="-1"/>
        </w:rPr>
        <w:t>B</w:t>
      </w:r>
      <w:r w:rsidR="006A73FF" w:rsidRPr="00A13969">
        <w:rPr>
          <w:rFonts w:ascii="Arial" w:eastAsia="Arial" w:hAnsi="Arial" w:cs="Arial"/>
          <w:b/>
        </w:rPr>
        <w:t>D 4</w:t>
      </w:r>
    </w:p>
    <w:p w14:paraId="4308F8B7" w14:textId="77777777" w:rsidR="00803D5F" w:rsidRPr="00A13969" w:rsidRDefault="00803D5F">
      <w:pPr>
        <w:spacing w:before="10" w:line="220" w:lineRule="exact"/>
      </w:pPr>
    </w:p>
    <w:p w14:paraId="4A3A5B66" w14:textId="3E40454F" w:rsidR="00803D5F" w:rsidRDefault="006A73FF" w:rsidP="00041E88">
      <w:pPr>
        <w:ind w:right="21"/>
        <w:jc w:val="center"/>
        <w:rPr>
          <w:rFonts w:ascii="Arial" w:eastAsia="Arial" w:hAnsi="Arial" w:cs="Arial"/>
          <w:b/>
        </w:rPr>
      </w:pP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ERE</w:t>
      </w:r>
      <w:r w:rsidRPr="00A13969">
        <w:rPr>
          <w:rFonts w:ascii="Arial" w:eastAsia="Arial" w:hAnsi="Arial" w:cs="Arial"/>
          <w:b/>
          <w:spacing w:val="1"/>
        </w:rPr>
        <w:t>S</w:t>
      </w:r>
      <w:r w:rsidRPr="00A13969">
        <w:rPr>
          <w:rFonts w:ascii="Arial" w:eastAsia="Arial" w:hAnsi="Arial" w:cs="Arial"/>
          <w:b/>
        </w:rPr>
        <w:t>T</w:t>
      </w:r>
    </w:p>
    <w:p w14:paraId="42AFBF24" w14:textId="77777777" w:rsidR="00662068" w:rsidRDefault="00662068">
      <w:pPr>
        <w:ind w:left="3216" w:right="3561"/>
        <w:jc w:val="center"/>
        <w:rPr>
          <w:rFonts w:ascii="Arial" w:eastAsia="Arial" w:hAnsi="Arial" w:cs="Arial"/>
          <w:b/>
        </w:rPr>
      </w:pPr>
    </w:p>
    <w:p w14:paraId="019203F0" w14:textId="531F0448" w:rsidR="00692F9D" w:rsidRPr="00662068" w:rsidRDefault="00662068" w:rsidP="00041E88">
      <w:pPr>
        <w:ind w:right="21"/>
        <w:jc w:val="center"/>
        <w:rPr>
          <w:rFonts w:ascii="Arial" w:eastAsia="Arial" w:hAnsi="Arial" w:cs="Arial"/>
          <w:sz w:val="14"/>
          <w:szCs w:val="14"/>
        </w:rPr>
      </w:pPr>
      <w:r w:rsidRPr="00662068">
        <w:rPr>
          <w:rFonts w:ascii="Arial" w:eastAsia="Arial" w:hAnsi="Arial" w:cs="Arial"/>
          <w:b/>
          <w:sz w:val="14"/>
          <w:szCs w:val="14"/>
        </w:rPr>
        <w:t>(</w:t>
      </w:r>
      <w:r w:rsidR="00692F9D" w:rsidRPr="00662068">
        <w:rPr>
          <w:rFonts w:ascii="Arial" w:eastAsia="Arial" w:hAnsi="Arial" w:cs="Arial"/>
          <w:b/>
          <w:sz w:val="14"/>
          <w:szCs w:val="14"/>
        </w:rPr>
        <w:t>JOINT VENTURE BIDDERS MUST COMPLETE A SEPARATE FORM)</w:t>
      </w:r>
    </w:p>
    <w:p w14:paraId="3E24E94D" w14:textId="42D3BE9D" w:rsidR="00692F9D" w:rsidRPr="00662068" w:rsidRDefault="00692F9D">
      <w:pPr>
        <w:spacing w:before="8" w:line="100" w:lineRule="exact"/>
        <w:rPr>
          <w:sz w:val="14"/>
          <w:szCs w:val="14"/>
        </w:rPr>
      </w:pPr>
      <w:r w:rsidRPr="00662068">
        <w:rPr>
          <w:rFonts w:ascii="Arial" w:hAnsi="Arial" w:cs="Arial"/>
          <w:sz w:val="14"/>
          <w:szCs w:val="14"/>
        </w:rPr>
        <w:t xml:space="preserve">  </w:t>
      </w:r>
    </w:p>
    <w:p w14:paraId="61BF0385" w14:textId="77777777" w:rsidR="00803D5F" w:rsidRPr="00A13969" w:rsidRDefault="00803D5F">
      <w:pPr>
        <w:spacing w:line="200" w:lineRule="exact"/>
      </w:pPr>
    </w:p>
    <w:p w14:paraId="77F6EB4A" w14:textId="77777777" w:rsidR="00803D5F" w:rsidRPr="00A13969" w:rsidRDefault="00803D5F">
      <w:pPr>
        <w:spacing w:line="200" w:lineRule="exact"/>
      </w:pPr>
    </w:p>
    <w:p w14:paraId="56AD7E40" w14:textId="257135B8"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proofErr w:type="gramStart"/>
      <w:r w:rsidRPr="00A13969">
        <w:rPr>
          <w:rFonts w:ascii="Arial" w:eastAsia="Arial" w:hAnsi="Arial" w:cs="Arial"/>
          <w:spacing w:val="1"/>
        </w:rPr>
        <w:t>fr</w:t>
      </w:r>
      <w:r w:rsidRPr="00A13969">
        <w:rPr>
          <w:rFonts w:ascii="Arial" w:eastAsia="Arial" w:hAnsi="Arial" w:cs="Arial"/>
        </w:rPr>
        <w:t>om</w:t>
      </w:r>
      <w:proofErr w:type="gramEnd"/>
      <w:r w:rsidRPr="00A13969">
        <w:rPr>
          <w:rFonts w:ascii="Arial" w:eastAsia="Arial" w:hAnsi="Arial" w:cs="Arial"/>
          <w:spacing w:val="-1"/>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00041E88" w:rsidRPr="00A13969">
        <w:rPr>
          <w:rFonts w:ascii="Arial" w:eastAsia="Arial" w:hAnsi="Arial" w:cs="Arial"/>
          <w:spacing w:val="-2"/>
        </w:rPr>
        <w:t>s</w:t>
      </w:r>
      <w:r w:rsidR="00041E88" w:rsidRPr="00A13969">
        <w:rPr>
          <w:rFonts w:ascii="Arial" w:eastAsia="Arial" w:hAnsi="Arial" w:cs="Arial"/>
          <w:spacing w:val="1"/>
        </w:rPr>
        <w:t>t</w:t>
      </w:r>
      <w:r w:rsidR="00041E88" w:rsidRPr="00A13969">
        <w:rPr>
          <w:rFonts w:ascii="Arial" w:eastAsia="Arial" w:hAnsi="Arial" w:cs="Arial"/>
        </w:rPr>
        <w:t>at</w:t>
      </w:r>
      <w:r w:rsidR="00041E88" w:rsidRPr="00A13969">
        <w:rPr>
          <w:rFonts w:ascii="Arial" w:eastAsia="Arial" w:hAnsi="Arial" w:cs="Arial"/>
          <w:spacing w:val="-2"/>
        </w:rPr>
        <w:t>e</w:t>
      </w:r>
      <w:r w:rsidR="00041E88" w:rsidRPr="00A13969">
        <w:rPr>
          <w:rFonts w:ascii="Arial" w:eastAsia="Arial" w:hAnsi="Arial" w:cs="Arial"/>
          <w:spacing w:val="1"/>
          <w:w w:val="175"/>
        </w:rPr>
        <w:t>.</w:t>
      </w:r>
    </w:p>
    <w:p w14:paraId="58D14D91" w14:textId="77777777" w:rsidR="00803D5F" w:rsidRPr="00A13969" w:rsidRDefault="00803D5F">
      <w:pPr>
        <w:spacing w:before="13" w:line="240" w:lineRule="exact"/>
      </w:pPr>
    </w:p>
    <w:p w14:paraId="7099983A" w14:textId="5458C11F" w:rsidR="00803D5F" w:rsidRPr="00A13969" w:rsidRDefault="006A73FF">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00FE0B0C" w:rsidRPr="00A13969">
        <w:rPr>
          <w:rFonts w:ascii="Arial" w:eastAsia="Arial" w:hAnsi="Arial" w:cs="Arial"/>
          <w:spacing w:val="1"/>
        </w:rPr>
        <w:t>f</w:t>
      </w:r>
      <w:r w:rsidR="00FE0B0C" w:rsidRPr="00A13969">
        <w:rPr>
          <w:rFonts w:ascii="Arial" w:eastAsia="Arial" w:hAnsi="Arial" w:cs="Arial"/>
        </w:rPr>
        <w:t>a</w:t>
      </w:r>
      <w:r w:rsidR="00FE0B0C" w:rsidRPr="00A13969">
        <w:rPr>
          <w:rFonts w:ascii="Arial" w:eastAsia="Arial" w:hAnsi="Arial" w:cs="Arial"/>
          <w:spacing w:val="-3"/>
        </w:rPr>
        <w:t>v</w:t>
      </w:r>
      <w:r w:rsidR="00FE0B0C" w:rsidRPr="00A13969">
        <w:rPr>
          <w:rFonts w:ascii="Arial" w:eastAsia="Arial" w:hAnsi="Arial" w:cs="Arial"/>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1"/>
        </w:rPr>
        <w:t>s</w:t>
      </w:r>
      <w:r w:rsidR="00FE0B0C" w:rsidRPr="00A13969">
        <w:rPr>
          <w:rFonts w:ascii="Arial" w:eastAsia="Arial" w:hAnsi="Arial" w:cs="Arial"/>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r w:rsidR="00041E88" w:rsidRPr="00A13969">
        <w:rPr>
          <w:rFonts w:ascii="Arial" w:eastAsia="Arial" w:hAnsi="Arial" w:cs="Arial"/>
          <w:spacing w:val="1"/>
        </w:rPr>
        <w:t>t</w:t>
      </w:r>
      <w:r w:rsidR="00041E88" w:rsidRPr="00A13969">
        <w:rPr>
          <w:rFonts w:ascii="Arial" w:eastAsia="Arial" w:hAnsi="Arial" w:cs="Arial"/>
        </w:rPr>
        <w:t>h</w:t>
      </w:r>
      <w:r w:rsidR="00041E88" w:rsidRPr="00A13969">
        <w:rPr>
          <w:rFonts w:ascii="Arial" w:eastAsia="Arial" w:hAnsi="Arial" w:cs="Arial"/>
          <w:spacing w:val="-1"/>
        </w:rPr>
        <w:t>ei</w:t>
      </w:r>
      <w:r w:rsidR="00041E88" w:rsidRPr="00A13969">
        <w:rPr>
          <w:rFonts w:ascii="Arial" w:eastAsia="Arial" w:hAnsi="Arial" w:cs="Arial"/>
        </w:rPr>
        <w:t xml:space="preserve">r </w:t>
      </w:r>
      <w:r w:rsidR="00041E88" w:rsidRPr="00A13969">
        <w:rPr>
          <w:rFonts w:ascii="Arial" w:eastAsia="Arial" w:hAnsi="Arial" w:cs="Arial"/>
          <w:spacing w:val="2"/>
        </w:rPr>
        <w:t>authorized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present</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r 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 xml:space="preserve">ng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F71E021" w14:textId="77777777" w:rsidR="00051C40" w:rsidRPr="00A13969" w:rsidRDefault="00051C40">
      <w:pPr>
        <w:tabs>
          <w:tab w:val="left" w:pos="660"/>
        </w:tabs>
        <w:ind w:left="667" w:right="212" w:hanging="566"/>
        <w:jc w:val="both"/>
        <w:rPr>
          <w:rFonts w:ascii="Arial" w:eastAsia="Arial" w:hAnsi="Arial" w:cs="Arial"/>
        </w:rPr>
      </w:pPr>
    </w:p>
    <w:p w14:paraId="5EB043F4" w14:textId="77777777" w:rsidR="00803D5F" w:rsidRPr="00A13969" w:rsidRDefault="00051C40" w:rsidP="00051C40">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proofErr w:type="gramStart"/>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5"/>
        </w:rPr>
        <w:t xml:space="preserve"> </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d</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proofErr w:type="gramEnd"/>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spacing w:val="-3"/>
        </w:rPr>
        <w:t>e</w:t>
      </w:r>
      <w:r w:rsidR="006A73FF" w:rsidRPr="00A13969">
        <w:rPr>
          <w:rFonts w:ascii="Arial" w:eastAsia="Arial" w:hAnsi="Arial" w:cs="Arial"/>
          <w:spacing w:val="1"/>
        </w:rPr>
        <w:t>ff</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rPr>
        <w:t>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3"/>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0"/>
        </w:rPr>
        <w:t xml:space="preserve"> </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1"/>
        </w:rPr>
        <w:t>ll</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spacing w:val="-1"/>
        </w:rPr>
        <w:t>i</w:t>
      </w:r>
      <w:r w:rsidR="006A73FF" w:rsidRPr="00A13969">
        <w:rPr>
          <w:rFonts w:ascii="Arial" w:eastAsia="Arial" w:hAnsi="Arial" w:cs="Arial"/>
        </w:rPr>
        <w:t>ng</w:t>
      </w:r>
      <w:r w:rsidR="006A73FF" w:rsidRPr="00A13969">
        <w:rPr>
          <w:rFonts w:ascii="Arial" w:eastAsia="Arial" w:hAnsi="Arial" w:cs="Arial"/>
          <w:spacing w:val="17"/>
        </w:rPr>
        <w:t xml:space="preserve"> </w:t>
      </w:r>
      <w:r w:rsidR="006A73FF" w:rsidRPr="00A13969">
        <w:rPr>
          <w:rFonts w:ascii="Arial" w:eastAsia="Arial" w:hAnsi="Arial" w:cs="Arial"/>
        </w:rPr>
        <w:t>q</w:t>
      </w:r>
      <w:r w:rsidR="006A73FF" w:rsidRPr="00A13969">
        <w:rPr>
          <w:rFonts w:ascii="Arial" w:eastAsia="Arial" w:hAnsi="Arial" w:cs="Arial"/>
          <w:spacing w:val="-1"/>
        </w:rPr>
        <w:t>u</w:t>
      </w:r>
      <w:r w:rsidR="006A73FF" w:rsidRPr="00A13969">
        <w:rPr>
          <w:rFonts w:ascii="Arial" w:eastAsia="Arial" w:hAnsi="Arial" w:cs="Arial"/>
        </w:rPr>
        <w:t>esti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1"/>
        </w:rPr>
        <w:t>n</w:t>
      </w:r>
      <w:r w:rsidR="006A73FF" w:rsidRPr="00A13969">
        <w:rPr>
          <w:rFonts w:ascii="Arial" w:eastAsia="Arial" w:hAnsi="Arial" w:cs="Arial"/>
        </w:rPr>
        <w:t>a</w:t>
      </w:r>
      <w:r w:rsidR="006A73FF" w:rsidRPr="00A13969">
        <w:rPr>
          <w:rFonts w:ascii="Arial" w:eastAsia="Arial" w:hAnsi="Arial" w:cs="Arial"/>
          <w:spacing w:val="-1"/>
        </w:rPr>
        <w:t>i</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3"/>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3"/>
        </w:rPr>
        <w:t>s</w:t>
      </w:r>
      <w:r w:rsidR="006A73FF" w:rsidRPr="00A13969">
        <w:rPr>
          <w:rFonts w:ascii="Arial" w:eastAsia="Arial" w:hAnsi="Arial" w:cs="Arial"/>
        </w:rPr>
        <w:t>t</w:t>
      </w:r>
      <w:r w:rsidR="006A73FF" w:rsidRPr="00A13969">
        <w:rPr>
          <w:rFonts w:ascii="Arial" w:eastAsia="Arial" w:hAnsi="Arial" w:cs="Arial"/>
          <w:spacing w:val="17"/>
        </w:rPr>
        <w:t xml:space="preserve"> </w:t>
      </w:r>
      <w:r w:rsidR="006A73FF" w:rsidRPr="00A13969">
        <w:rPr>
          <w:rFonts w:ascii="Arial" w:eastAsia="Arial" w:hAnsi="Arial" w:cs="Arial"/>
        </w:rPr>
        <w:t>be</w:t>
      </w:r>
      <w:r w:rsidR="006A73FF" w:rsidRPr="00A13969">
        <w:rPr>
          <w:rFonts w:ascii="Arial" w:eastAsia="Arial" w:hAnsi="Arial" w:cs="Arial"/>
          <w:spacing w:val="13"/>
        </w:rPr>
        <w:t xml:space="preserve"> </w:t>
      </w:r>
      <w:r w:rsidR="006A73FF" w:rsidRPr="00A13969">
        <w:rPr>
          <w:rFonts w:ascii="Arial" w:eastAsia="Arial" w:hAnsi="Arial" w:cs="Arial"/>
          <w:spacing w:val="-2"/>
        </w:rPr>
        <w:t>c</w:t>
      </w:r>
      <w:r w:rsidR="006A73FF" w:rsidRPr="00A13969">
        <w:rPr>
          <w:rFonts w:ascii="Arial" w:eastAsia="Arial" w:hAnsi="Arial" w:cs="Arial"/>
        </w:rPr>
        <w:t>omp</w:t>
      </w:r>
      <w:r w:rsidR="006A73FF" w:rsidRPr="00A13969">
        <w:rPr>
          <w:rFonts w:ascii="Arial" w:eastAsia="Arial" w:hAnsi="Arial" w:cs="Arial"/>
          <w:spacing w:val="-1"/>
        </w:rPr>
        <w:t>l</w:t>
      </w:r>
      <w:r w:rsidR="006A73FF" w:rsidRPr="00A13969">
        <w:rPr>
          <w:rFonts w:ascii="Arial" w:eastAsia="Arial" w:hAnsi="Arial" w:cs="Arial"/>
        </w:rPr>
        <w:t>eted a</w:t>
      </w:r>
      <w:r w:rsidR="006A73FF" w:rsidRPr="00A13969">
        <w:rPr>
          <w:rFonts w:ascii="Arial" w:eastAsia="Arial" w:hAnsi="Arial" w:cs="Arial"/>
          <w:spacing w:val="-1"/>
        </w:rPr>
        <w:t>n</w:t>
      </w:r>
      <w:r w:rsidR="006A73FF" w:rsidRPr="00A13969">
        <w:rPr>
          <w:rFonts w:ascii="Arial" w:eastAsia="Arial" w:hAnsi="Arial" w:cs="Arial"/>
        </w:rPr>
        <w:t>d sub</w:t>
      </w:r>
      <w:r w:rsidR="006A73FF" w:rsidRPr="00A13969">
        <w:rPr>
          <w:rFonts w:ascii="Arial" w:eastAsia="Arial" w:hAnsi="Arial" w:cs="Arial"/>
          <w:spacing w:val="1"/>
        </w:rPr>
        <w:t>m</w:t>
      </w:r>
      <w:r w:rsidR="006A73FF" w:rsidRPr="00A13969">
        <w:rPr>
          <w:rFonts w:ascii="Arial" w:eastAsia="Arial" w:hAnsi="Arial" w:cs="Arial"/>
          <w:spacing w:val="-3"/>
        </w:rPr>
        <w:t>i</w:t>
      </w:r>
      <w:r w:rsidR="006A73FF" w:rsidRPr="00A13969">
        <w:rPr>
          <w:rFonts w:ascii="Arial" w:eastAsia="Arial" w:hAnsi="Arial" w:cs="Arial"/>
          <w:spacing w:val="1"/>
        </w:rPr>
        <w:t>tt</w:t>
      </w:r>
      <w:r w:rsidR="006A73FF" w:rsidRPr="00A13969">
        <w:rPr>
          <w:rFonts w:ascii="Arial" w:eastAsia="Arial" w:hAnsi="Arial" w:cs="Arial"/>
        </w:rPr>
        <w:t>ed</w:t>
      </w:r>
      <w:r w:rsidR="006A73FF" w:rsidRPr="00A13969">
        <w:rPr>
          <w:rFonts w:ascii="Arial" w:eastAsia="Arial" w:hAnsi="Arial" w:cs="Arial"/>
          <w:spacing w:val="-2"/>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b</w:t>
      </w:r>
      <w:r w:rsidR="006A73FF" w:rsidRPr="00A13969">
        <w:rPr>
          <w:rFonts w:ascii="Arial" w:eastAsia="Arial" w:hAnsi="Arial" w:cs="Arial"/>
          <w:spacing w:val="-4"/>
        </w:rPr>
        <w:t>i</w:t>
      </w:r>
      <w:r w:rsidR="006A73FF" w:rsidRPr="00A13969">
        <w:rPr>
          <w:rFonts w:ascii="Arial" w:eastAsia="Arial" w:hAnsi="Arial" w:cs="Arial"/>
        </w:rPr>
        <w:t>d.</w:t>
      </w:r>
    </w:p>
    <w:p w14:paraId="2B2BCC0C" w14:textId="77777777" w:rsidR="00803D5F" w:rsidRPr="00A13969" w:rsidRDefault="00803D5F">
      <w:pPr>
        <w:spacing w:before="10" w:line="240" w:lineRule="exact"/>
      </w:pPr>
    </w:p>
    <w:p w14:paraId="4A3FAB1F" w14:textId="0DF60C06" w:rsidR="00803D5F" w:rsidRPr="00A13969" w:rsidRDefault="006A73FF" w:rsidP="00051C40">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proofErr w:type="gramStart"/>
      <w:r w:rsidR="00FE0B0C" w:rsidRPr="00A13969">
        <w:rPr>
          <w:rFonts w:ascii="Arial" w:eastAsia="Arial" w:hAnsi="Arial" w:cs="Arial"/>
          <w:spacing w:val="1"/>
        </w:rPr>
        <w:t>r</w:t>
      </w:r>
      <w:r w:rsidR="00FE0B0C" w:rsidRPr="00A13969">
        <w:rPr>
          <w:rFonts w:ascii="Arial" w:eastAsia="Arial" w:hAnsi="Arial" w:cs="Arial"/>
        </w:rPr>
        <w:t>e</w:t>
      </w:r>
      <w:r w:rsidR="00FE0B0C" w:rsidRPr="00A13969">
        <w:rPr>
          <w:rFonts w:ascii="Arial" w:eastAsia="Arial" w:hAnsi="Arial" w:cs="Arial"/>
          <w:spacing w:val="-1"/>
        </w:rPr>
        <w:t>p</w:t>
      </w:r>
      <w:r w:rsidR="00FE0B0C" w:rsidRPr="00A13969">
        <w:rPr>
          <w:rFonts w:ascii="Arial" w:eastAsia="Arial" w:hAnsi="Arial" w:cs="Arial"/>
          <w:spacing w:val="1"/>
        </w:rPr>
        <w:t>r</w:t>
      </w:r>
      <w:r w:rsidR="00FE0B0C" w:rsidRPr="00A13969">
        <w:rPr>
          <w:rFonts w:ascii="Arial" w:eastAsia="Arial" w:hAnsi="Arial" w:cs="Arial"/>
          <w:spacing w:val="-3"/>
        </w:rPr>
        <w:t>e</w:t>
      </w:r>
      <w:r w:rsidR="00FE0B0C" w:rsidRPr="00A13969">
        <w:rPr>
          <w:rFonts w:ascii="Arial" w:eastAsia="Arial" w:hAnsi="Arial" w:cs="Arial"/>
        </w:rPr>
        <w:t>se</w:t>
      </w:r>
      <w:r w:rsidR="00FE0B0C" w:rsidRPr="00A13969">
        <w:rPr>
          <w:rFonts w:ascii="Arial" w:eastAsia="Arial" w:hAnsi="Arial" w:cs="Arial"/>
          <w:spacing w:val="-1"/>
        </w:rPr>
        <w:t>n</w:t>
      </w:r>
      <w:r w:rsidR="00FE0B0C" w:rsidRPr="00A13969">
        <w:rPr>
          <w:rFonts w:ascii="Arial" w:eastAsia="Arial" w:hAnsi="Arial" w:cs="Arial"/>
          <w:spacing w:val="1"/>
        </w:rPr>
        <w:t>t</w:t>
      </w:r>
      <w:r w:rsidR="00FE0B0C" w:rsidRPr="00A13969">
        <w:rPr>
          <w:rFonts w:ascii="Arial" w:eastAsia="Arial" w:hAnsi="Arial" w:cs="Arial"/>
          <w:spacing w:val="-3"/>
        </w:rPr>
        <w:t>a</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2"/>
        </w:rPr>
        <w:t>ve:</w:t>
      </w:r>
      <w:r w:rsidR="00051C40" w:rsidRPr="00A13969">
        <w:rPr>
          <w:rFonts w:ascii="Arial" w:eastAsia="Arial" w:hAnsi="Arial" w:cs="Arial"/>
          <w:w w:val="263"/>
        </w:rPr>
        <w:t>…</w:t>
      </w:r>
      <w:proofErr w:type="gramEnd"/>
      <w:r w:rsidR="00051C40" w:rsidRPr="00A13969">
        <w:rPr>
          <w:rFonts w:ascii="Arial" w:eastAsia="Arial" w:hAnsi="Arial" w:cs="Arial"/>
          <w:w w:val="263"/>
        </w:rPr>
        <w:t>…………….</w:t>
      </w:r>
    </w:p>
    <w:p w14:paraId="07949809" w14:textId="77777777" w:rsidR="00051C40" w:rsidRPr="00A13969" w:rsidRDefault="00051C40">
      <w:pPr>
        <w:ind w:left="640"/>
        <w:rPr>
          <w:rFonts w:ascii="Arial" w:eastAsia="Arial" w:hAnsi="Arial" w:cs="Arial"/>
        </w:rPr>
      </w:pPr>
    </w:p>
    <w:p w14:paraId="6A994797" w14:textId="77777777" w:rsidR="00803D5F" w:rsidRPr="00A13969" w:rsidRDefault="006A73FF">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00051C40" w:rsidRPr="00A13969">
        <w:rPr>
          <w:rFonts w:ascii="Arial" w:eastAsia="Arial" w:hAnsi="Arial" w:cs="Arial"/>
          <w:spacing w:val="2"/>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55C6026" w14:textId="77777777" w:rsidR="00803D5F" w:rsidRPr="00A13969" w:rsidRDefault="00803D5F">
      <w:pPr>
        <w:spacing w:before="13" w:line="240" w:lineRule="exact"/>
      </w:pPr>
    </w:p>
    <w:p w14:paraId="13E141B0" w14:textId="77777777" w:rsidR="00803D5F" w:rsidRPr="00A13969" w:rsidRDefault="006A73FF">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w:t>
      </w:r>
      <w:r w:rsidR="00051C40" w:rsidRPr="00A13969">
        <w:rPr>
          <w:rFonts w:ascii="Arial" w:eastAsia="Arial" w:hAnsi="Arial" w:cs="Arial"/>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proofErr w:type="gramStart"/>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proofErr w:type="gramEnd"/>
      <w:r w:rsidRPr="00A13969">
        <w:rPr>
          <w:rFonts w:ascii="Arial" w:eastAsia="Arial" w:hAnsi="Arial" w:cs="Arial"/>
          <w:spacing w:val="-2"/>
          <w:w w:val="362"/>
        </w:rPr>
        <w:t>…</w:t>
      </w:r>
      <w:r w:rsidRPr="00A13969">
        <w:rPr>
          <w:rFonts w:ascii="Arial" w:eastAsia="Arial" w:hAnsi="Arial" w:cs="Arial"/>
          <w:w w:val="362"/>
        </w:rPr>
        <w:t>…</w:t>
      </w:r>
    </w:p>
    <w:p w14:paraId="43A1B309" w14:textId="77777777" w:rsidR="00803D5F" w:rsidRPr="00A13969" w:rsidRDefault="00803D5F">
      <w:pPr>
        <w:spacing w:before="11" w:line="240" w:lineRule="exact"/>
      </w:pPr>
    </w:p>
    <w:p w14:paraId="2D5E3FA8" w14:textId="77777777" w:rsidR="00803D5F" w:rsidRPr="00A13969" w:rsidRDefault="006A73FF">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w w:val="362"/>
        </w:rPr>
        <w:t>….</w:t>
      </w:r>
    </w:p>
    <w:p w14:paraId="13BCCC47" w14:textId="77777777" w:rsidR="00803D5F" w:rsidRPr="00A13969" w:rsidRDefault="00803D5F">
      <w:pPr>
        <w:spacing w:before="13" w:line="240" w:lineRule="exact"/>
      </w:pPr>
    </w:p>
    <w:p w14:paraId="4CF574C4" w14:textId="77777777" w:rsidR="00803D5F" w:rsidRPr="00A13969" w:rsidRDefault="006A73FF">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ce </w:t>
      </w:r>
      <w:proofErr w:type="gramStart"/>
      <w:r w:rsidRPr="00A13969">
        <w:rPr>
          <w:rFonts w:ascii="Arial" w:eastAsia="Arial" w:hAnsi="Arial" w:cs="Arial"/>
        </w:rPr>
        <w:t>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proofErr w:type="gramEnd"/>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spacing w:val="-2"/>
          <w:w w:val="362"/>
        </w:rPr>
        <w:t>.</w:t>
      </w:r>
    </w:p>
    <w:p w14:paraId="7F8D6D26" w14:textId="77777777" w:rsidR="00803D5F" w:rsidRPr="00A13969" w:rsidRDefault="00803D5F">
      <w:pPr>
        <w:spacing w:before="13" w:line="240" w:lineRule="exact"/>
      </w:pPr>
    </w:p>
    <w:p w14:paraId="6FA144DC" w14:textId="77777777" w:rsidR="00803D5F" w:rsidRPr="00A13969" w:rsidRDefault="006A73FF">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8DBA815" w14:textId="77777777" w:rsidR="00803D5F" w:rsidRPr="00A13969" w:rsidRDefault="00803D5F">
      <w:pPr>
        <w:spacing w:before="18" w:line="240" w:lineRule="exact"/>
      </w:pPr>
    </w:p>
    <w:p w14:paraId="3DCBE05B" w14:textId="77777777" w:rsidR="00803D5F" w:rsidRPr="00A13969" w:rsidRDefault="006A73FF">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proofErr w:type="gramEnd"/>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w:t>
      </w:r>
      <w:r w:rsidR="00051C40" w:rsidRPr="00A13969">
        <w:rPr>
          <w:rFonts w:ascii="Arial" w:eastAsia="Arial" w:hAnsi="Arial" w:cs="Arial"/>
        </w:rPr>
        <w:t xml:space="preserve">s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516ADBC6" w14:textId="77777777" w:rsidR="00803D5F" w:rsidRPr="00A13969" w:rsidRDefault="00803D5F">
      <w:pPr>
        <w:spacing w:before="10" w:line="240" w:lineRule="exact"/>
      </w:pPr>
    </w:p>
    <w:p w14:paraId="0B7E172C"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7F4B9719" w14:textId="77777777" w:rsidR="00803D5F" w:rsidRPr="00A13969" w:rsidRDefault="006A73FF">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1F0890E" w14:textId="77777777" w:rsidR="00803D5F" w:rsidRPr="00A13969" w:rsidRDefault="00803D5F">
      <w:pPr>
        <w:spacing w:before="16" w:line="240" w:lineRule="exact"/>
      </w:pPr>
    </w:p>
    <w:p w14:paraId="53C69203"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proofErr w:type="gramStart"/>
      <w:r w:rsidRPr="00A13969">
        <w:rPr>
          <w:rFonts w:ascii="Arial" w:eastAsia="Arial" w:hAnsi="Arial" w:cs="Arial"/>
          <w:spacing w:val="-1"/>
        </w:rPr>
        <w:t>.</w:t>
      </w:r>
      <w:r w:rsidRPr="00A13969">
        <w:rPr>
          <w:rFonts w:ascii="Arial" w:eastAsia="Arial" w:hAnsi="Arial" w:cs="Arial"/>
          <w:w w:val="231"/>
        </w:rPr>
        <w:t>…</w:t>
      </w:r>
      <w:proofErr w:type="gramEnd"/>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w w:val="362"/>
        </w:rPr>
        <w:t>…</w:t>
      </w:r>
    </w:p>
    <w:p w14:paraId="03DC5236" w14:textId="77777777" w:rsidR="00803D5F" w:rsidRPr="00A13969" w:rsidRDefault="00803D5F">
      <w:pPr>
        <w:spacing w:before="13" w:line="240" w:lineRule="exact"/>
      </w:pPr>
    </w:p>
    <w:p w14:paraId="364AA248" w14:textId="77777777" w:rsidR="00803D5F" w:rsidRPr="00A13969" w:rsidRDefault="006A73FF" w:rsidP="00051C40">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spacing w:val="-2"/>
          <w:w w:val="362"/>
        </w:rPr>
        <w:t>.</w:t>
      </w:r>
    </w:p>
    <w:p w14:paraId="684074A1" w14:textId="77777777" w:rsidR="00803D5F" w:rsidRPr="00A13969" w:rsidRDefault="00803D5F">
      <w:pPr>
        <w:spacing w:line="260" w:lineRule="exact"/>
      </w:pPr>
    </w:p>
    <w:p w14:paraId="0BC7217A" w14:textId="77777777" w:rsidR="00803D5F" w:rsidRPr="00A13969" w:rsidRDefault="006A73FF">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715C08C1" w14:textId="77777777" w:rsidR="00803D5F" w:rsidRPr="00A13969" w:rsidRDefault="006A73FF">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72C8C03B"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
    <w:p w14:paraId="1A839BD6" w14:textId="77777777" w:rsidR="00803D5F" w:rsidRPr="00A13969" w:rsidRDefault="006A73FF">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45FE12B8"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
    <w:p w14:paraId="3F20FC9A" w14:textId="77777777" w:rsidR="00803D5F" w:rsidRPr="00A13969" w:rsidRDefault="00803D5F">
      <w:pPr>
        <w:spacing w:before="11" w:line="240" w:lineRule="exact"/>
      </w:pPr>
    </w:p>
    <w:p w14:paraId="6F877F07" w14:textId="77777777" w:rsidR="00803D5F" w:rsidRPr="00A13969" w:rsidRDefault="006A73FF">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3C211CA4" w14:textId="77777777" w:rsidR="00803D5F" w:rsidRPr="00A13969" w:rsidRDefault="006A73FF">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or </w:t>
      </w:r>
      <w:proofErr w:type="gramStart"/>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roofErr w:type="gramEnd"/>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5D548509" w14:textId="77777777" w:rsidR="00803D5F" w:rsidRPr="00A13969" w:rsidRDefault="006A73FF">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r w:rsidRPr="00A13969">
        <w:rPr>
          <w:rFonts w:ascii="Arial" w:eastAsia="Arial" w:hAnsi="Arial" w:cs="Arial"/>
          <w:spacing w:val="-2"/>
        </w:rPr>
        <w:t>)</w:t>
      </w:r>
      <w:r w:rsidRPr="00A13969">
        <w:rPr>
          <w:rFonts w:ascii="Arial" w:eastAsia="Arial" w:hAnsi="Arial" w:cs="Arial"/>
        </w:rPr>
        <w:t>;</w:t>
      </w:r>
    </w:p>
    <w:p w14:paraId="0E8092B9" w14:textId="77777777" w:rsidR="00803D5F" w:rsidRPr="00A13969" w:rsidRDefault="006A73FF">
      <w:pPr>
        <w:spacing w:line="240" w:lineRule="exact"/>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75897E9F" w14:textId="77777777" w:rsidR="00803D5F" w:rsidRPr="00A13969" w:rsidRDefault="006A73FF">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proofErr w:type="gramStart"/>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proofErr w:type="gramEnd"/>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proofErr w:type="gramStart"/>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36CB9B8A" w14:textId="77777777" w:rsidR="00803D5F" w:rsidRPr="00A13969" w:rsidRDefault="00803D5F">
      <w:pPr>
        <w:spacing w:before="13" w:line="240" w:lineRule="exact"/>
      </w:pPr>
    </w:p>
    <w:p w14:paraId="3C1AC7B0" w14:textId="77777777" w:rsidR="00803D5F" w:rsidRPr="00A13969" w:rsidRDefault="006A73FF">
      <w:pPr>
        <w:ind w:left="280"/>
        <w:rPr>
          <w:rFonts w:ascii="Arial" w:eastAsia="Arial" w:hAnsi="Arial" w:cs="Arial"/>
        </w:rPr>
      </w:pPr>
      <w:r w:rsidRPr="00A13969">
        <w:rPr>
          <w:rFonts w:ascii="Arial" w:eastAsia="Arial" w:hAnsi="Arial" w:cs="Arial"/>
          <w:w w:val="60"/>
        </w:rPr>
        <w:t>2</w:t>
      </w:r>
      <w:r w:rsidRPr="00A13969">
        <w:rPr>
          <w:rFonts w:ascii="Arial" w:eastAsia="Arial" w:hAnsi="Arial" w:cs="Arial"/>
          <w:spacing w:val="26"/>
          <w:w w:val="60"/>
        </w:rPr>
        <w:t xml:space="preserve"> </w:t>
      </w:r>
      <w:r w:rsidRPr="00A13969">
        <w:rPr>
          <w:rFonts w:ascii="Arial" w:eastAsia="Arial" w:hAnsi="Arial" w:cs="Arial"/>
          <w:spacing w:val="-1"/>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ns sha</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is </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2"/>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p>
    <w:p w14:paraId="37FAF0DF" w14:textId="77777777" w:rsidR="00803D5F" w:rsidRDefault="006A73FF">
      <w:pPr>
        <w:spacing w:line="240" w:lineRule="exact"/>
        <w:ind w:left="280"/>
        <w:rPr>
          <w:rFonts w:ascii="Arial" w:eastAsia="Arial" w:hAnsi="Arial" w:cs="Arial"/>
        </w:r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1DACC465" w14:textId="77777777" w:rsidR="002862F0" w:rsidRDefault="002862F0">
      <w:pPr>
        <w:spacing w:line="240" w:lineRule="exact"/>
        <w:ind w:left="280"/>
        <w:rPr>
          <w:rFonts w:ascii="Arial" w:eastAsia="Arial" w:hAnsi="Arial" w:cs="Arial"/>
        </w:rPr>
      </w:pPr>
    </w:p>
    <w:p w14:paraId="3847C9AF" w14:textId="40783AE1" w:rsidR="00803D5F" w:rsidRPr="00A13969" w:rsidRDefault="006A73FF">
      <w:pPr>
        <w:spacing w:before="69"/>
        <w:ind w:left="300"/>
        <w:rPr>
          <w:rFonts w:ascii="Arial" w:eastAsia="Arial" w:hAnsi="Arial" w:cs="Arial"/>
        </w:rPr>
      </w:pPr>
      <w:r w:rsidRPr="00A13969">
        <w:rPr>
          <w:rFonts w:ascii="Arial" w:eastAsia="Arial" w:hAnsi="Arial" w:cs="Arial"/>
          <w:spacing w:val="2"/>
        </w:rPr>
        <w:lastRenderedPageBreak/>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proofErr w:type="gramEnd"/>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5110D1A" w14:textId="77777777" w:rsidR="00803D5F" w:rsidRPr="00A13969" w:rsidRDefault="00803D5F">
      <w:pPr>
        <w:spacing w:before="13" w:line="240" w:lineRule="exact"/>
      </w:pPr>
    </w:p>
    <w:p w14:paraId="6A305FB5" w14:textId="77777777" w:rsidR="00803D5F" w:rsidRPr="00A13969" w:rsidRDefault="006A73FF">
      <w:pPr>
        <w:ind w:left="300"/>
        <w:rPr>
          <w:rFonts w:ascii="Arial" w:eastAsia="Arial" w:hAnsi="Arial" w:cs="Arial"/>
        </w:rPr>
      </w:pPr>
      <w:r w:rsidRPr="00A13969">
        <w:rPr>
          <w:rFonts w:ascii="Arial" w:eastAsia="Arial" w:hAnsi="Arial" w:cs="Arial"/>
        </w:rPr>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CD4849C" w14:textId="77777777" w:rsidR="00803D5F" w:rsidRPr="00A13969" w:rsidRDefault="00803D5F">
      <w:pPr>
        <w:spacing w:before="14" w:line="240" w:lineRule="exact"/>
      </w:pPr>
    </w:p>
    <w:p w14:paraId="5FF0370D" w14:textId="77777777" w:rsidR="00803D5F" w:rsidRPr="00A13969" w:rsidRDefault="006A73FF">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1D7CDA85" w14:textId="77777777" w:rsidR="00803D5F" w:rsidRPr="00A13969" w:rsidRDefault="00803D5F">
      <w:pPr>
        <w:spacing w:before="18" w:line="240" w:lineRule="exact"/>
      </w:pPr>
    </w:p>
    <w:p w14:paraId="4C293346" w14:textId="0B631831" w:rsidR="00803D5F" w:rsidRPr="00E846CE" w:rsidRDefault="006A73FF" w:rsidP="00E846CE">
      <w:pPr>
        <w:spacing w:line="240" w:lineRule="exact"/>
        <w:ind w:left="764" w:right="304" w:hanging="463"/>
        <w:rPr>
          <w:rFonts w:ascii="Arial" w:eastAsia="Arial" w:hAnsi="Arial" w:cs="Arial"/>
          <w:spacing w:val="2"/>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proofErr w:type="gramStart"/>
      <w:r w:rsidRPr="00A13969">
        <w:rPr>
          <w:rFonts w:ascii="Arial" w:eastAsia="Arial" w:hAnsi="Arial" w:cs="Arial"/>
        </w:rPr>
        <w:t>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00E846CE">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00E846CE">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3A0E4B6" w14:textId="77777777" w:rsidR="00803D5F" w:rsidRPr="00E846CE" w:rsidRDefault="00803D5F" w:rsidP="00E846CE">
      <w:pPr>
        <w:rPr>
          <w:sz w:val="12"/>
          <w:szCs w:val="12"/>
        </w:rPr>
      </w:pPr>
    </w:p>
    <w:p w14:paraId="2E73039E" w14:textId="77777777" w:rsidR="00803D5F" w:rsidRPr="00A13969" w:rsidRDefault="006A73FF" w:rsidP="00E846CE">
      <w:pPr>
        <w:spacing w:line="360" w:lineRule="auto"/>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5E94A6"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00796C64" w14:textId="77777777" w:rsidR="00803D5F" w:rsidRPr="00A13969" w:rsidRDefault="006A73FF" w:rsidP="00E846CE">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D3FE1C3" w14:textId="77777777" w:rsidR="00803D5F" w:rsidRPr="00A13969" w:rsidRDefault="00803D5F" w:rsidP="00E846CE"/>
    <w:p w14:paraId="69F265BB" w14:textId="234E2110" w:rsidR="00803D5F" w:rsidRPr="00A13969" w:rsidRDefault="006A73FF" w:rsidP="00041E88">
      <w:pPr>
        <w:spacing w:line="276" w:lineRule="auto"/>
        <w:ind w:left="932" w:right="446"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00041E88" w:rsidRPr="00A13969">
        <w:rPr>
          <w:rFonts w:ascii="Arial" w:eastAsia="Arial" w:hAnsi="Arial" w:cs="Arial"/>
          <w:spacing w:val="-2"/>
        </w:rPr>
        <w:t>y</w:t>
      </w:r>
      <w:r w:rsidR="00041E88" w:rsidRPr="00A13969">
        <w:rPr>
          <w:rFonts w:ascii="Arial" w:eastAsia="Arial" w:hAnsi="Arial" w:cs="Arial"/>
        </w:rPr>
        <w:t>o</w:t>
      </w:r>
      <w:r w:rsidR="00041E88" w:rsidRPr="00A13969">
        <w:rPr>
          <w:rFonts w:ascii="Arial" w:eastAsia="Arial" w:hAnsi="Arial" w:cs="Arial"/>
          <w:spacing w:val="-1"/>
        </w:rPr>
        <w:t>u</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r w:rsidR="00041E88">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33597AB" w14:textId="77777777" w:rsidR="00803D5F" w:rsidRPr="00E846CE" w:rsidRDefault="00803D5F" w:rsidP="00E846CE">
      <w:pPr>
        <w:spacing w:before="16"/>
        <w:rPr>
          <w:sz w:val="12"/>
          <w:szCs w:val="12"/>
        </w:rPr>
      </w:pPr>
    </w:p>
    <w:p w14:paraId="0A0841B5" w14:textId="77777777" w:rsidR="00803D5F" w:rsidRPr="00A13969" w:rsidRDefault="006A73FF" w:rsidP="00041E88">
      <w:pPr>
        <w:spacing w:line="360" w:lineRule="auto"/>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9CD7446"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9F2921F" w14:textId="77777777" w:rsidR="00803D5F" w:rsidRPr="00A13969" w:rsidRDefault="006A73FF" w:rsidP="00041E88">
      <w:pPr>
        <w:spacing w:before="1"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C0219CB" w14:textId="77777777" w:rsidR="00803D5F" w:rsidRPr="00A13969" w:rsidRDefault="00803D5F">
      <w:pPr>
        <w:spacing w:line="200" w:lineRule="exact"/>
      </w:pPr>
    </w:p>
    <w:p w14:paraId="451A7659" w14:textId="354CC1DF"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00E846CE" w:rsidRPr="00A13969">
        <w:rPr>
          <w:rFonts w:ascii="Arial" w:eastAsia="Arial" w:hAnsi="Arial" w:cs="Arial"/>
          <w:spacing w:val="-3"/>
        </w:rPr>
        <w:t>p</w:t>
      </w:r>
      <w:r w:rsidR="00E846CE" w:rsidRPr="00A13969">
        <w:rPr>
          <w:rFonts w:ascii="Arial" w:eastAsia="Arial" w:hAnsi="Arial" w:cs="Arial"/>
          <w:spacing w:val="1"/>
        </w:rPr>
        <w:t>r</w:t>
      </w:r>
      <w:r w:rsidR="00E846CE" w:rsidRPr="00A13969">
        <w:rPr>
          <w:rFonts w:ascii="Arial" w:eastAsia="Arial" w:hAnsi="Arial" w:cs="Arial"/>
          <w:spacing w:val="-1"/>
        </w:rPr>
        <w:t>i</w:t>
      </w:r>
      <w:r w:rsidR="00E846CE" w:rsidRPr="00A13969">
        <w:rPr>
          <w:rFonts w:ascii="Arial" w:eastAsia="Arial" w:hAnsi="Arial" w:cs="Arial"/>
        </w:rPr>
        <w:t>nc</w:t>
      </w:r>
      <w:r w:rsidR="00E846CE" w:rsidRPr="00A13969">
        <w:rPr>
          <w:rFonts w:ascii="Arial" w:eastAsia="Arial" w:hAnsi="Arial" w:cs="Arial"/>
          <w:spacing w:val="-1"/>
        </w:rPr>
        <w:t>i</w:t>
      </w:r>
      <w:r w:rsidR="00E846CE" w:rsidRPr="00A13969">
        <w:rPr>
          <w:rFonts w:ascii="Arial" w:eastAsia="Arial" w:hAnsi="Arial" w:cs="Arial"/>
        </w:rPr>
        <w:t>p</w:t>
      </w:r>
      <w:r w:rsidR="00E846CE"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 xml:space="preserve">n </w:t>
      </w:r>
      <w:r w:rsidR="00041E88" w:rsidRPr="00A13969">
        <w:rPr>
          <w:rFonts w:ascii="Arial" w:eastAsia="Arial" w:hAnsi="Arial" w:cs="Arial"/>
        </w:rPr>
        <w:t>the service</w:t>
      </w:r>
      <w:r w:rsidRPr="00A13969">
        <w:rPr>
          <w:rFonts w:ascii="Arial" w:eastAsia="Arial" w:hAnsi="Arial" w:cs="Arial"/>
        </w:rPr>
        <w:t xml:space="preserv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ate?</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233B1118" w14:textId="77777777" w:rsidR="00803D5F" w:rsidRPr="00A13969" w:rsidRDefault="00803D5F">
      <w:pPr>
        <w:spacing w:before="16" w:line="240" w:lineRule="exact"/>
      </w:pPr>
    </w:p>
    <w:p w14:paraId="2C0B9A9D"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54374B28"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684B1A5E"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43F6403" w14:textId="77777777" w:rsidR="00803D5F" w:rsidRPr="00A13969" w:rsidRDefault="00803D5F">
      <w:pPr>
        <w:spacing w:before="11" w:line="240" w:lineRule="exact"/>
      </w:pPr>
    </w:p>
    <w:p w14:paraId="088B4305" w14:textId="07972F4E" w:rsidR="00803D5F" w:rsidRPr="00A13969" w:rsidRDefault="006A73FF" w:rsidP="00041E88">
      <w:pPr>
        <w:spacing w:line="276"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00041E88">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00041E88" w:rsidRPr="00A13969">
        <w:rPr>
          <w:rFonts w:ascii="Arial" w:eastAsia="Arial" w:hAnsi="Arial" w:cs="Arial"/>
          <w:spacing w:val="-3"/>
        </w:rPr>
        <w:t>p</w:t>
      </w:r>
      <w:r w:rsidR="00041E88" w:rsidRPr="00A13969">
        <w:rPr>
          <w:rFonts w:ascii="Arial" w:eastAsia="Arial" w:hAnsi="Arial" w:cs="Arial"/>
          <w:spacing w:val="1"/>
        </w:rPr>
        <w:t>r</w:t>
      </w:r>
      <w:r w:rsidR="00041E88" w:rsidRPr="00A13969">
        <w:rPr>
          <w:rFonts w:ascii="Arial" w:eastAsia="Arial" w:hAnsi="Arial" w:cs="Arial"/>
          <w:spacing w:val="-1"/>
        </w:rPr>
        <w:t>i</w:t>
      </w:r>
      <w:r w:rsidR="00041E88" w:rsidRPr="00A13969">
        <w:rPr>
          <w:rFonts w:ascii="Arial" w:eastAsia="Arial" w:hAnsi="Arial" w:cs="Arial"/>
          <w:spacing w:val="-3"/>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00041E88">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196D036" w14:textId="77777777" w:rsidR="00803D5F" w:rsidRPr="00A13969" w:rsidRDefault="00803D5F">
      <w:pPr>
        <w:spacing w:before="16" w:line="240" w:lineRule="exact"/>
      </w:pPr>
    </w:p>
    <w:p w14:paraId="71BE86B3"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35426E20" w14:textId="77777777" w:rsidR="00803D5F" w:rsidRPr="00A13969" w:rsidRDefault="006A73FF" w:rsidP="00041E88">
      <w:pPr>
        <w:spacing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0878715" w14:textId="77777777" w:rsidR="00803D5F" w:rsidRPr="00A13969" w:rsidRDefault="006A73FF" w:rsidP="00041E88">
      <w:pPr>
        <w:spacing w:before="1" w:line="360" w:lineRule="auto"/>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7A561913" w14:textId="77777777" w:rsidR="00803D5F" w:rsidRPr="00A13969" w:rsidRDefault="00803D5F">
      <w:pPr>
        <w:spacing w:before="18" w:line="240" w:lineRule="exact"/>
      </w:pPr>
    </w:p>
    <w:p w14:paraId="104805DA" w14:textId="29E988C3" w:rsidR="00803D5F" w:rsidRPr="00A13969" w:rsidRDefault="006A73FF" w:rsidP="00041E88">
      <w:pPr>
        <w:spacing w:line="276" w:lineRule="auto"/>
        <w:ind w:left="932" w:right="304"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00041E88" w:rsidRPr="00A13969">
        <w:rPr>
          <w:rFonts w:ascii="Arial" w:eastAsia="Arial" w:hAnsi="Arial" w:cs="Arial"/>
        </w:rPr>
        <w:t>pri</w:t>
      </w:r>
      <w:r w:rsidR="00041E88" w:rsidRPr="00A13969">
        <w:rPr>
          <w:rFonts w:ascii="Arial" w:eastAsia="Arial" w:hAnsi="Arial" w:cs="Arial"/>
          <w:spacing w:val="-1"/>
        </w:rPr>
        <w:t>n</w:t>
      </w:r>
      <w:r w:rsidR="00041E88" w:rsidRPr="00A13969">
        <w:rPr>
          <w:rFonts w:ascii="Arial" w:eastAsia="Arial" w:hAnsi="Arial" w:cs="Arial"/>
        </w:rPr>
        <w:t>c</w:t>
      </w:r>
      <w:r w:rsidR="00041E88" w:rsidRPr="00A13969">
        <w:rPr>
          <w:rFonts w:ascii="Arial" w:eastAsia="Arial" w:hAnsi="Arial" w:cs="Arial"/>
          <w:spacing w:val="-1"/>
        </w:rPr>
        <w:t>i</w:t>
      </w:r>
      <w:r w:rsidR="00041E88" w:rsidRPr="00A13969">
        <w:rPr>
          <w:rFonts w:ascii="Arial" w:eastAsia="Arial" w:hAnsi="Arial" w:cs="Arial"/>
        </w:rPr>
        <w:t>p</w:t>
      </w:r>
      <w:r w:rsidR="00041E88" w:rsidRPr="00A13969">
        <w:rPr>
          <w:rFonts w:ascii="Arial" w:eastAsia="Arial" w:hAnsi="Arial" w:cs="Arial"/>
          <w:spacing w:val="-1"/>
        </w:rPr>
        <w:t>al</w:t>
      </w:r>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r w:rsidR="00041E88">
        <w:rPr>
          <w:rFonts w:ascii="Arial" w:eastAsia="Arial" w:hAnsi="Arial" w:cs="Arial"/>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00041E88">
        <w:rPr>
          <w:rFonts w:ascii="Arial" w:eastAsia="Arial" w:hAnsi="Arial" w:cs="Arial"/>
        </w:rPr>
        <w:tab/>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615275B" w14:textId="77777777" w:rsidR="00803D5F" w:rsidRPr="00A13969" w:rsidRDefault="00803D5F">
      <w:pPr>
        <w:spacing w:before="16" w:line="240" w:lineRule="exact"/>
      </w:pPr>
    </w:p>
    <w:p w14:paraId="64939982" w14:textId="77777777" w:rsidR="00803D5F" w:rsidRPr="00A13969" w:rsidRDefault="006A73FF" w:rsidP="00041E88">
      <w:pPr>
        <w:spacing w:line="360" w:lineRule="auto"/>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750D0F" w14:textId="77777777" w:rsidR="00803D5F" w:rsidRPr="00A13969" w:rsidRDefault="006A73FF" w:rsidP="00041E88">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E82C373" w14:textId="77777777" w:rsidR="00803D5F" w:rsidRPr="00A13969" w:rsidRDefault="006A73FF" w:rsidP="00041E88">
      <w:pPr>
        <w:spacing w:before="1" w:line="360" w:lineRule="auto"/>
        <w:ind w:left="1652"/>
        <w:rPr>
          <w:rFonts w:ascii="Arial" w:eastAsia="Arial" w:hAnsi="Arial" w:cs="Arial"/>
        </w:rPr>
        <w:sectPr w:rsidR="00803D5F" w:rsidRPr="00A13969" w:rsidSect="00041E88">
          <w:pgSz w:w="11920" w:h="16840"/>
          <w:pgMar w:top="760" w:right="1005"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9910C29" w14:textId="77777777" w:rsidR="00803D5F" w:rsidRPr="00A13969" w:rsidRDefault="006A73FF">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2C8C64A0" w14:textId="77777777" w:rsidR="00803D5F" w:rsidRPr="00A13969" w:rsidRDefault="00803D5F">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172"/>
        <w:gridCol w:w="1935"/>
        <w:gridCol w:w="1733"/>
      </w:tblGrid>
      <w:tr w:rsidR="00803D5F" w:rsidRPr="00A13969" w14:paraId="7F88CCAC" w14:textId="77777777">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20FD1EE6" w14:textId="77777777" w:rsidR="00803D5F" w:rsidRPr="00A13969" w:rsidRDefault="006A73FF">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172" w:type="dxa"/>
            <w:tcBorders>
              <w:top w:val="single" w:sz="5" w:space="0" w:color="000000"/>
              <w:left w:val="single" w:sz="5" w:space="0" w:color="000000"/>
              <w:bottom w:val="single" w:sz="5" w:space="0" w:color="000000"/>
              <w:right w:val="single" w:sz="5" w:space="0" w:color="000000"/>
            </w:tcBorders>
          </w:tcPr>
          <w:p w14:paraId="2997300D" w14:textId="77777777" w:rsidR="00803D5F" w:rsidRPr="00A13969" w:rsidRDefault="006A73FF">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935" w:type="dxa"/>
            <w:tcBorders>
              <w:top w:val="single" w:sz="5" w:space="0" w:color="000000"/>
              <w:left w:val="single" w:sz="5" w:space="0" w:color="000000"/>
              <w:bottom w:val="single" w:sz="5" w:space="0" w:color="000000"/>
              <w:right w:val="single" w:sz="5" w:space="0" w:color="000000"/>
            </w:tcBorders>
          </w:tcPr>
          <w:p w14:paraId="281B3C0A" w14:textId="77777777" w:rsidR="00803D5F" w:rsidRPr="00A13969" w:rsidRDefault="006A73FF">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37DB12E4" w14:textId="0496A123" w:rsidR="00803D5F" w:rsidRPr="00A13969" w:rsidRDefault="006A73FF">
            <w:pPr>
              <w:spacing w:before="1"/>
              <w:ind w:left="227" w:right="225"/>
              <w:jc w:val="center"/>
              <w:rPr>
                <w:rFonts w:ascii="Arial" w:eastAsia="Arial" w:hAnsi="Arial" w:cs="Arial"/>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r w:rsidR="001330A2" w:rsidRPr="00A13969">
              <w:rPr>
                <w:rFonts w:ascii="Arial" w:eastAsia="Arial" w:hAnsi="Arial" w:cs="Arial"/>
                <w:b/>
                <w:spacing w:val="-1"/>
              </w:rPr>
              <w:t>N</w:t>
            </w:r>
            <w:r w:rsidR="001330A2" w:rsidRPr="00A13969">
              <w:rPr>
                <w:rFonts w:ascii="Arial" w:eastAsia="Arial" w:hAnsi="Arial" w:cs="Arial"/>
                <w:b/>
              </w:rPr>
              <w:t>at</w:t>
            </w:r>
            <w:r w:rsidR="001330A2" w:rsidRPr="00A13969">
              <w:rPr>
                <w:rFonts w:ascii="Arial" w:eastAsia="Arial" w:hAnsi="Arial" w:cs="Arial"/>
                <w:b/>
                <w:spacing w:val="1"/>
              </w:rPr>
              <w:t>i</w:t>
            </w:r>
            <w:r w:rsidR="001330A2" w:rsidRPr="00A13969">
              <w:rPr>
                <w:rFonts w:ascii="Arial" w:eastAsia="Arial" w:hAnsi="Arial" w:cs="Arial"/>
                <w:b/>
              </w:rPr>
              <w:t>o</w:t>
            </w:r>
            <w:r w:rsidR="001330A2" w:rsidRPr="00A13969">
              <w:rPr>
                <w:rFonts w:ascii="Arial" w:eastAsia="Arial" w:hAnsi="Arial" w:cs="Arial"/>
                <w:b/>
                <w:spacing w:val="-1"/>
              </w:rPr>
              <w:t>n</w:t>
            </w:r>
            <w:r w:rsidR="001330A2" w:rsidRPr="00A13969">
              <w:rPr>
                <w:rFonts w:ascii="Arial" w:eastAsia="Arial" w:hAnsi="Arial" w:cs="Arial"/>
                <w:b/>
              </w:rPr>
              <w:t>a</w:t>
            </w:r>
            <w:r w:rsidR="001330A2" w:rsidRPr="00A13969">
              <w:rPr>
                <w:rFonts w:ascii="Arial" w:eastAsia="Arial" w:hAnsi="Arial" w:cs="Arial"/>
                <w:b/>
                <w:spacing w:val="-2"/>
              </w:rPr>
              <w:t>l</w:t>
            </w:r>
            <w:r w:rsidRPr="00A13969">
              <w:rPr>
                <w:rFonts w:ascii="Arial" w:eastAsia="Arial" w:hAnsi="Arial" w:cs="Arial"/>
                <w:b/>
                <w:w w:val="50"/>
              </w:rPr>
              <w:t xml:space="preserve"> </w:t>
            </w:r>
            <w:r w:rsidR="001330A2">
              <w:rPr>
                <w:rFonts w:ascii="Arial" w:eastAsia="Arial" w:hAnsi="Arial" w:cs="Arial"/>
                <w:b/>
                <w:w w:val="50"/>
              </w:rPr>
              <w:t xml:space="preserve">/ </w:t>
            </w:r>
            <w:r w:rsidR="001330A2" w:rsidRPr="00A13969">
              <w:rPr>
                <w:rFonts w:ascii="Arial" w:eastAsia="Arial" w:hAnsi="Arial" w:cs="Arial"/>
                <w:b/>
                <w:spacing w:val="-1"/>
              </w:rPr>
              <w:t>P</w:t>
            </w:r>
            <w:r w:rsidR="001330A2" w:rsidRPr="00A13969">
              <w:rPr>
                <w:rFonts w:ascii="Arial" w:eastAsia="Arial" w:hAnsi="Arial" w:cs="Arial"/>
                <w:b/>
              </w:rPr>
              <w:t>ro</w:t>
            </w:r>
            <w:r w:rsidR="001330A2" w:rsidRPr="00A13969">
              <w:rPr>
                <w:rFonts w:ascii="Arial" w:eastAsia="Arial" w:hAnsi="Arial" w:cs="Arial"/>
                <w:b/>
                <w:spacing w:val="-3"/>
              </w:rPr>
              <w:t>v</w:t>
            </w:r>
            <w:r w:rsidR="001330A2" w:rsidRPr="00A13969">
              <w:rPr>
                <w:rFonts w:ascii="Arial" w:eastAsia="Arial" w:hAnsi="Arial" w:cs="Arial"/>
                <w:b/>
                <w:spacing w:val="1"/>
              </w:rPr>
              <w:t>i</w:t>
            </w:r>
            <w:r w:rsidR="001330A2" w:rsidRPr="00A13969">
              <w:rPr>
                <w:rFonts w:ascii="Arial" w:eastAsia="Arial" w:hAnsi="Arial" w:cs="Arial"/>
                <w:b/>
              </w:rPr>
              <w:t>n</w:t>
            </w:r>
            <w:r w:rsidR="001330A2" w:rsidRPr="00A13969">
              <w:rPr>
                <w:rFonts w:ascii="Arial" w:eastAsia="Arial" w:hAnsi="Arial" w:cs="Arial"/>
                <w:b/>
                <w:spacing w:val="-1"/>
              </w:rPr>
              <w:t>c</w:t>
            </w:r>
            <w:r w:rsidR="001330A2" w:rsidRPr="00A13969">
              <w:rPr>
                <w:rFonts w:ascii="Arial" w:eastAsia="Arial" w:hAnsi="Arial" w:cs="Arial"/>
                <w:b/>
                <w:spacing w:val="1"/>
              </w:rPr>
              <w:t>i</w:t>
            </w:r>
            <w:r w:rsidR="001330A2" w:rsidRPr="00A13969">
              <w:rPr>
                <w:rFonts w:ascii="Arial" w:eastAsia="Arial" w:hAnsi="Arial" w:cs="Arial"/>
                <w:b/>
                <w:w w:val="80"/>
              </w:rPr>
              <w:t>al</w:t>
            </w:r>
            <w:r w:rsidRPr="00A13969">
              <w:rPr>
                <w:rFonts w:ascii="Arial" w:eastAsia="Arial" w:hAnsi="Arial" w:cs="Arial"/>
                <w:b/>
                <w:w w:val="80"/>
              </w:rPr>
              <w:t xml:space="preserve"> </w:t>
            </w:r>
            <w:r w:rsidR="001330A2">
              <w:rPr>
                <w:rFonts w:ascii="Arial" w:eastAsia="Arial" w:hAnsi="Arial" w:cs="Arial"/>
                <w:b/>
                <w:w w:val="80"/>
              </w:rPr>
              <w:t xml:space="preserve">/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 </w:t>
            </w:r>
            <w:r w:rsidRPr="00A13969">
              <w:rPr>
                <w:rFonts w:ascii="Arial" w:eastAsia="Arial" w:hAnsi="Arial" w:cs="Arial"/>
                <w:b/>
                <w:spacing w:val="-1"/>
              </w:rPr>
              <w:t>YES</w:t>
            </w:r>
            <w:r w:rsidR="001330A2">
              <w:rPr>
                <w:rFonts w:ascii="Arial" w:eastAsia="Arial" w:hAnsi="Arial" w:cs="Arial"/>
                <w:b/>
                <w:spacing w:val="1"/>
                <w:w w:val="50"/>
              </w:rPr>
              <w:t xml:space="preserve"> / </w:t>
            </w:r>
            <w:r w:rsidRPr="00A13969">
              <w:rPr>
                <w:rFonts w:ascii="Arial" w:eastAsia="Arial" w:hAnsi="Arial" w:cs="Arial"/>
                <w:b/>
                <w:spacing w:val="-1"/>
              </w:rPr>
              <w:t>N</w:t>
            </w:r>
            <w:r w:rsidRPr="00A13969">
              <w:rPr>
                <w:rFonts w:ascii="Arial" w:eastAsia="Arial" w:hAnsi="Arial" w:cs="Arial"/>
                <w:b/>
              </w:rPr>
              <w:t>O</w:t>
            </w:r>
          </w:p>
        </w:tc>
        <w:tc>
          <w:tcPr>
            <w:tcW w:w="1733" w:type="dxa"/>
            <w:tcBorders>
              <w:top w:val="single" w:sz="5" w:space="0" w:color="000000"/>
              <w:left w:val="single" w:sz="5" w:space="0" w:color="000000"/>
              <w:bottom w:val="single" w:sz="5" w:space="0" w:color="000000"/>
              <w:right w:val="single" w:sz="5" w:space="0" w:color="000000"/>
            </w:tcBorders>
          </w:tcPr>
          <w:p w14:paraId="6A7084B3" w14:textId="77777777" w:rsidR="00803D5F" w:rsidRPr="00A13969" w:rsidRDefault="006A73FF">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799FB8FD" w14:textId="77777777" w:rsidR="00803D5F" w:rsidRPr="00A13969" w:rsidRDefault="006A73FF">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803D5F" w:rsidRPr="00A13969" w14:paraId="0DDA1FDE"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E20F1F9"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EFB14E"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671BAA0"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4117C4A" w14:textId="77777777" w:rsidR="00803D5F" w:rsidRPr="00A13969" w:rsidRDefault="00803D5F"/>
        </w:tc>
      </w:tr>
      <w:tr w:rsidR="00803D5F" w:rsidRPr="00A13969" w14:paraId="27D95B66"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4053A3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57978DD9"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C29A24F"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44A0CC" w14:textId="77777777" w:rsidR="00803D5F" w:rsidRPr="00A13969" w:rsidRDefault="00803D5F"/>
        </w:tc>
      </w:tr>
      <w:tr w:rsidR="00803D5F" w:rsidRPr="00A13969" w14:paraId="13D99DAD"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8940EC0"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306CC84"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6E0CBF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8FD2DFA" w14:textId="77777777" w:rsidR="00803D5F" w:rsidRPr="00A13969" w:rsidRDefault="00803D5F"/>
        </w:tc>
      </w:tr>
      <w:tr w:rsidR="00803D5F" w:rsidRPr="00A13969" w14:paraId="106A5182"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1E829EC3"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41159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8927375"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56435A2" w14:textId="77777777" w:rsidR="00803D5F" w:rsidRPr="00A13969" w:rsidRDefault="00803D5F"/>
        </w:tc>
      </w:tr>
      <w:tr w:rsidR="00803D5F" w:rsidRPr="00A13969" w14:paraId="709BEE13" w14:textId="77777777">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59C5B0E8"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209577"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4D12C042"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3668F7F" w14:textId="77777777" w:rsidR="00803D5F" w:rsidRPr="00A13969" w:rsidRDefault="00803D5F"/>
        </w:tc>
      </w:tr>
      <w:tr w:rsidR="00803D5F" w:rsidRPr="00A13969" w14:paraId="0B11965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2909412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6315E89C"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A898847"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93E034D" w14:textId="77777777" w:rsidR="00803D5F" w:rsidRPr="00A13969" w:rsidRDefault="00803D5F"/>
        </w:tc>
      </w:tr>
      <w:tr w:rsidR="00803D5F" w:rsidRPr="00A13969" w14:paraId="06B5523C"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CC03FC6"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65B58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94E1C1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749802EE" w14:textId="77777777" w:rsidR="00803D5F" w:rsidRPr="00A13969" w:rsidRDefault="00803D5F"/>
        </w:tc>
      </w:tr>
      <w:tr w:rsidR="00803D5F" w:rsidRPr="00A13969" w14:paraId="53226AA4"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5207F51"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7AC1371D"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16C5AE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E93EFF" w14:textId="77777777" w:rsidR="00803D5F" w:rsidRPr="00A13969" w:rsidRDefault="00803D5F"/>
        </w:tc>
      </w:tr>
      <w:tr w:rsidR="00803D5F" w:rsidRPr="00A13969" w14:paraId="0A1FF7B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6A6203A5"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D32CAA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3094355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40D01770" w14:textId="77777777" w:rsidR="00803D5F" w:rsidRPr="00A13969" w:rsidRDefault="00803D5F"/>
        </w:tc>
      </w:tr>
    </w:tbl>
    <w:p w14:paraId="076DBFCE" w14:textId="77777777" w:rsidR="00803D5F" w:rsidRPr="00A13969" w:rsidRDefault="00803D5F">
      <w:pPr>
        <w:spacing w:line="200" w:lineRule="exact"/>
      </w:pPr>
    </w:p>
    <w:p w14:paraId="18640367" w14:textId="77777777" w:rsidR="00803D5F" w:rsidRPr="00A13969" w:rsidRDefault="00803D5F">
      <w:pPr>
        <w:spacing w:before="10" w:line="280" w:lineRule="exact"/>
      </w:pPr>
    </w:p>
    <w:p w14:paraId="4FE3376C" w14:textId="77777777" w:rsidR="00803D5F" w:rsidRPr="00A13969" w:rsidRDefault="006A73FF" w:rsidP="00BC75A6">
      <w:pPr>
        <w:tabs>
          <w:tab w:val="left" w:pos="740"/>
        </w:tabs>
        <w:spacing w:before="32" w:line="276" w:lineRule="auto"/>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proofErr w:type="spellStart"/>
      <w:r w:rsidR="00362058">
        <w:rPr>
          <w:rFonts w:ascii="Arial" w:eastAsia="Arial" w:hAnsi="Arial" w:cs="Arial"/>
          <w:spacing w:val="-1"/>
        </w:rPr>
        <w:t>Ugu</w:t>
      </w:r>
      <w:proofErr w:type="spellEnd"/>
      <w:r w:rsidR="00362058">
        <w:rPr>
          <w:rFonts w:ascii="Arial" w:eastAsia="Arial" w:hAnsi="Arial" w:cs="Arial"/>
          <w:spacing w:val="-1"/>
        </w:rPr>
        <w:t xml:space="preserve">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proofErr w:type="spellStart"/>
      <w:r w:rsidR="00362058">
        <w:rPr>
          <w:rFonts w:ascii="Arial" w:eastAsia="Arial" w:hAnsi="Arial" w:cs="Arial"/>
          <w:spacing w:val="-1"/>
        </w:rPr>
        <w:t>Ugu</w:t>
      </w:r>
      <w:proofErr w:type="spellEnd"/>
      <w:r w:rsidR="00362058">
        <w:rPr>
          <w:rFonts w:ascii="Arial" w:eastAsia="Arial" w:hAnsi="Arial" w:cs="Arial"/>
          <w:spacing w:val="-1"/>
        </w:rPr>
        <w:t xml:space="preserve">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proofErr w:type="spellStart"/>
      <w:r w:rsidR="00362058">
        <w:rPr>
          <w:rFonts w:ascii="Arial" w:eastAsia="Arial" w:hAnsi="Arial" w:cs="Arial"/>
          <w:spacing w:val="7"/>
        </w:rPr>
        <w:t>Ugu</w:t>
      </w:r>
      <w:proofErr w:type="spellEnd"/>
      <w:r w:rsidR="00362058">
        <w:rPr>
          <w:rFonts w:ascii="Arial" w:eastAsia="Arial" w:hAnsi="Arial" w:cs="Arial"/>
          <w:spacing w:val="7"/>
        </w:rPr>
        <w:t xml:space="preserve">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5AD1FC21" w14:textId="77777777" w:rsidR="00803D5F" w:rsidRPr="00A13969" w:rsidRDefault="00803D5F">
      <w:pPr>
        <w:spacing w:before="5" w:line="100" w:lineRule="exact"/>
      </w:pPr>
    </w:p>
    <w:p w14:paraId="44C26C48" w14:textId="77777777" w:rsidR="00803D5F" w:rsidRPr="00A13969" w:rsidRDefault="00803D5F">
      <w:pPr>
        <w:spacing w:line="200" w:lineRule="exact"/>
      </w:pPr>
    </w:p>
    <w:p w14:paraId="71C0EE61" w14:textId="77777777" w:rsidR="00803D5F" w:rsidRPr="00A13969" w:rsidRDefault="00803D5F">
      <w:pPr>
        <w:spacing w:line="200" w:lineRule="exact"/>
      </w:pPr>
    </w:p>
    <w:p w14:paraId="1185F27B"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AB41A3F" w14:textId="77777777" w:rsidR="00803D5F" w:rsidRPr="00A13969" w:rsidRDefault="006A73FF">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4A5FBA41" w14:textId="77777777" w:rsidR="00803D5F" w:rsidRPr="00A13969" w:rsidRDefault="00803D5F">
      <w:pPr>
        <w:spacing w:before="10" w:line="140" w:lineRule="exact"/>
      </w:pPr>
    </w:p>
    <w:p w14:paraId="55792182" w14:textId="77777777" w:rsidR="00803D5F" w:rsidRPr="00A13969" w:rsidRDefault="00803D5F">
      <w:pPr>
        <w:spacing w:line="200" w:lineRule="exact"/>
      </w:pPr>
    </w:p>
    <w:p w14:paraId="23076686" w14:textId="77777777" w:rsidR="00803D5F" w:rsidRPr="00A13969" w:rsidRDefault="00803D5F">
      <w:pPr>
        <w:spacing w:line="200" w:lineRule="exact"/>
      </w:pPr>
    </w:p>
    <w:p w14:paraId="6DF4E48A" w14:textId="77777777" w:rsidR="00803D5F" w:rsidRPr="00A13969" w:rsidRDefault="00803D5F">
      <w:pPr>
        <w:spacing w:line="200" w:lineRule="exact"/>
      </w:pPr>
    </w:p>
    <w:p w14:paraId="66F0755F"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31D3A570" w14:textId="77777777" w:rsidR="00803D5F" w:rsidRPr="00A13969" w:rsidRDefault="006A73FF">
      <w:pPr>
        <w:spacing w:line="240" w:lineRule="exact"/>
        <w:ind w:left="1585"/>
        <w:rPr>
          <w:rFonts w:ascii="Arial" w:eastAsia="Arial" w:hAnsi="Arial" w:cs="Arial"/>
        </w:rPr>
        <w:sectPr w:rsidR="00803D5F" w:rsidRPr="00A13969">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5CD8ADF" w14:textId="77777777" w:rsidR="006E4812" w:rsidRPr="00A13969" w:rsidRDefault="006E4812" w:rsidP="006E4812">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29555612" w14:textId="77777777" w:rsidR="006E4812" w:rsidRPr="00A13969" w:rsidRDefault="006E4812" w:rsidP="006E4812">
      <w:pPr>
        <w:spacing w:before="11" w:line="240" w:lineRule="exact"/>
      </w:pPr>
    </w:p>
    <w:p w14:paraId="49D3A7D6" w14:textId="77777777" w:rsidR="006E4812" w:rsidRPr="00A13969" w:rsidRDefault="006E4812" w:rsidP="00BC75A6">
      <w:pPr>
        <w:ind w:right="202"/>
        <w:jc w:val="center"/>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57DA9887" w14:textId="77777777" w:rsidR="006E4812" w:rsidRPr="00A13969" w:rsidRDefault="006E4812" w:rsidP="006E4812">
      <w:pPr>
        <w:spacing w:before="20" w:line="240" w:lineRule="exact"/>
      </w:pPr>
    </w:p>
    <w:p w14:paraId="781A606F" w14:textId="77777777" w:rsidR="006E4812" w:rsidRPr="00A13969" w:rsidRDefault="006E4812" w:rsidP="006E4812">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Pr>
          <w:rFonts w:ascii="Arial" w:eastAsia="Arial" w:hAnsi="Arial" w:cs="Arial"/>
        </w:rPr>
        <w:t>tenders invited. It contains general information and serves as a claim form for preference points for specific goals.</w:t>
      </w:r>
    </w:p>
    <w:p w14:paraId="26F28A05" w14:textId="77777777" w:rsidR="006E4812" w:rsidRPr="00A13969" w:rsidRDefault="006E4812" w:rsidP="006E4812">
      <w:pPr>
        <w:spacing w:before="7" w:line="240" w:lineRule="exact"/>
      </w:pPr>
    </w:p>
    <w:p w14:paraId="0DD7F0CF" w14:textId="21A6B48C" w:rsidR="006E4812" w:rsidRPr="00A13969" w:rsidRDefault="006E4812" w:rsidP="00BC75A6">
      <w:pPr>
        <w:tabs>
          <w:tab w:val="left" w:pos="709"/>
        </w:tabs>
        <w:ind w:left="567" w:right="73" w:hanging="567"/>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00BC75A6" w:rsidRPr="00A13969">
        <w:rPr>
          <w:rFonts w:ascii="Arial" w:eastAsia="Arial" w:hAnsi="Arial" w:cs="Arial"/>
          <w:b/>
          <w:spacing w:val="-1"/>
        </w:rPr>
        <w:t>BE</w:t>
      </w:r>
      <w:r w:rsidR="00BC75A6" w:rsidRPr="00A13969">
        <w:rPr>
          <w:rFonts w:ascii="Arial" w:eastAsia="Arial" w:hAnsi="Arial" w:cs="Arial"/>
          <w:b/>
        </w:rPr>
        <w:t xml:space="preserve">FORE </w:t>
      </w:r>
      <w:r w:rsidR="00BC75A6" w:rsidRPr="00A13969">
        <w:rPr>
          <w:rFonts w:ascii="Arial" w:eastAsia="Arial" w:hAnsi="Arial" w:cs="Arial"/>
          <w:b/>
          <w:spacing w:val="33"/>
        </w:rPr>
        <w:t>COMPLETING</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 FOR</w:t>
      </w:r>
      <w:r w:rsidRPr="00A13969">
        <w:rPr>
          <w:rFonts w:ascii="Arial" w:eastAsia="Arial" w:hAnsi="Arial" w:cs="Arial"/>
          <w:b/>
          <w:spacing w:val="-2"/>
        </w:rPr>
        <w:t>M</w:t>
      </w:r>
      <w:r w:rsidRPr="00A13969">
        <w:rPr>
          <w:rFonts w:ascii="Arial" w:eastAsia="Arial" w:hAnsi="Arial" w:cs="Arial"/>
          <w:b/>
        </w:rPr>
        <w:t xml:space="preserve">, </w:t>
      </w:r>
      <w:r>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 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00BC75A6">
        <w:rPr>
          <w:rFonts w:ascii="Arial" w:eastAsia="Arial" w:hAnsi="Arial" w:cs="Arial"/>
          <w:b/>
        </w:rPr>
        <w:t xml:space="preserve"> </w:t>
      </w: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303DFE68" w14:textId="77777777" w:rsidR="006E4812" w:rsidRPr="00A13969" w:rsidRDefault="006E4812" w:rsidP="006E4812">
      <w:pPr>
        <w:spacing w:before="2" w:line="260" w:lineRule="exact"/>
      </w:pPr>
    </w:p>
    <w:p w14:paraId="5555A104" w14:textId="77777777" w:rsidR="006E4812" w:rsidRPr="00A13969" w:rsidRDefault="006E4812" w:rsidP="006E4812">
      <w:pPr>
        <w:spacing w:before="32"/>
        <w:ind w:left="100"/>
        <w:sectPr w:rsidR="006E4812" w:rsidRPr="00A13969" w:rsidSect="006E4812">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80768" behindDoc="1" locked="0" layoutInCell="1" allowOverlap="1" wp14:anchorId="0CB68635" wp14:editId="514743F8">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51BF61" id="Group 59" o:spid="_x0000_s1026" style="position:absolute;margin-left:70.6pt;margin-top:1.5pt;width:483.65pt;height:0;z-index:-25163571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13F93409" w14:textId="1316629D" w:rsidR="006E4812" w:rsidRPr="00BC75A6" w:rsidRDefault="006E4812" w:rsidP="00BC75A6">
      <w:pPr>
        <w:spacing w:line="200" w:lineRule="exact"/>
      </w:pPr>
      <w:r w:rsidRPr="00A13969">
        <w:br w:type="column"/>
      </w:r>
    </w:p>
    <w:p w14:paraId="5A4DFDEE" w14:textId="77777777" w:rsidR="006E4812" w:rsidRDefault="006E4812" w:rsidP="006E4812">
      <w:pPr>
        <w:ind w:left="286" w:right="70" w:hanging="274"/>
        <w:jc w:val="both"/>
        <w:rPr>
          <w:rFonts w:ascii="Arial" w:eastAsia="Arial" w:hAnsi="Arial" w:cs="Arial"/>
          <w:spacing w:val="-2"/>
        </w:rPr>
      </w:pPr>
    </w:p>
    <w:p w14:paraId="7D138A4B" w14:textId="77777777" w:rsidR="006E4812" w:rsidRPr="001A7082" w:rsidRDefault="006E4812" w:rsidP="00CA3AC3">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71AD6298" w14:textId="77777777" w:rsidR="006E4812" w:rsidRPr="001A7082" w:rsidRDefault="006E4812" w:rsidP="00CA3AC3">
      <w:pPr>
        <w:widowControl w:val="0"/>
        <w:numPr>
          <w:ilvl w:val="1"/>
          <w:numId w:val="4"/>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3AC4B18" w14:textId="77777777" w:rsidR="006E4812" w:rsidRPr="001A7082" w:rsidRDefault="006E4812" w:rsidP="00CA3AC3">
      <w:pPr>
        <w:widowControl w:val="0"/>
        <w:numPr>
          <w:ilvl w:val="0"/>
          <w:numId w:val="5"/>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23C9A486" w14:textId="77777777" w:rsidR="006E4812" w:rsidRDefault="006E4812" w:rsidP="00CA3AC3">
      <w:pPr>
        <w:widowControl w:val="0"/>
        <w:numPr>
          <w:ilvl w:val="0"/>
          <w:numId w:val="5"/>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09B96321" w14:textId="77777777" w:rsidR="006E4812" w:rsidRPr="001A7082" w:rsidRDefault="006E4812" w:rsidP="006E4812">
      <w:pPr>
        <w:widowControl w:val="0"/>
        <w:tabs>
          <w:tab w:val="left" w:pos="900"/>
          <w:tab w:val="left" w:pos="5760"/>
          <w:tab w:val="left" w:pos="7920"/>
        </w:tabs>
        <w:ind w:left="1350"/>
        <w:jc w:val="both"/>
        <w:rPr>
          <w:rFonts w:ascii="Arial" w:hAnsi="Arial" w:cs="Arial"/>
          <w:snapToGrid w:val="0"/>
          <w:lang w:val="en-GB"/>
        </w:rPr>
      </w:pPr>
    </w:p>
    <w:p w14:paraId="281C902D" w14:textId="77777777" w:rsidR="006E4812" w:rsidRDefault="006E4812" w:rsidP="00CA3AC3">
      <w:pPr>
        <w:widowControl w:val="0"/>
        <w:numPr>
          <w:ilvl w:val="1"/>
          <w:numId w:val="4"/>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6AD3E81C" w14:textId="77777777" w:rsidR="006E4812" w:rsidRPr="00B648B8" w:rsidRDefault="006E4812" w:rsidP="006E4812">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E7C6B3D"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662AE0BE" w14:textId="77777777" w:rsidR="006E4812" w:rsidRPr="004F6951"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5FCD435"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1F65C069" w14:textId="77777777" w:rsidR="006E4812"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D9336BE" w14:textId="77777777" w:rsidR="006E4812" w:rsidRDefault="006E4812" w:rsidP="00CA3AC3">
      <w:pPr>
        <w:pStyle w:val="ListParagraph"/>
        <w:widowControl w:val="0"/>
        <w:numPr>
          <w:ilvl w:val="0"/>
          <w:numId w:val="7"/>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33A7CC26" w14:textId="77777777" w:rsidR="006E4812" w:rsidRPr="00705695" w:rsidRDefault="006E4812" w:rsidP="006E4812">
      <w:pPr>
        <w:pStyle w:val="ListParagraph"/>
        <w:rPr>
          <w:rFonts w:ascii="Arial" w:hAnsi="Arial" w:cs="Arial"/>
          <w:snapToGrid w:val="0"/>
          <w:lang w:val="en-GB"/>
        </w:rPr>
      </w:pPr>
    </w:p>
    <w:p w14:paraId="474F9F54" w14:textId="77777777" w:rsidR="006E4812" w:rsidRPr="00705695" w:rsidRDefault="006E4812" w:rsidP="00CA3AC3">
      <w:pPr>
        <w:pStyle w:val="ListParagraph"/>
        <w:widowControl w:val="0"/>
        <w:numPr>
          <w:ilvl w:val="1"/>
          <w:numId w:val="4"/>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54A024F8" w14:textId="77777777" w:rsidR="006E4812" w:rsidRPr="001A7082" w:rsidRDefault="006E4812" w:rsidP="00CA3AC3">
      <w:pPr>
        <w:widowControl w:val="0"/>
        <w:numPr>
          <w:ilvl w:val="0"/>
          <w:numId w:val="6"/>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EB71490" w14:textId="77777777" w:rsidR="006E4812" w:rsidRDefault="006E4812" w:rsidP="00CA3AC3">
      <w:pPr>
        <w:widowControl w:val="0"/>
        <w:numPr>
          <w:ilvl w:val="0"/>
          <w:numId w:val="6"/>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709CA350" w14:textId="77777777" w:rsidR="006E4812" w:rsidRDefault="006E4812" w:rsidP="006E4812">
      <w:pPr>
        <w:ind w:left="286" w:right="70" w:hanging="274"/>
        <w:jc w:val="both"/>
        <w:rPr>
          <w:rFonts w:ascii="Arial" w:eastAsia="Arial" w:hAnsi="Arial" w:cs="Arial"/>
        </w:rPr>
      </w:pPr>
    </w:p>
    <w:p w14:paraId="44322D72" w14:textId="77777777" w:rsidR="006E4812" w:rsidRPr="00A13969" w:rsidRDefault="006E4812" w:rsidP="006E4812">
      <w:pPr>
        <w:ind w:left="286" w:right="70" w:hanging="274"/>
        <w:jc w:val="both"/>
        <w:rPr>
          <w:rFonts w:ascii="Arial" w:eastAsia="Arial" w:hAnsi="Arial" w:cs="Arial"/>
        </w:rPr>
        <w:sectPr w:rsidR="006E4812" w:rsidRPr="00A13969" w:rsidSect="006E4812">
          <w:type w:val="continuous"/>
          <w:pgSz w:w="11920" w:h="16840"/>
          <w:pgMar w:top="1560" w:right="740" w:bottom="280" w:left="1340" w:header="720" w:footer="720" w:gutter="0"/>
          <w:cols w:num="2" w:space="720" w:equalWidth="0">
            <w:col w:w="408" w:space="401"/>
            <w:col w:w="9031"/>
          </w:cols>
        </w:sectPr>
      </w:pPr>
    </w:p>
    <w:p w14:paraId="54065225" w14:textId="77777777" w:rsidR="006E4812" w:rsidRPr="00B648B8" w:rsidRDefault="006E4812" w:rsidP="00CA3AC3">
      <w:pPr>
        <w:widowControl w:val="0"/>
        <w:numPr>
          <w:ilvl w:val="1"/>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118A2638"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E4812" w:rsidRPr="001A7082" w14:paraId="6C167F78" w14:textId="77777777" w:rsidTr="00502BEC">
        <w:tc>
          <w:tcPr>
            <w:tcW w:w="5130" w:type="dxa"/>
            <w:shd w:val="clear" w:color="auto" w:fill="C00000"/>
            <w:vAlign w:val="bottom"/>
          </w:tcPr>
          <w:p w14:paraId="7BE8DE79"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2FABC7A3"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E4812" w:rsidRPr="001A7082" w14:paraId="6C5B1354" w14:textId="77777777" w:rsidTr="00502BEC">
        <w:tc>
          <w:tcPr>
            <w:tcW w:w="5130" w:type="dxa"/>
            <w:vAlign w:val="bottom"/>
          </w:tcPr>
          <w:p w14:paraId="362514D5"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479CFB22" w14:textId="77777777" w:rsidR="006E4812" w:rsidRPr="001A7082" w:rsidRDefault="006E4812" w:rsidP="00502BEC">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E4812" w:rsidRPr="001A7082" w14:paraId="6B2313FD" w14:textId="77777777" w:rsidTr="00502BEC">
        <w:tc>
          <w:tcPr>
            <w:tcW w:w="5130" w:type="dxa"/>
            <w:vAlign w:val="bottom"/>
          </w:tcPr>
          <w:p w14:paraId="7D015E65"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388F43A6" w14:textId="77777777" w:rsidR="006E4812" w:rsidRPr="001A7082" w:rsidRDefault="006E4812" w:rsidP="00502BEC">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E4812" w:rsidRPr="001A7082" w14:paraId="2E146108" w14:textId="77777777" w:rsidTr="00502BEC">
        <w:tc>
          <w:tcPr>
            <w:tcW w:w="5130" w:type="dxa"/>
            <w:vAlign w:val="bottom"/>
          </w:tcPr>
          <w:p w14:paraId="3BC2C533" w14:textId="77777777" w:rsidR="006E4812" w:rsidRPr="001A7082" w:rsidRDefault="006E4812" w:rsidP="00502BE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3A140BC5" w14:textId="77777777" w:rsidR="006E4812" w:rsidRPr="001A7082" w:rsidRDefault="006E4812" w:rsidP="00502BE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18BDEEB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97B4ABA" w14:textId="77777777" w:rsidR="006E4812" w:rsidRDefault="006E4812" w:rsidP="00CA3AC3">
      <w:pPr>
        <w:widowControl w:val="0"/>
        <w:numPr>
          <w:ilvl w:val="1"/>
          <w:numId w:val="4"/>
        </w:numPr>
        <w:tabs>
          <w:tab w:val="num" w:pos="720"/>
          <w:tab w:val="left" w:pos="2880"/>
          <w:tab w:val="left" w:pos="5760"/>
          <w:tab w:val="left" w:pos="7920"/>
        </w:tabs>
        <w:spacing w:after="120" w:line="276" w:lineRule="auto"/>
        <w:ind w:left="720" w:right="515"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19EEAB86" w14:textId="77777777" w:rsidR="006E4812" w:rsidRPr="001A7082" w:rsidRDefault="006E4812" w:rsidP="00BC75A6">
      <w:pPr>
        <w:widowControl w:val="0"/>
        <w:tabs>
          <w:tab w:val="left" w:pos="2880"/>
          <w:tab w:val="left" w:pos="5760"/>
          <w:tab w:val="left" w:pos="7920"/>
        </w:tabs>
        <w:ind w:left="720"/>
        <w:jc w:val="both"/>
        <w:rPr>
          <w:rFonts w:ascii="Arial" w:hAnsi="Arial" w:cs="Arial"/>
          <w:snapToGrid w:val="0"/>
          <w:lang w:val="en-GB"/>
        </w:rPr>
      </w:pPr>
    </w:p>
    <w:p w14:paraId="7436E102" w14:textId="77777777" w:rsidR="006E4812" w:rsidRPr="001A7082" w:rsidRDefault="006E4812" w:rsidP="00CA3AC3">
      <w:pPr>
        <w:widowControl w:val="0"/>
        <w:numPr>
          <w:ilvl w:val="1"/>
          <w:numId w:val="4"/>
        </w:numPr>
        <w:tabs>
          <w:tab w:val="num" w:pos="720"/>
          <w:tab w:val="left" w:pos="2880"/>
          <w:tab w:val="left" w:pos="5760"/>
          <w:tab w:val="left" w:pos="7920"/>
        </w:tabs>
        <w:spacing w:after="120" w:line="276" w:lineRule="auto"/>
        <w:ind w:left="720" w:right="657"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786305CE" w14:textId="77777777" w:rsidR="006E4812" w:rsidRPr="001A7082" w:rsidRDefault="006E4812" w:rsidP="006E4812">
      <w:pPr>
        <w:widowControl w:val="0"/>
        <w:tabs>
          <w:tab w:val="left" w:pos="2880"/>
          <w:tab w:val="left" w:pos="5760"/>
          <w:tab w:val="left" w:pos="7920"/>
        </w:tabs>
        <w:spacing w:after="120"/>
        <w:jc w:val="both"/>
        <w:rPr>
          <w:rFonts w:ascii="Arial" w:hAnsi="Arial" w:cs="Arial"/>
          <w:snapToGrid w:val="0"/>
          <w:lang w:val="en-GB"/>
        </w:rPr>
      </w:pPr>
    </w:p>
    <w:p w14:paraId="09E2A840" w14:textId="77777777" w:rsidR="006E4812" w:rsidRPr="001A7082" w:rsidRDefault="006E4812" w:rsidP="00CA3AC3">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575D4ED4" w14:textId="77777777" w:rsidR="006E4812" w:rsidRPr="001A7082" w:rsidRDefault="006E4812" w:rsidP="00CA3AC3">
      <w:pPr>
        <w:widowControl w:val="0"/>
        <w:numPr>
          <w:ilvl w:val="0"/>
          <w:numId w:val="8"/>
        </w:numPr>
        <w:tabs>
          <w:tab w:val="left" w:pos="7920"/>
        </w:tabs>
        <w:spacing w:after="120" w:line="276" w:lineRule="auto"/>
        <w:ind w:right="515"/>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31A601F8" w14:textId="77777777" w:rsidR="006E4812" w:rsidRPr="00633BD2" w:rsidRDefault="006E4812" w:rsidP="00CA3AC3">
      <w:pPr>
        <w:pStyle w:val="ListParagraph"/>
        <w:widowControl w:val="0"/>
        <w:numPr>
          <w:ilvl w:val="0"/>
          <w:numId w:val="8"/>
        </w:numPr>
        <w:spacing w:line="276" w:lineRule="auto"/>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48A65099" w14:textId="77777777" w:rsidR="006E4812" w:rsidRPr="008D6A5B" w:rsidRDefault="006E4812" w:rsidP="00CA3AC3">
      <w:pPr>
        <w:pStyle w:val="ListParagraph"/>
        <w:widowControl w:val="0"/>
        <w:numPr>
          <w:ilvl w:val="0"/>
          <w:numId w:val="8"/>
        </w:numPr>
        <w:spacing w:after="120" w:line="276" w:lineRule="auto"/>
        <w:ind w:right="515"/>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2F6EDEB1" w14:textId="77777777" w:rsidR="006E4812" w:rsidRPr="00F03139" w:rsidRDefault="006E4812" w:rsidP="00CA3AC3">
      <w:pPr>
        <w:pStyle w:val="ListParagraph"/>
        <w:widowControl w:val="0"/>
        <w:numPr>
          <w:ilvl w:val="0"/>
          <w:numId w:val="8"/>
        </w:numPr>
        <w:spacing w:after="120" w:line="276" w:lineRule="auto"/>
        <w:ind w:right="515"/>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B61EF5C" w14:textId="77777777" w:rsidR="006E4812" w:rsidRPr="00F03139" w:rsidRDefault="006E4812" w:rsidP="00CA3AC3">
      <w:pPr>
        <w:pStyle w:val="ListParagraph"/>
        <w:widowControl w:val="0"/>
        <w:numPr>
          <w:ilvl w:val="0"/>
          <w:numId w:val="8"/>
        </w:numPr>
        <w:spacing w:after="120" w:line="276" w:lineRule="auto"/>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07288C1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923461" w14:textId="77777777" w:rsidR="006E4812" w:rsidRDefault="006E4812" w:rsidP="00CA3AC3">
      <w:pPr>
        <w:widowControl w:val="0"/>
        <w:numPr>
          <w:ilvl w:val="0"/>
          <w:numId w:val="4"/>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38F03CAA" w14:textId="77777777" w:rsidR="006E4812" w:rsidRPr="00BC75A6" w:rsidRDefault="006E4812" w:rsidP="00BC75A6">
      <w:pPr>
        <w:widowControl w:val="0"/>
        <w:tabs>
          <w:tab w:val="left" w:pos="2880"/>
          <w:tab w:val="left" w:pos="5760"/>
          <w:tab w:val="left" w:pos="7920"/>
        </w:tabs>
        <w:ind w:left="902"/>
        <w:jc w:val="both"/>
        <w:rPr>
          <w:rFonts w:ascii="Arial" w:hAnsi="Arial" w:cs="Arial"/>
          <w:b/>
          <w:snapToGrid w:val="0"/>
          <w:sz w:val="12"/>
          <w:szCs w:val="12"/>
          <w:lang w:val="en-GB"/>
        </w:rPr>
      </w:pPr>
    </w:p>
    <w:p w14:paraId="73540DE9" w14:textId="77777777" w:rsidR="006E4812" w:rsidRDefault="006E4812" w:rsidP="00CA3AC3">
      <w:pPr>
        <w:pStyle w:val="ListParagraph"/>
        <w:widowControl w:val="0"/>
        <w:numPr>
          <w:ilvl w:val="1"/>
          <w:numId w:val="9"/>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AA6A0C6" w14:textId="77777777" w:rsidR="006E4812" w:rsidRPr="00BC75A6" w:rsidRDefault="006E4812" w:rsidP="00BC75A6">
      <w:pPr>
        <w:pStyle w:val="ListParagraph"/>
        <w:widowControl w:val="0"/>
        <w:tabs>
          <w:tab w:val="left" w:pos="2880"/>
          <w:tab w:val="left" w:pos="5760"/>
          <w:tab w:val="left" w:pos="7920"/>
        </w:tabs>
        <w:ind w:left="851"/>
        <w:jc w:val="both"/>
        <w:rPr>
          <w:rFonts w:ascii="Arial" w:hAnsi="Arial" w:cs="Arial"/>
          <w:b/>
          <w:snapToGrid w:val="0"/>
          <w:sz w:val="12"/>
          <w:szCs w:val="12"/>
          <w:lang w:val="en-GB"/>
        </w:rPr>
      </w:pPr>
    </w:p>
    <w:p w14:paraId="6572B2F4" w14:textId="77777777" w:rsidR="006E4812" w:rsidRPr="001A7082" w:rsidRDefault="006E4812" w:rsidP="006E4812">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7C48318C" w14:textId="77777777" w:rsidR="006E481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78A1D22D"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308EE2C"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8A6087E"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4A0A303"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319A90BE"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11AF9D05"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927940C"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E6751ED"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7CBEA219" w14:textId="77777777" w:rsidR="006E481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789DA4F9"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2CED3A6" w14:textId="77777777" w:rsidR="006E4812" w:rsidRDefault="006E4812" w:rsidP="00CA3AC3">
      <w:pPr>
        <w:pStyle w:val="ListParagraph"/>
        <w:widowControl w:val="0"/>
        <w:numPr>
          <w:ilvl w:val="1"/>
          <w:numId w:val="9"/>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lastRenderedPageBreak/>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639A766C" w14:textId="77777777" w:rsidR="006E4812"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7BDF563"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D7B9CE0" w14:textId="77777777" w:rsidR="006E4812" w:rsidRDefault="006E4812" w:rsidP="00CA3AC3">
      <w:pPr>
        <w:pStyle w:val="ListParagraph"/>
        <w:widowControl w:val="0"/>
        <w:numPr>
          <w:ilvl w:val="2"/>
          <w:numId w:val="9"/>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5A3E02E8"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8026DB4" w14:textId="77777777" w:rsidR="006E4812" w:rsidRPr="001A7082" w:rsidRDefault="006E4812" w:rsidP="006E4812">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303749B0"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5412C0B9"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E78669A"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1C050348"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75B92D6"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5F1CDFA0"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71BBECB1"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51742DE6"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111A419"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CD1413A"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2C02883" w14:textId="77777777" w:rsidR="006E4812" w:rsidRPr="001A7082" w:rsidRDefault="006E4812" w:rsidP="006E4812">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0DEE647" w14:textId="77777777" w:rsidR="006E4812" w:rsidRDefault="006E4812" w:rsidP="00CA3AC3">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323536F1"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b/>
          <w:snapToGrid w:val="0"/>
          <w:lang w:val="en-GB"/>
        </w:rPr>
      </w:pPr>
    </w:p>
    <w:p w14:paraId="3E898CD9" w14:textId="77777777" w:rsidR="006E4812" w:rsidRPr="001A7082" w:rsidRDefault="006E4812" w:rsidP="00CA3AC3">
      <w:pPr>
        <w:widowControl w:val="0"/>
        <w:numPr>
          <w:ilvl w:val="1"/>
          <w:numId w:val="9"/>
        </w:numPr>
        <w:tabs>
          <w:tab w:val="num" w:pos="720"/>
        </w:tabs>
        <w:spacing w:after="120" w:line="276" w:lineRule="auto"/>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3DED3DBE" w14:textId="77777777" w:rsidR="006E4812" w:rsidRPr="001A7082" w:rsidRDefault="006E4812" w:rsidP="00CA3AC3">
      <w:pPr>
        <w:widowControl w:val="0"/>
        <w:numPr>
          <w:ilvl w:val="1"/>
          <w:numId w:val="9"/>
        </w:numPr>
        <w:spacing w:after="120" w:line="276" w:lineRule="auto"/>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516684DA" w14:textId="77777777" w:rsidR="006E4812" w:rsidRDefault="006E4812" w:rsidP="00CA3AC3">
      <w:pPr>
        <w:pStyle w:val="ListParagraph"/>
        <w:widowControl w:val="0"/>
        <w:numPr>
          <w:ilvl w:val="0"/>
          <w:numId w:val="10"/>
        </w:numPr>
        <w:spacing w:after="120" w:line="276" w:lineRule="auto"/>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5038F70" w14:textId="77777777" w:rsidR="006E4812" w:rsidRPr="00633BD2" w:rsidRDefault="006E4812" w:rsidP="006E4812">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54A29946" w14:textId="77777777" w:rsidR="006E4812" w:rsidRDefault="006E4812" w:rsidP="00CA3AC3">
      <w:pPr>
        <w:pStyle w:val="ListParagraph"/>
        <w:widowControl w:val="0"/>
        <w:numPr>
          <w:ilvl w:val="0"/>
          <w:numId w:val="10"/>
        </w:numPr>
        <w:spacing w:after="120" w:line="276" w:lineRule="auto"/>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7CDEE73F" w14:textId="77777777" w:rsidR="006E4812" w:rsidRDefault="006E4812" w:rsidP="00FC1D55">
      <w:pPr>
        <w:widowControl w:val="0"/>
        <w:spacing w:after="120" w:line="276" w:lineRule="auto"/>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0E5A4D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58497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B06A33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1023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9AE2A5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99BB80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5EEDB20"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7592F8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380D371"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03C4C87"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4508C8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612C7E7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2FDAB5A" w14:textId="77777777" w:rsidR="006E4812" w:rsidRDefault="006E4812" w:rsidP="006E4812">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58A34DAC" w14:textId="77777777" w:rsidR="006E4812" w:rsidRDefault="006E4812" w:rsidP="006E4812">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7A4C4E23" w14:textId="78F3DE2F" w:rsidR="006E4812" w:rsidRPr="004E6D3C" w:rsidRDefault="006E4812" w:rsidP="004E6D3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4E6D3C" w14:paraId="72CEB6FA" w14:textId="77777777" w:rsidTr="007E3C31">
        <w:trPr>
          <w:trHeight w:val="760"/>
        </w:trPr>
        <w:tc>
          <w:tcPr>
            <w:tcW w:w="2987"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5E235F68" w14:textId="77777777" w:rsidR="004E6D3C" w:rsidRDefault="004E6D3C" w:rsidP="007E3C31">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188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E100BE0"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18A443DA"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allocated</w:t>
            </w:r>
          </w:p>
          <w:p w14:paraId="70CBD3DD"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568BC509"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 xml:space="preserve">(To be completed by the </w:t>
            </w:r>
            <w:proofErr w:type="gramStart"/>
            <w:r>
              <w:rPr>
                <w:rFonts w:ascii="Arial" w:hAnsi="Arial" w:cs="Arial"/>
                <w:b/>
                <w:kern w:val="24"/>
              </w:rPr>
              <w:t>organ</w:t>
            </w:r>
            <w:proofErr w:type="gramEnd"/>
            <w:r>
              <w:rPr>
                <w:rFonts w:ascii="Arial" w:hAnsi="Arial" w:cs="Arial"/>
                <w:b/>
                <w:kern w:val="24"/>
              </w:rPr>
              <w:t xml:space="preserve"> of </w:t>
            </w:r>
            <w:proofErr w:type="gramStart"/>
            <w:r>
              <w:rPr>
                <w:rFonts w:ascii="Arial" w:hAnsi="Arial" w:cs="Arial"/>
                <w:b/>
                <w:kern w:val="24"/>
              </w:rPr>
              <w:t>state</w:t>
            </w:r>
            <w:proofErr w:type="gramEnd"/>
            <w:r>
              <w:rPr>
                <w:rFonts w:ascii="Arial" w:hAnsi="Arial" w:cs="Arial"/>
                <w:b/>
                <w:kern w:val="24"/>
              </w:rPr>
              <w:t>)</w:t>
            </w:r>
          </w:p>
          <w:p w14:paraId="4B12DEEF" w14:textId="77777777" w:rsidR="004E6D3C" w:rsidRDefault="004E6D3C" w:rsidP="007E3C31">
            <w:pPr>
              <w:kinsoku w:val="0"/>
              <w:overflowPunct w:val="0"/>
              <w:spacing w:before="96"/>
              <w:jc w:val="center"/>
              <w:textAlignment w:val="baseline"/>
              <w:rPr>
                <w:rFonts w:ascii="Arial" w:hAnsi="Arial" w:cs="Arial"/>
                <w:b/>
              </w:rPr>
            </w:pPr>
            <w:r>
              <w:rPr>
                <w:rFonts w:ascii="Arial" w:hAnsi="Arial" w:cs="Arial"/>
                <w:b/>
              </w:rPr>
              <w:t>PART A|B</w:t>
            </w:r>
          </w:p>
        </w:tc>
        <w:tc>
          <w:tcPr>
            <w:tcW w:w="179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DFF498C"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35B547B7"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allocated</w:t>
            </w:r>
          </w:p>
          <w:p w14:paraId="068D18BE"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6DFADBA8" w14:textId="77777777" w:rsidR="004E6D3C" w:rsidRDefault="004E6D3C" w:rsidP="007E3C31">
            <w:pPr>
              <w:kinsoku w:val="0"/>
              <w:overflowPunct w:val="0"/>
              <w:spacing w:before="96"/>
              <w:jc w:val="center"/>
              <w:textAlignment w:val="baseline"/>
              <w:rPr>
                <w:rFonts w:ascii="Arial" w:hAnsi="Arial" w:cs="Arial"/>
                <w:b/>
              </w:rPr>
            </w:pPr>
            <w:r>
              <w:rPr>
                <w:rFonts w:ascii="Arial" w:hAnsi="Arial" w:cs="Arial"/>
                <w:b/>
              </w:rPr>
              <w:t xml:space="preserve">(To be completed by the </w:t>
            </w:r>
            <w:proofErr w:type="gramStart"/>
            <w:r>
              <w:rPr>
                <w:rFonts w:ascii="Arial" w:hAnsi="Arial" w:cs="Arial"/>
                <w:b/>
              </w:rPr>
              <w:t>organ</w:t>
            </w:r>
            <w:proofErr w:type="gramEnd"/>
            <w:r>
              <w:rPr>
                <w:rFonts w:ascii="Arial" w:hAnsi="Arial" w:cs="Arial"/>
                <w:b/>
              </w:rPr>
              <w:t xml:space="preserve"> of </w:t>
            </w:r>
            <w:proofErr w:type="gramStart"/>
            <w:r>
              <w:rPr>
                <w:rFonts w:ascii="Arial" w:hAnsi="Arial" w:cs="Arial"/>
                <w:b/>
              </w:rPr>
              <w:t>state</w:t>
            </w:r>
            <w:proofErr w:type="gramEnd"/>
            <w:r>
              <w:rPr>
                <w:rFonts w:ascii="Arial" w:hAnsi="Arial" w:cs="Arial"/>
                <w:b/>
              </w:rPr>
              <w:t>)</w:t>
            </w:r>
          </w:p>
          <w:p w14:paraId="4BC9A36F" w14:textId="77777777" w:rsidR="004E6D3C" w:rsidRDefault="004E6D3C" w:rsidP="007E3C31">
            <w:pPr>
              <w:kinsoku w:val="0"/>
              <w:overflowPunct w:val="0"/>
              <w:spacing w:before="96"/>
              <w:jc w:val="center"/>
              <w:textAlignment w:val="baseline"/>
              <w:rPr>
                <w:rFonts w:ascii="Arial" w:hAnsi="Arial" w:cs="Arial"/>
                <w:b/>
              </w:rPr>
            </w:pPr>
            <w:r>
              <w:rPr>
                <w:rFonts w:ascii="Arial" w:hAnsi="Arial" w:cs="Arial"/>
                <w:b/>
              </w:rPr>
              <w:t>PART A|B</w:t>
            </w:r>
          </w:p>
        </w:tc>
        <w:tc>
          <w:tcPr>
            <w:tcW w:w="1643"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118FA647"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Number of points claimed</w:t>
            </w:r>
          </w:p>
          <w:p w14:paraId="4EEABA2C"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1DF515A9"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5E4CA88B"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3DEAC685" w14:textId="77777777" w:rsidR="004E6D3C" w:rsidRDefault="004E6D3C" w:rsidP="007E3C3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4E6D3C" w14:paraId="2C9CBB6D"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7F4E8CC7" w14:textId="77777777" w:rsidR="004E6D3C" w:rsidRDefault="004E6D3C" w:rsidP="007E3C31">
            <w:pPr>
              <w:kinsoku w:val="0"/>
              <w:overflowPunct w:val="0"/>
              <w:spacing w:before="115"/>
              <w:textAlignment w:val="baseline"/>
              <w:rPr>
                <w:rFonts w:ascii="Arial" w:hAnsi="Arial" w:cs="Arial"/>
                <w:b/>
                <w:bCs/>
              </w:rPr>
            </w:pPr>
            <w:r>
              <w:rPr>
                <w:rFonts w:ascii="Arial" w:hAnsi="Arial" w:cs="Arial"/>
                <w:b/>
                <w:bCs/>
              </w:rPr>
              <w:t>Ownership:</w:t>
            </w:r>
          </w:p>
        </w:tc>
        <w:tc>
          <w:tcPr>
            <w:tcW w:w="1886" w:type="dxa"/>
            <w:tcBorders>
              <w:top w:val="single" w:sz="4" w:space="0" w:color="auto"/>
              <w:left w:val="single" w:sz="4" w:space="0" w:color="auto"/>
              <w:bottom w:val="single" w:sz="4" w:space="0" w:color="auto"/>
              <w:right w:val="single" w:sz="4" w:space="0" w:color="auto"/>
            </w:tcBorders>
          </w:tcPr>
          <w:p w14:paraId="037BA728" w14:textId="77777777" w:rsidR="004E6D3C" w:rsidRDefault="004E6D3C"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39C85C8F" w14:textId="77777777" w:rsidR="004E6D3C" w:rsidRDefault="004E6D3C"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5693A82C" w14:textId="77777777" w:rsidR="004E6D3C" w:rsidRDefault="004E6D3C"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9A79219" w14:textId="77777777" w:rsidR="004E6D3C" w:rsidRDefault="004E6D3C" w:rsidP="007E3C31">
            <w:pPr>
              <w:kinsoku w:val="0"/>
              <w:overflowPunct w:val="0"/>
              <w:spacing w:before="115"/>
              <w:jc w:val="center"/>
              <w:textAlignment w:val="baseline"/>
              <w:rPr>
                <w:rFonts w:ascii="Arial" w:hAnsi="Arial" w:cs="Arial"/>
              </w:rPr>
            </w:pPr>
          </w:p>
        </w:tc>
      </w:tr>
      <w:tr w:rsidR="004E6D3C" w14:paraId="4868B745"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13CEFF45" w14:textId="77777777" w:rsidR="004E6D3C" w:rsidRDefault="004E6D3C" w:rsidP="007E3C3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1. an EME or QSE which is at least 100%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0723B62A" w14:textId="77777777" w:rsidR="004E6D3C" w:rsidRDefault="004E6D3C"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6</w:t>
            </w:r>
          </w:p>
        </w:tc>
        <w:tc>
          <w:tcPr>
            <w:tcW w:w="1790" w:type="dxa"/>
            <w:tcBorders>
              <w:top w:val="single" w:sz="4" w:space="0" w:color="auto"/>
              <w:left w:val="single" w:sz="4" w:space="0" w:color="auto"/>
              <w:bottom w:val="single" w:sz="4" w:space="0" w:color="auto"/>
              <w:right w:val="single" w:sz="4" w:space="0" w:color="auto"/>
            </w:tcBorders>
            <w:hideMark/>
          </w:tcPr>
          <w:p w14:paraId="0010104D" w14:textId="77777777" w:rsidR="004E6D3C" w:rsidRDefault="004E6D3C"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12</w:t>
            </w:r>
          </w:p>
        </w:tc>
        <w:tc>
          <w:tcPr>
            <w:tcW w:w="1643" w:type="dxa"/>
            <w:tcBorders>
              <w:top w:val="single" w:sz="4" w:space="0" w:color="auto"/>
              <w:left w:val="single" w:sz="4" w:space="0" w:color="auto"/>
              <w:bottom w:val="single" w:sz="4" w:space="0" w:color="auto"/>
              <w:right w:val="single" w:sz="4" w:space="0" w:color="auto"/>
            </w:tcBorders>
          </w:tcPr>
          <w:p w14:paraId="034DFF71" w14:textId="77777777" w:rsidR="004E6D3C" w:rsidRDefault="004E6D3C"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624D3EA2" w14:textId="77777777" w:rsidR="004E6D3C" w:rsidRDefault="004E6D3C" w:rsidP="007E3C31">
            <w:pPr>
              <w:kinsoku w:val="0"/>
              <w:overflowPunct w:val="0"/>
              <w:spacing w:before="115"/>
              <w:jc w:val="center"/>
              <w:textAlignment w:val="baseline"/>
              <w:rPr>
                <w:rFonts w:ascii="Arial" w:hAnsi="Arial" w:cs="Arial"/>
              </w:rPr>
            </w:pPr>
          </w:p>
        </w:tc>
      </w:tr>
      <w:tr w:rsidR="004E6D3C" w14:paraId="7C51F141"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744BA156" w14:textId="77777777" w:rsidR="004E6D3C" w:rsidRDefault="004E6D3C" w:rsidP="007E3C3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2. an EME or QSE which is at least 51%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14796731" w14:textId="77777777" w:rsidR="004E6D3C" w:rsidRDefault="004E6D3C"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4</w:t>
            </w:r>
          </w:p>
        </w:tc>
        <w:tc>
          <w:tcPr>
            <w:tcW w:w="1790" w:type="dxa"/>
            <w:tcBorders>
              <w:top w:val="single" w:sz="4" w:space="0" w:color="auto"/>
              <w:left w:val="single" w:sz="4" w:space="0" w:color="auto"/>
              <w:bottom w:val="single" w:sz="4" w:space="0" w:color="auto"/>
              <w:right w:val="single" w:sz="4" w:space="0" w:color="auto"/>
            </w:tcBorders>
            <w:hideMark/>
          </w:tcPr>
          <w:p w14:paraId="10787B86" w14:textId="77777777" w:rsidR="004E6D3C" w:rsidRDefault="004E6D3C" w:rsidP="007E3C3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8</w:t>
            </w:r>
          </w:p>
        </w:tc>
        <w:tc>
          <w:tcPr>
            <w:tcW w:w="1643" w:type="dxa"/>
            <w:tcBorders>
              <w:top w:val="single" w:sz="4" w:space="0" w:color="auto"/>
              <w:left w:val="single" w:sz="4" w:space="0" w:color="auto"/>
              <w:bottom w:val="single" w:sz="4" w:space="0" w:color="auto"/>
              <w:right w:val="single" w:sz="4" w:space="0" w:color="auto"/>
            </w:tcBorders>
          </w:tcPr>
          <w:p w14:paraId="79278A69" w14:textId="77777777" w:rsidR="004E6D3C" w:rsidRDefault="004E6D3C"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CF5C9F7" w14:textId="77777777" w:rsidR="004E6D3C" w:rsidRDefault="004E6D3C" w:rsidP="007E3C31">
            <w:pPr>
              <w:kinsoku w:val="0"/>
              <w:overflowPunct w:val="0"/>
              <w:spacing w:before="115"/>
              <w:jc w:val="center"/>
              <w:textAlignment w:val="baseline"/>
              <w:rPr>
                <w:rFonts w:ascii="Arial" w:hAnsi="Arial" w:cs="Arial"/>
              </w:rPr>
            </w:pPr>
          </w:p>
        </w:tc>
      </w:tr>
      <w:tr w:rsidR="004E6D3C" w14:paraId="73F95141"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6EA1336F" w14:textId="77777777" w:rsidR="004E6D3C" w:rsidRDefault="004E6D3C" w:rsidP="007E3C31">
            <w:pPr>
              <w:kinsoku w:val="0"/>
              <w:overflowPunct w:val="0"/>
              <w:spacing w:before="115"/>
              <w:textAlignment w:val="baseline"/>
              <w:rPr>
                <w:rFonts w:ascii="Arial" w:hAnsi="Arial" w:cs="Arial"/>
                <w:b/>
                <w:bCs/>
              </w:rPr>
            </w:pPr>
            <w:r>
              <w:rPr>
                <w:rFonts w:ascii="Arial" w:hAnsi="Arial" w:cs="Arial"/>
                <w:b/>
                <w:bCs/>
              </w:rPr>
              <w:t>RDP</w:t>
            </w:r>
          </w:p>
        </w:tc>
        <w:tc>
          <w:tcPr>
            <w:tcW w:w="1886" w:type="dxa"/>
            <w:tcBorders>
              <w:top w:val="single" w:sz="4" w:space="0" w:color="auto"/>
              <w:left w:val="single" w:sz="4" w:space="0" w:color="auto"/>
              <w:bottom w:val="single" w:sz="4" w:space="0" w:color="auto"/>
              <w:right w:val="single" w:sz="4" w:space="0" w:color="auto"/>
            </w:tcBorders>
          </w:tcPr>
          <w:p w14:paraId="393F2E06" w14:textId="77777777" w:rsidR="004E6D3C" w:rsidRDefault="004E6D3C"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47D56A08" w14:textId="77777777" w:rsidR="004E6D3C" w:rsidRDefault="004E6D3C"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6151842E" w14:textId="77777777" w:rsidR="004E6D3C" w:rsidRDefault="004E6D3C"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0F48B94C" w14:textId="77777777" w:rsidR="004E6D3C" w:rsidRDefault="004E6D3C" w:rsidP="007E3C31">
            <w:pPr>
              <w:kinsoku w:val="0"/>
              <w:overflowPunct w:val="0"/>
              <w:spacing w:before="115"/>
              <w:jc w:val="center"/>
              <w:textAlignment w:val="baseline"/>
              <w:rPr>
                <w:rFonts w:ascii="Arial" w:hAnsi="Arial" w:cs="Arial"/>
              </w:rPr>
            </w:pPr>
          </w:p>
        </w:tc>
      </w:tr>
      <w:tr w:rsidR="004E6D3C" w14:paraId="4FA6D85E"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3EAF10BE" w14:textId="77777777" w:rsidR="004E6D3C" w:rsidRDefault="004E6D3C" w:rsidP="007E3C31">
            <w:pPr>
              <w:kinsoku w:val="0"/>
              <w:overflowPunct w:val="0"/>
              <w:spacing w:before="115"/>
              <w:textAlignment w:val="baseline"/>
              <w:rPr>
                <w:rFonts w:ascii="Arial" w:hAnsi="Arial" w:cs="Arial"/>
              </w:rPr>
            </w:pPr>
            <w:r>
              <w:rPr>
                <w:rFonts w:ascii="Arial" w:hAnsi="Arial" w:cs="Arial"/>
              </w:rPr>
              <w:t>1. Enterprise Located within the District Municipality - Rural</w:t>
            </w:r>
          </w:p>
        </w:tc>
        <w:tc>
          <w:tcPr>
            <w:tcW w:w="1886" w:type="dxa"/>
            <w:tcBorders>
              <w:top w:val="single" w:sz="4" w:space="0" w:color="auto"/>
              <w:left w:val="single" w:sz="4" w:space="0" w:color="auto"/>
              <w:bottom w:val="single" w:sz="4" w:space="0" w:color="auto"/>
              <w:right w:val="single" w:sz="4" w:space="0" w:color="auto"/>
            </w:tcBorders>
            <w:hideMark/>
          </w:tcPr>
          <w:p w14:paraId="5D2212AD" w14:textId="77777777" w:rsidR="004E6D3C" w:rsidRDefault="004E6D3C" w:rsidP="007E3C31">
            <w:pPr>
              <w:kinsoku w:val="0"/>
              <w:overflowPunct w:val="0"/>
              <w:spacing w:before="115"/>
              <w:jc w:val="center"/>
              <w:textAlignment w:val="baseline"/>
              <w:rPr>
                <w:rFonts w:ascii="Arial" w:hAnsi="Arial" w:cs="Arial"/>
              </w:rPr>
            </w:pPr>
            <w:r>
              <w:rPr>
                <w:rFonts w:ascii="Arial" w:hAnsi="Arial" w:cs="Arial"/>
              </w:rPr>
              <w:t>3</w:t>
            </w:r>
          </w:p>
        </w:tc>
        <w:tc>
          <w:tcPr>
            <w:tcW w:w="1790" w:type="dxa"/>
            <w:tcBorders>
              <w:top w:val="single" w:sz="4" w:space="0" w:color="auto"/>
              <w:left w:val="single" w:sz="4" w:space="0" w:color="auto"/>
              <w:bottom w:val="single" w:sz="4" w:space="0" w:color="auto"/>
              <w:right w:val="single" w:sz="4" w:space="0" w:color="auto"/>
            </w:tcBorders>
            <w:hideMark/>
          </w:tcPr>
          <w:p w14:paraId="7F3365E3" w14:textId="77777777" w:rsidR="004E6D3C" w:rsidRDefault="004E6D3C" w:rsidP="007E3C31">
            <w:pPr>
              <w:kinsoku w:val="0"/>
              <w:overflowPunct w:val="0"/>
              <w:spacing w:before="115"/>
              <w:jc w:val="center"/>
              <w:textAlignment w:val="baseline"/>
              <w:rPr>
                <w:rFonts w:ascii="Arial" w:hAnsi="Arial" w:cs="Arial"/>
              </w:rPr>
            </w:pPr>
            <w:r>
              <w:rPr>
                <w:rFonts w:ascii="Arial" w:hAnsi="Arial" w:cs="Arial"/>
              </w:rPr>
              <w:t>6</w:t>
            </w:r>
          </w:p>
        </w:tc>
        <w:tc>
          <w:tcPr>
            <w:tcW w:w="1643" w:type="dxa"/>
            <w:tcBorders>
              <w:top w:val="single" w:sz="4" w:space="0" w:color="auto"/>
              <w:left w:val="single" w:sz="4" w:space="0" w:color="auto"/>
              <w:bottom w:val="single" w:sz="4" w:space="0" w:color="auto"/>
              <w:right w:val="single" w:sz="4" w:space="0" w:color="auto"/>
            </w:tcBorders>
          </w:tcPr>
          <w:p w14:paraId="71D8BD02" w14:textId="77777777" w:rsidR="004E6D3C" w:rsidRDefault="004E6D3C"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2D7E632" w14:textId="77777777" w:rsidR="004E6D3C" w:rsidRDefault="004E6D3C" w:rsidP="007E3C31">
            <w:pPr>
              <w:kinsoku w:val="0"/>
              <w:overflowPunct w:val="0"/>
              <w:spacing w:before="115"/>
              <w:jc w:val="center"/>
              <w:textAlignment w:val="baseline"/>
              <w:rPr>
                <w:rFonts w:ascii="Arial" w:hAnsi="Arial" w:cs="Arial"/>
              </w:rPr>
            </w:pPr>
          </w:p>
        </w:tc>
      </w:tr>
      <w:tr w:rsidR="004E6D3C" w14:paraId="57C4B23B"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4EC75D92" w14:textId="77777777" w:rsidR="004E6D3C" w:rsidRDefault="004E6D3C" w:rsidP="007E3C31">
            <w:pPr>
              <w:kinsoku w:val="0"/>
              <w:overflowPunct w:val="0"/>
              <w:spacing w:before="115"/>
              <w:textAlignment w:val="baseline"/>
              <w:rPr>
                <w:rFonts w:ascii="Arial" w:hAnsi="Arial" w:cs="Arial"/>
              </w:rPr>
            </w:pPr>
            <w:r>
              <w:rPr>
                <w:rFonts w:ascii="Arial" w:hAnsi="Arial" w:cs="Arial"/>
              </w:rPr>
              <w:t>2. Enterprise Located within the District Municipality - Urban</w:t>
            </w:r>
          </w:p>
        </w:tc>
        <w:tc>
          <w:tcPr>
            <w:tcW w:w="1886" w:type="dxa"/>
            <w:tcBorders>
              <w:top w:val="single" w:sz="4" w:space="0" w:color="auto"/>
              <w:left w:val="single" w:sz="4" w:space="0" w:color="auto"/>
              <w:bottom w:val="single" w:sz="4" w:space="0" w:color="auto"/>
              <w:right w:val="single" w:sz="4" w:space="0" w:color="auto"/>
            </w:tcBorders>
            <w:hideMark/>
          </w:tcPr>
          <w:p w14:paraId="515D988F" w14:textId="77777777" w:rsidR="004E6D3C" w:rsidRDefault="004E6D3C" w:rsidP="007E3C31">
            <w:pPr>
              <w:kinsoku w:val="0"/>
              <w:overflowPunct w:val="0"/>
              <w:spacing w:before="115"/>
              <w:jc w:val="center"/>
              <w:textAlignment w:val="baseline"/>
              <w:rPr>
                <w:rFonts w:ascii="Arial" w:hAnsi="Arial" w:cs="Arial"/>
              </w:rPr>
            </w:pPr>
            <w:r>
              <w:rPr>
                <w:rFonts w:ascii="Arial" w:hAnsi="Arial" w:cs="Arial"/>
              </w:rPr>
              <w:t>2</w:t>
            </w:r>
          </w:p>
        </w:tc>
        <w:tc>
          <w:tcPr>
            <w:tcW w:w="1790" w:type="dxa"/>
            <w:tcBorders>
              <w:top w:val="single" w:sz="4" w:space="0" w:color="auto"/>
              <w:left w:val="single" w:sz="4" w:space="0" w:color="auto"/>
              <w:bottom w:val="single" w:sz="4" w:space="0" w:color="auto"/>
              <w:right w:val="single" w:sz="4" w:space="0" w:color="auto"/>
            </w:tcBorders>
            <w:hideMark/>
          </w:tcPr>
          <w:p w14:paraId="0EB27CB8" w14:textId="77777777" w:rsidR="004E6D3C" w:rsidRDefault="004E6D3C" w:rsidP="007E3C31">
            <w:pPr>
              <w:kinsoku w:val="0"/>
              <w:overflowPunct w:val="0"/>
              <w:spacing w:before="115"/>
              <w:jc w:val="center"/>
              <w:textAlignment w:val="baseline"/>
              <w:rPr>
                <w:rFonts w:ascii="Arial" w:hAnsi="Arial" w:cs="Arial"/>
              </w:rPr>
            </w:pPr>
            <w:r>
              <w:rPr>
                <w:rFonts w:ascii="Arial" w:hAnsi="Arial" w:cs="Arial"/>
              </w:rPr>
              <w:t>4</w:t>
            </w:r>
          </w:p>
        </w:tc>
        <w:tc>
          <w:tcPr>
            <w:tcW w:w="1643" w:type="dxa"/>
            <w:tcBorders>
              <w:top w:val="single" w:sz="4" w:space="0" w:color="auto"/>
              <w:left w:val="single" w:sz="4" w:space="0" w:color="auto"/>
              <w:bottom w:val="single" w:sz="4" w:space="0" w:color="auto"/>
              <w:right w:val="single" w:sz="4" w:space="0" w:color="auto"/>
            </w:tcBorders>
          </w:tcPr>
          <w:p w14:paraId="70675F5B" w14:textId="77777777" w:rsidR="004E6D3C" w:rsidRDefault="004E6D3C"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8C20EF5" w14:textId="77777777" w:rsidR="004E6D3C" w:rsidRDefault="004E6D3C" w:rsidP="007E3C31">
            <w:pPr>
              <w:kinsoku w:val="0"/>
              <w:overflowPunct w:val="0"/>
              <w:spacing w:before="115"/>
              <w:jc w:val="center"/>
              <w:textAlignment w:val="baseline"/>
              <w:rPr>
                <w:rFonts w:ascii="Arial" w:hAnsi="Arial" w:cs="Arial"/>
              </w:rPr>
            </w:pPr>
          </w:p>
        </w:tc>
      </w:tr>
      <w:tr w:rsidR="004E6D3C" w14:paraId="6820EAD1"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FF66A7C" w14:textId="77777777" w:rsidR="004E6D3C" w:rsidRDefault="004E6D3C" w:rsidP="007E3C31">
            <w:pPr>
              <w:kinsoku w:val="0"/>
              <w:overflowPunct w:val="0"/>
              <w:spacing w:before="115"/>
              <w:textAlignment w:val="baseline"/>
              <w:rPr>
                <w:rFonts w:ascii="Arial" w:hAnsi="Arial" w:cs="Arial"/>
              </w:rPr>
            </w:pPr>
            <w:r>
              <w:rPr>
                <w:rFonts w:ascii="Arial" w:hAnsi="Arial" w:cs="Arial"/>
              </w:rPr>
              <w:t>2. Enterprise Located within the Province</w:t>
            </w:r>
          </w:p>
        </w:tc>
        <w:tc>
          <w:tcPr>
            <w:tcW w:w="1886" w:type="dxa"/>
            <w:tcBorders>
              <w:top w:val="single" w:sz="4" w:space="0" w:color="auto"/>
              <w:left w:val="single" w:sz="4" w:space="0" w:color="auto"/>
              <w:bottom w:val="single" w:sz="4" w:space="0" w:color="auto"/>
              <w:right w:val="single" w:sz="4" w:space="0" w:color="auto"/>
            </w:tcBorders>
            <w:hideMark/>
          </w:tcPr>
          <w:p w14:paraId="1B5FE3DA" w14:textId="77777777" w:rsidR="004E6D3C" w:rsidRDefault="004E6D3C" w:rsidP="007E3C3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48B4DCA4" w14:textId="77777777" w:rsidR="004E6D3C" w:rsidRDefault="004E6D3C" w:rsidP="007E3C3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5D814D21" w14:textId="77777777" w:rsidR="004E6D3C" w:rsidRDefault="004E6D3C"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478C4C1" w14:textId="77777777" w:rsidR="004E6D3C" w:rsidRDefault="004E6D3C" w:rsidP="007E3C31">
            <w:pPr>
              <w:kinsoku w:val="0"/>
              <w:overflowPunct w:val="0"/>
              <w:spacing w:before="115"/>
              <w:jc w:val="center"/>
              <w:textAlignment w:val="baseline"/>
              <w:rPr>
                <w:rFonts w:ascii="Arial" w:hAnsi="Arial" w:cs="Arial"/>
              </w:rPr>
            </w:pPr>
          </w:p>
        </w:tc>
      </w:tr>
      <w:tr w:rsidR="004E6D3C" w14:paraId="4F88F1BE"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51DD316F" w14:textId="77777777" w:rsidR="004E6D3C" w:rsidRDefault="004E6D3C" w:rsidP="007E3C31">
            <w:pPr>
              <w:kinsoku w:val="0"/>
              <w:overflowPunct w:val="0"/>
              <w:spacing w:before="115"/>
              <w:textAlignment w:val="baseline"/>
              <w:rPr>
                <w:rFonts w:ascii="Arial" w:hAnsi="Arial" w:cs="Arial"/>
                <w:b/>
                <w:bCs/>
              </w:rPr>
            </w:pPr>
            <w:r>
              <w:rPr>
                <w:rFonts w:ascii="Arial" w:hAnsi="Arial" w:cs="Arial"/>
                <w:b/>
                <w:bCs/>
              </w:rPr>
              <w:t>Other Specific Goal</w:t>
            </w:r>
          </w:p>
        </w:tc>
        <w:tc>
          <w:tcPr>
            <w:tcW w:w="1886" w:type="dxa"/>
            <w:tcBorders>
              <w:top w:val="single" w:sz="4" w:space="0" w:color="auto"/>
              <w:left w:val="single" w:sz="4" w:space="0" w:color="auto"/>
              <w:bottom w:val="single" w:sz="4" w:space="0" w:color="auto"/>
              <w:right w:val="single" w:sz="4" w:space="0" w:color="auto"/>
            </w:tcBorders>
          </w:tcPr>
          <w:p w14:paraId="2DBE638A" w14:textId="77777777" w:rsidR="004E6D3C" w:rsidRDefault="004E6D3C"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7BFD7467" w14:textId="77777777" w:rsidR="004E6D3C" w:rsidRDefault="004E6D3C"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45679A5D" w14:textId="77777777" w:rsidR="004E6D3C" w:rsidRDefault="004E6D3C"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3299C0DF" w14:textId="77777777" w:rsidR="004E6D3C" w:rsidRDefault="004E6D3C" w:rsidP="007E3C31">
            <w:pPr>
              <w:kinsoku w:val="0"/>
              <w:overflowPunct w:val="0"/>
              <w:spacing w:before="115"/>
              <w:jc w:val="center"/>
              <w:textAlignment w:val="baseline"/>
              <w:rPr>
                <w:rFonts w:ascii="Arial" w:hAnsi="Arial" w:cs="Arial"/>
              </w:rPr>
            </w:pPr>
          </w:p>
        </w:tc>
      </w:tr>
      <w:tr w:rsidR="004E6D3C" w14:paraId="5602A40A"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hideMark/>
          </w:tcPr>
          <w:p w14:paraId="53AEF1D8" w14:textId="77777777" w:rsidR="004E6D3C" w:rsidRDefault="004E6D3C" w:rsidP="007E3C31">
            <w:pPr>
              <w:kinsoku w:val="0"/>
              <w:overflowPunct w:val="0"/>
              <w:spacing w:before="115"/>
              <w:textAlignment w:val="baseline"/>
              <w:rPr>
                <w:rFonts w:ascii="Arial" w:hAnsi="Arial" w:cs="Arial"/>
              </w:rPr>
            </w:pPr>
            <w:r>
              <w:rPr>
                <w:rFonts w:ascii="Arial" w:hAnsi="Arial" w:cs="Arial"/>
              </w:rPr>
              <w:t>1. Enterprise 100% owned by Youth/Women/Disabled/ Military V</w:t>
            </w:r>
          </w:p>
        </w:tc>
        <w:tc>
          <w:tcPr>
            <w:tcW w:w="1886" w:type="dxa"/>
            <w:tcBorders>
              <w:top w:val="single" w:sz="4" w:space="0" w:color="auto"/>
              <w:left w:val="single" w:sz="4" w:space="0" w:color="auto"/>
              <w:bottom w:val="single" w:sz="4" w:space="0" w:color="auto"/>
              <w:right w:val="single" w:sz="4" w:space="0" w:color="auto"/>
            </w:tcBorders>
            <w:hideMark/>
          </w:tcPr>
          <w:p w14:paraId="7980D3EA" w14:textId="77777777" w:rsidR="004E6D3C" w:rsidRDefault="004E6D3C" w:rsidP="007E3C3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5E4EC027" w14:textId="77777777" w:rsidR="004E6D3C" w:rsidRDefault="004E6D3C" w:rsidP="007E3C3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0E2E73A9" w14:textId="77777777" w:rsidR="004E6D3C" w:rsidRDefault="004E6D3C"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2717C58E" w14:textId="77777777" w:rsidR="004E6D3C" w:rsidRDefault="004E6D3C" w:rsidP="007E3C31">
            <w:pPr>
              <w:kinsoku w:val="0"/>
              <w:overflowPunct w:val="0"/>
              <w:spacing w:before="115"/>
              <w:jc w:val="center"/>
              <w:textAlignment w:val="baseline"/>
              <w:rPr>
                <w:rFonts w:ascii="Arial" w:hAnsi="Arial" w:cs="Arial"/>
              </w:rPr>
            </w:pPr>
          </w:p>
        </w:tc>
      </w:tr>
      <w:tr w:rsidR="004E6D3C" w14:paraId="021FE73D" w14:textId="77777777" w:rsidTr="007E3C31">
        <w:trPr>
          <w:trHeight w:val="279"/>
        </w:trPr>
        <w:tc>
          <w:tcPr>
            <w:tcW w:w="2987" w:type="dxa"/>
            <w:tcBorders>
              <w:top w:val="single" w:sz="4" w:space="0" w:color="auto"/>
              <w:left w:val="single" w:sz="4" w:space="0" w:color="auto"/>
              <w:bottom w:val="single" w:sz="4" w:space="0" w:color="auto"/>
              <w:right w:val="single" w:sz="4" w:space="0" w:color="auto"/>
            </w:tcBorders>
          </w:tcPr>
          <w:p w14:paraId="3E5BEA1A" w14:textId="77777777" w:rsidR="004E6D3C" w:rsidRDefault="004E6D3C" w:rsidP="007E3C31">
            <w:pPr>
              <w:kinsoku w:val="0"/>
              <w:overflowPunct w:val="0"/>
              <w:spacing w:before="115"/>
              <w:jc w:val="center"/>
              <w:textAlignment w:val="baseline"/>
              <w:rPr>
                <w:rFonts w:ascii="Arial" w:hAnsi="Arial" w:cs="Arial"/>
              </w:rPr>
            </w:pPr>
          </w:p>
        </w:tc>
        <w:tc>
          <w:tcPr>
            <w:tcW w:w="1886" w:type="dxa"/>
            <w:tcBorders>
              <w:top w:val="single" w:sz="4" w:space="0" w:color="auto"/>
              <w:left w:val="single" w:sz="4" w:space="0" w:color="auto"/>
              <w:bottom w:val="single" w:sz="4" w:space="0" w:color="auto"/>
              <w:right w:val="single" w:sz="4" w:space="0" w:color="auto"/>
            </w:tcBorders>
          </w:tcPr>
          <w:p w14:paraId="6730B272" w14:textId="77777777" w:rsidR="004E6D3C" w:rsidRDefault="004E6D3C" w:rsidP="007E3C3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523AB8CC" w14:textId="77777777" w:rsidR="004E6D3C" w:rsidRDefault="004E6D3C" w:rsidP="007E3C3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31D04DD7" w14:textId="77777777" w:rsidR="004E6D3C" w:rsidRDefault="004E6D3C" w:rsidP="007E3C3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F4701E1" w14:textId="77777777" w:rsidR="004E6D3C" w:rsidRDefault="004E6D3C" w:rsidP="007E3C31">
            <w:pPr>
              <w:kinsoku w:val="0"/>
              <w:overflowPunct w:val="0"/>
              <w:spacing w:before="115"/>
              <w:jc w:val="center"/>
              <w:textAlignment w:val="baseline"/>
              <w:rPr>
                <w:rFonts w:ascii="Arial" w:hAnsi="Arial" w:cs="Arial"/>
              </w:rPr>
            </w:pPr>
          </w:p>
        </w:tc>
      </w:tr>
    </w:tbl>
    <w:p w14:paraId="1CF6C21D" w14:textId="77777777" w:rsidR="004E6D3C" w:rsidRDefault="004E6D3C" w:rsidP="004E6D3C">
      <w:pPr>
        <w:tabs>
          <w:tab w:val="left" w:pos="1000"/>
        </w:tabs>
        <w:spacing w:before="32" w:line="268" w:lineRule="auto"/>
        <w:ind w:left="1000" w:right="70" w:hanging="900"/>
        <w:jc w:val="both"/>
        <w:rPr>
          <w:rFonts w:ascii="Arial" w:eastAsia="Arial" w:hAnsi="Arial" w:cs="Arial"/>
        </w:rPr>
      </w:pPr>
    </w:p>
    <w:p w14:paraId="5C5E838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0E8EB1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290E19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B2C770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3DF923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ECAA167" w14:textId="77777777" w:rsidR="0054004C" w:rsidRDefault="0054004C" w:rsidP="006E4812">
      <w:pPr>
        <w:tabs>
          <w:tab w:val="left" w:pos="1000"/>
        </w:tabs>
        <w:spacing w:before="32" w:line="275" w:lineRule="auto"/>
        <w:ind w:left="1000" w:right="70" w:hanging="900"/>
        <w:jc w:val="both"/>
        <w:rPr>
          <w:rFonts w:ascii="Arial" w:eastAsia="Arial" w:hAnsi="Arial" w:cs="Arial"/>
        </w:rPr>
      </w:pPr>
    </w:p>
    <w:p w14:paraId="10DF1145" w14:textId="77777777" w:rsidR="004E6D3C" w:rsidRDefault="004E6D3C" w:rsidP="006E4812">
      <w:pPr>
        <w:tabs>
          <w:tab w:val="left" w:pos="1000"/>
        </w:tabs>
        <w:spacing w:before="32" w:line="275" w:lineRule="auto"/>
        <w:ind w:left="1000" w:right="70" w:hanging="900"/>
        <w:jc w:val="both"/>
        <w:rPr>
          <w:rFonts w:ascii="Arial" w:eastAsia="Arial" w:hAnsi="Arial" w:cs="Arial"/>
        </w:rPr>
      </w:pPr>
    </w:p>
    <w:p w14:paraId="79F5D4F4" w14:textId="77777777" w:rsidR="004E6D3C" w:rsidRDefault="004E6D3C" w:rsidP="006E4812">
      <w:pPr>
        <w:tabs>
          <w:tab w:val="left" w:pos="1000"/>
        </w:tabs>
        <w:spacing w:before="32" w:line="275" w:lineRule="auto"/>
        <w:ind w:left="1000" w:right="70" w:hanging="900"/>
        <w:jc w:val="both"/>
        <w:rPr>
          <w:rFonts w:ascii="Arial" w:eastAsia="Arial" w:hAnsi="Arial" w:cs="Arial"/>
        </w:rPr>
      </w:pPr>
    </w:p>
    <w:p w14:paraId="3FC5FA4B" w14:textId="77777777" w:rsidR="004E6D3C" w:rsidRDefault="004E6D3C" w:rsidP="006E4812">
      <w:pPr>
        <w:tabs>
          <w:tab w:val="left" w:pos="1000"/>
        </w:tabs>
        <w:spacing w:before="32" w:line="275" w:lineRule="auto"/>
        <w:ind w:left="1000" w:right="70" w:hanging="900"/>
        <w:jc w:val="both"/>
        <w:rPr>
          <w:rFonts w:ascii="Arial" w:eastAsia="Arial" w:hAnsi="Arial" w:cs="Arial"/>
        </w:rPr>
      </w:pPr>
    </w:p>
    <w:p w14:paraId="46637801" w14:textId="77777777" w:rsidR="004E6D3C" w:rsidRDefault="004E6D3C" w:rsidP="006E4812">
      <w:pPr>
        <w:tabs>
          <w:tab w:val="left" w:pos="1000"/>
        </w:tabs>
        <w:spacing w:before="32" w:line="275" w:lineRule="auto"/>
        <w:ind w:left="1000" w:right="70" w:hanging="900"/>
        <w:jc w:val="both"/>
        <w:rPr>
          <w:rFonts w:ascii="Arial" w:eastAsia="Arial" w:hAnsi="Arial" w:cs="Arial"/>
        </w:rPr>
      </w:pPr>
    </w:p>
    <w:p w14:paraId="16D84794" w14:textId="77777777" w:rsidR="004E6D3C" w:rsidRDefault="004E6D3C" w:rsidP="006E4812">
      <w:pPr>
        <w:tabs>
          <w:tab w:val="left" w:pos="1000"/>
        </w:tabs>
        <w:spacing w:before="32" w:line="275" w:lineRule="auto"/>
        <w:ind w:left="1000" w:right="70" w:hanging="900"/>
        <w:jc w:val="both"/>
        <w:rPr>
          <w:rFonts w:ascii="Arial" w:eastAsia="Arial" w:hAnsi="Arial" w:cs="Arial"/>
        </w:rPr>
      </w:pPr>
    </w:p>
    <w:p w14:paraId="3820A6AE" w14:textId="77777777" w:rsidR="004E6D3C" w:rsidRDefault="004E6D3C" w:rsidP="006E4812">
      <w:pPr>
        <w:tabs>
          <w:tab w:val="left" w:pos="1000"/>
        </w:tabs>
        <w:spacing w:before="32" w:line="275" w:lineRule="auto"/>
        <w:ind w:left="1000" w:right="70" w:hanging="900"/>
        <w:jc w:val="both"/>
        <w:rPr>
          <w:rFonts w:ascii="Arial" w:eastAsia="Arial" w:hAnsi="Arial" w:cs="Arial"/>
        </w:rPr>
      </w:pPr>
    </w:p>
    <w:p w14:paraId="45AE091B" w14:textId="77777777" w:rsidR="004E6D3C" w:rsidRDefault="004E6D3C" w:rsidP="006E4812">
      <w:pPr>
        <w:tabs>
          <w:tab w:val="left" w:pos="1000"/>
        </w:tabs>
        <w:spacing w:before="32" w:line="275" w:lineRule="auto"/>
        <w:ind w:left="1000" w:right="70" w:hanging="900"/>
        <w:jc w:val="both"/>
        <w:rPr>
          <w:rFonts w:ascii="Arial" w:eastAsia="Arial" w:hAnsi="Arial" w:cs="Arial"/>
        </w:rPr>
      </w:pPr>
    </w:p>
    <w:p w14:paraId="59B6A950" w14:textId="77777777" w:rsidR="004E6D3C" w:rsidRDefault="004E6D3C" w:rsidP="006E4812">
      <w:pPr>
        <w:tabs>
          <w:tab w:val="left" w:pos="1000"/>
        </w:tabs>
        <w:spacing w:before="32" w:line="275" w:lineRule="auto"/>
        <w:ind w:left="1000" w:right="70" w:hanging="900"/>
        <w:jc w:val="both"/>
        <w:rPr>
          <w:rFonts w:ascii="Arial" w:eastAsia="Arial" w:hAnsi="Arial" w:cs="Arial"/>
        </w:rPr>
      </w:pPr>
    </w:p>
    <w:p w14:paraId="22F97B8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E5343E2" w14:textId="77777777" w:rsidR="006E481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4B5FF76A" w14:textId="77777777" w:rsidR="006E4812" w:rsidRPr="001A708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BA36DD5"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07B9536F" w14:textId="77777777" w:rsidR="006E4812" w:rsidRPr="001A7082" w:rsidRDefault="006E4812" w:rsidP="00CA3AC3">
      <w:pPr>
        <w:widowControl w:val="0"/>
        <w:numPr>
          <w:ilvl w:val="1"/>
          <w:numId w:val="9"/>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6BC26EA3"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1D1B4E97"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3BA2B592"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6C1C7D26"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BFA1637"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6432F5C0"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120AA251" w14:textId="77777777" w:rsidR="006E4812" w:rsidRDefault="006E4812" w:rsidP="006E4812">
      <w:pPr>
        <w:widowControl w:val="0"/>
        <w:tabs>
          <w:tab w:val="left" w:pos="-720"/>
        </w:tabs>
        <w:ind w:left="1440" w:hanging="540"/>
        <w:jc w:val="both"/>
        <w:rPr>
          <w:rFonts w:ascii="Arial" w:hAnsi="Arial" w:cs="Arial"/>
          <w:snapToGrid w:val="0"/>
          <w:lang w:val="en-GB"/>
        </w:rPr>
      </w:pPr>
      <w:bookmarkStart w:id="4" w:name="_Hlk117764996"/>
      <w:r w:rsidRPr="001A7082">
        <w:rPr>
          <w:rFonts w:ascii="Arial" w:hAnsi="Arial" w:cs="Arial"/>
          <w:snapToGrid w:val="0"/>
          <w:lang w:val="en-GB"/>
        </w:rPr>
        <w:sym w:font="Symbol" w:char="F07F"/>
      </w:r>
      <w:bookmarkEnd w:id="4"/>
      <w:r w:rsidRPr="001A7082">
        <w:rPr>
          <w:rFonts w:ascii="Arial" w:hAnsi="Arial" w:cs="Arial"/>
          <w:snapToGrid w:val="0"/>
          <w:lang w:val="en-GB"/>
        </w:rPr>
        <w:tab/>
        <w:t>(Pty) Limited</w:t>
      </w:r>
      <w:r>
        <w:rPr>
          <w:rFonts w:ascii="Arial" w:hAnsi="Arial" w:cs="Arial"/>
          <w:snapToGrid w:val="0"/>
          <w:lang w:val="en-GB"/>
        </w:rPr>
        <w:t xml:space="preserve"> </w:t>
      </w:r>
    </w:p>
    <w:p w14:paraId="3D01AF8E"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r>
      <w:proofErr w:type="gramStart"/>
      <w:r>
        <w:rPr>
          <w:rFonts w:ascii="Arial" w:hAnsi="Arial" w:cs="Arial"/>
          <w:snapToGrid w:val="0"/>
          <w:lang w:val="en-GB"/>
        </w:rPr>
        <w:t>Non-Profit Company</w:t>
      </w:r>
      <w:proofErr w:type="gramEnd"/>
    </w:p>
    <w:p w14:paraId="04B8A1EC"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A288B37"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0C10D0BE"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C24C556" w14:textId="77777777" w:rsidR="006E4812" w:rsidRPr="001A7082" w:rsidRDefault="006E4812" w:rsidP="00CA3AC3">
      <w:pPr>
        <w:widowControl w:val="0"/>
        <w:numPr>
          <w:ilvl w:val="1"/>
          <w:numId w:val="9"/>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9B37CEA"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65CBDC78"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58D5E206" w14:textId="77777777" w:rsidR="006E4812" w:rsidRPr="001A7082"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3EF4E77" w14:textId="135C33EC" w:rsidR="006E4812" w:rsidRPr="00FC1D55" w:rsidRDefault="006E4812" w:rsidP="00CA3AC3">
      <w:pPr>
        <w:widowControl w:val="0"/>
        <w:numPr>
          <w:ilvl w:val="0"/>
          <w:numId w:val="11"/>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EA202F9"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858D8D5"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conduct;</w:t>
      </w:r>
    </w:p>
    <w:p w14:paraId="43833D11"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cancellation;</w:t>
      </w:r>
    </w:p>
    <w:p w14:paraId="1CCA9F47" w14:textId="77777777" w:rsidR="006E481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44D2210" w14:textId="77777777" w:rsidR="006E4812" w:rsidRPr="001A7082" w:rsidRDefault="006E4812" w:rsidP="00CA3AC3">
      <w:pPr>
        <w:widowControl w:val="0"/>
        <w:numPr>
          <w:ilvl w:val="1"/>
          <w:numId w:val="12"/>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3615EF3" w14:textId="123C0590" w:rsidR="0007259F" w:rsidRDefault="00FC1D55" w:rsidP="006E4812">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1792" behindDoc="0" locked="0" layoutInCell="1" allowOverlap="1" wp14:anchorId="36075B15" wp14:editId="7A7E80EA">
                <wp:simplePos x="0" y="0"/>
                <wp:positionH relativeFrom="margin">
                  <wp:posOffset>599831</wp:posOffset>
                </wp:positionH>
                <wp:positionV relativeFrom="paragraph">
                  <wp:posOffset>68775</wp:posOffset>
                </wp:positionV>
                <wp:extent cx="4994910" cy="1925320"/>
                <wp:effectExtent l="0" t="0" r="15240" b="1778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4910" cy="1925320"/>
                        </a:xfrm>
                        <a:prstGeom prst="rect">
                          <a:avLst/>
                        </a:prstGeom>
                        <a:solidFill>
                          <a:srgbClr val="FFFFFF"/>
                        </a:solidFill>
                        <a:ln w="9525">
                          <a:solidFill>
                            <a:srgbClr val="000000"/>
                          </a:solidFill>
                          <a:miter lim="800000"/>
                          <a:headEnd/>
                          <a:tailEnd/>
                        </a:ln>
                      </wps:spPr>
                      <wps:txb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75B15" id="Rectangle 4" o:spid="_x0000_s1027" style="position:absolute;left:0;text-align:left;margin-left:47.25pt;margin-top:5.4pt;width:393.3pt;height:151.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">
                <v:textbox>
                  <w:txbxContent>
                    <w:p w14:paraId="7E8099F3" w14:textId="77777777" w:rsidR="006E4812" w:rsidRPr="00FC1D55" w:rsidRDefault="006E4812" w:rsidP="006E4812">
                      <w:pPr>
                        <w:jc w:val="center"/>
                        <w:rPr>
                          <w:rFonts w:ascii="Arial" w:hAnsi="Arial" w:cs="Arial"/>
                          <w:sz w:val="44"/>
                          <w:szCs w:val="44"/>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2059295F" w:rsidR="006E4812" w:rsidRPr="00585866" w:rsidRDefault="006E4812" w:rsidP="00FC1D55">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w:t>
                      </w:r>
                    </w:p>
                    <w:p w14:paraId="1605C4D2" w14:textId="77777777" w:rsidR="006E4812" w:rsidRPr="00585866" w:rsidRDefault="006E4812" w:rsidP="00FC1D55">
                      <w:pPr>
                        <w:spacing w:after="120" w:line="36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88BA580" w:rsidR="006E4812" w:rsidRPr="00585866" w:rsidRDefault="006E4812" w:rsidP="00FC1D5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76E194D" w14:textId="77777777" w:rsidR="006E4812" w:rsidRDefault="006E4812" w:rsidP="006E4812">
                      <w:pPr>
                        <w:jc w:val="center"/>
                      </w:pPr>
                    </w:p>
                  </w:txbxContent>
                </v:textbox>
                <w10:wrap anchorx="margin"/>
              </v:rect>
            </w:pict>
          </mc:Fallback>
        </mc:AlternateContent>
      </w:r>
    </w:p>
    <w:p w14:paraId="0594CD58" w14:textId="595AFA2A" w:rsidR="0007259F" w:rsidRDefault="0007259F" w:rsidP="006E4812">
      <w:pPr>
        <w:tabs>
          <w:tab w:val="left" w:pos="1000"/>
        </w:tabs>
        <w:spacing w:before="32" w:line="275" w:lineRule="auto"/>
        <w:ind w:left="1000" w:right="70" w:hanging="900"/>
        <w:jc w:val="both"/>
        <w:rPr>
          <w:rFonts w:ascii="Arial" w:eastAsia="Arial" w:hAnsi="Arial" w:cs="Arial"/>
        </w:rPr>
      </w:pPr>
    </w:p>
    <w:p w14:paraId="7CAFE436"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6E942124" w14:textId="118FBD3F" w:rsidR="0007259F" w:rsidRDefault="0007259F" w:rsidP="006E4812">
      <w:pPr>
        <w:tabs>
          <w:tab w:val="left" w:pos="1000"/>
        </w:tabs>
        <w:spacing w:before="32" w:line="275" w:lineRule="auto"/>
        <w:ind w:left="1000" w:right="70" w:hanging="900"/>
        <w:jc w:val="both"/>
        <w:rPr>
          <w:rFonts w:ascii="Arial" w:eastAsia="Arial" w:hAnsi="Arial" w:cs="Arial"/>
        </w:rPr>
      </w:pPr>
    </w:p>
    <w:p w14:paraId="79DF67DC"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448F053D" w14:textId="08F0EAC1" w:rsidR="0007259F" w:rsidRDefault="0007259F" w:rsidP="006E4812">
      <w:pPr>
        <w:tabs>
          <w:tab w:val="left" w:pos="1000"/>
        </w:tabs>
        <w:spacing w:before="32" w:line="275" w:lineRule="auto"/>
        <w:ind w:left="1000" w:right="70" w:hanging="900"/>
        <w:jc w:val="both"/>
        <w:rPr>
          <w:rFonts w:ascii="Arial" w:eastAsia="Arial" w:hAnsi="Arial" w:cs="Arial"/>
        </w:rPr>
      </w:pPr>
    </w:p>
    <w:p w14:paraId="5C1320A9" w14:textId="3458E122" w:rsidR="0007259F" w:rsidRDefault="0007259F" w:rsidP="006E4812">
      <w:pPr>
        <w:tabs>
          <w:tab w:val="left" w:pos="1000"/>
        </w:tabs>
        <w:spacing w:before="32" w:line="275" w:lineRule="auto"/>
        <w:ind w:left="1000" w:right="70" w:hanging="900"/>
        <w:jc w:val="both"/>
        <w:rPr>
          <w:rFonts w:ascii="Arial" w:eastAsia="Arial" w:hAnsi="Arial" w:cs="Arial"/>
        </w:rPr>
      </w:pPr>
    </w:p>
    <w:p w14:paraId="700EFCE2"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F0555E4" w14:textId="4E80EC2A" w:rsidR="0007259F" w:rsidRDefault="0007259F" w:rsidP="006E4812">
      <w:pPr>
        <w:tabs>
          <w:tab w:val="left" w:pos="1000"/>
        </w:tabs>
        <w:spacing w:before="32" w:line="275" w:lineRule="auto"/>
        <w:ind w:left="1000" w:right="70" w:hanging="900"/>
        <w:jc w:val="both"/>
        <w:rPr>
          <w:rFonts w:ascii="Arial" w:eastAsia="Arial" w:hAnsi="Arial" w:cs="Arial"/>
        </w:rPr>
      </w:pPr>
    </w:p>
    <w:p w14:paraId="02143C0A" w14:textId="35E091F0" w:rsidR="006E4812" w:rsidRDefault="006E4812" w:rsidP="006E4812">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185D3DC4" w14:textId="77777777" w:rsidR="00803D5F" w:rsidRDefault="006A73FF" w:rsidP="004E2013">
      <w:pPr>
        <w:tabs>
          <w:tab w:val="left" w:pos="8859"/>
        </w:tabs>
        <w:ind w:left="2181"/>
        <w:rPr>
          <w:rFonts w:ascii="Arial" w:eastAsia="Arial" w:hAnsi="Arial" w:cs="Arial"/>
          <w:b/>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r w:rsidR="004E2013">
        <w:rPr>
          <w:rFonts w:ascii="Arial" w:eastAsia="Arial" w:hAnsi="Arial" w:cs="Arial"/>
          <w:b/>
        </w:rPr>
        <w:tab/>
      </w:r>
    </w:p>
    <w:p w14:paraId="46B41321" w14:textId="35C2BB05" w:rsidR="00582FE5" w:rsidRDefault="00582FE5" w:rsidP="0068738E">
      <w:pPr>
        <w:ind w:left="100" w:right="813"/>
        <w:jc w:val="right"/>
        <w:rPr>
          <w:rFonts w:ascii="Arial" w:eastAsia="Arial" w:hAnsi="Arial" w:cs="Arial"/>
          <w:b/>
        </w:rPr>
      </w:pPr>
      <w:r>
        <w:rPr>
          <w:rFonts w:ascii="Arial" w:eastAsia="Arial" w:hAnsi="Arial" w:cs="Arial"/>
          <w:b/>
        </w:rPr>
        <w:lastRenderedPageBreak/>
        <w:t>MBD 7.2</w:t>
      </w:r>
    </w:p>
    <w:p w14:paraId="370EEA29" w14:textId="77777777" w:rsidR="00582FE5" w:rsidRDefault="00582FE5">
      <w:pPr>
        <w:ind w:left="100" w:right="813"/>
        <w:jc w:val="both"/>
        <w:rPr>
          <w:rFonts w:ascii="Arial" w:eastAsia="Arial" w:hAnsi="Arial" w:cs="Arial"/>
          <w:b/>
        </w:rPr>
      </w:pPr>
    </w:p>
    <w:p w14:paraId="179F6DEF" w14:textId="77777777" w:rsidR="00582FE5" w:rsidRDefault="00582FE5">
      <w:pPr>
        <w:ind w:left="100" w:right="813"/>
        <w:jc w:val="both"/>
        <w:rPr>
          <w:rFonts w:ascii="Arial" w:eastAsia="Arial" w:hAnsi="Arial" w:cs="Arial"/>
          <w:b/>
        </w:rPr>
      </w:pPr>
    </w:p>
    <w:p w14:paraId="36E29FA3" w14:textId="523A0A06" w:rsidR="00803D5F" w:rsidRDefault="006A73FF">
      <w:pPr>
        <w:ind w:left="100" w:right="813"/>
        <w:jc w:val="both"/>
        <w:rPr>
          <w:rFonts w:ascii="Arial" w:eastAsia="Arial" w:hAnsi="Arial" w:cs="Arial"/>
          <w:b/>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DCD125" w14:textId="77777777" w:rsidR="00D067F7" w:rsidRPr="00A13969" w:rsidRDefault="00D067F7">
      <w:pPr>
        <w:ind w:left="100" w:right="813"/>
        <w:jc w:val="both"/>
        <w:rPr>
          <w:rFonts w:ascii="Arial" w:eastAsia="Arial" w:hAnsi="Arial" w:cs="Arial"/>
        </w:rPr>
      </w:pPr>
    </w:p>
    <w:p w14:paraId="2F12FA52"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0619E7EC" w14:textId="77777777" w:rsidR="00803D5F" w:rsidRPr="00A13969" w:rsidRDefault="00803D5F">
      <w:pPr>
        <w:spacing w:before="18" w:line="260" w:lineRule="exact"/>
      </w:pPr>
    </w:p>
    <w:p w14:paraId="2AE2EAD4" w14:textId="30064A6F" w:rsidR="00803D5F" w:rsidRPr="00A13969" w:rsidRDefault="006A73FF" w:rsidP="005C60F3">
      <w:pPr>
        <w:tabs>
          <w:tab w:val="left" w:pos="820"/>
        </w:tabs>
        <w:spacing w:line="276" w:lineRule="auto"/>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w:t>
      </w:r>
      <w:r w:rsidR="00FD2B26">
        <w:rPr>
          <w:rFonts w:ascii="Arial" w:eastAsia="Arial" w:hAnsi="Arial" w:cs="Arial"/>
        </w:rPr>
        <w:t xml:space="preserve"> to the </w:t>
      </w:r>
      <w:proofErr w:type="spellStart"/>
      <w:r w:rsidR="00FD2B26">
        <w:rPr>
          <w:rFonts w:ascii="Arial" w:eastAsia="Arial" w:hAnsi="Arial" w:cs="Arial"/>
        </w:rPr>
        <w:t>Ugu</w:t>
      </w:r>
      <w:proofErr w:type="spellEnd"/>
      <w:r w:rsidR="00FD2B26">
        <w:rPr>
          <w:rFonts w:ascii="Arial" w:eastAsia="Arial" w:hAnsi="Arial" w:cs="Arial"/>
        </w:rPr>
        <w:t xml:space="preserve"> District Municipality</w:t>
      </w:r>
      <w:r w:rsidR="00FD2B26">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00D067F7">
        <w:rPr>
          <w:rFonts w:ascii="Arial" w:eastAsia="Arial" w:hAnsi="Arial" w:cs="Arial"/>
          <w:spacing w:val="-1"/>
        </w:rPr>
        <w:t>er</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00D067F7" w:rsidRPr="00A13969">
        <w:rPr>
          <w:rFonts w:ascii="Arial" w:eastAsia="Arial" w:hAnsi="Arial" w:cs="Arial"/>
          <w:w w:val="286"/>
        </w:rPr>
        <w:t>..</w:t>
      </w:r>
      <w:r w:rsidR="00D067F7"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00FD2B26">
        <w:rPr>
          <w:rFonts w:ascii="Arial" w:eastAsia="Arial" w:hAnsi="Arial" w:cs="Arial"/>
          <w:spacing w:val="1"/>
        </w:rPr>
        <w:t xml:space="preserve"> in accordance </w:t>
      </w:r>
      <w:proofErr w:type="gramStart"/>
      <w:r w:rsidR="00FD2B26">
        <w:rPr>
          <w:rFonts w:ascii="Arial" w:eastAsia="Arial" w:hAnsi="Arial" w:cs="Arial"/>
          <w:spacing w:val="1"/>
        </w:rPr>
        <w:t>to</w:t>
      </w:r>
      <w:proofErr w:type="gramEnd"/>
      <w:r w:rsidR="00FD2B26">
        <w:rPr>
          <w:rFonts w:ascii="Arial" w:eastAsia="Arial" w:hAnsi="Arial" w:cs="Arial"/>
          <w:spacing w:val="1"/>
        </w:rPr>
        <w:t xml:space="preserve"> the applicable court tariffs</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5E57934B" w14:textId="77777777" w:rsidR="00803D5F" w:rsidRPr="00A13969" w:rsidRDefault="00803D5F">
      <w:pPr>
        <w:spacing w:before="16" w:line="260" w:lineRule="exact"/>
      </w:pPr>
    </w:p>
    <w:p w14:paraId="60BA7AA3" w14:textId="77777777" w:rsidR="00803D5F" w:rsidRPr="00A13969" w:rsidRDefault="006A73FF" w:rsidP="00D159BC">
      <w:pPr>
        <w:tabs>
          <w:tab w:val="left" w:pos="820"/>
        </w:tabs>
        <w:spacing w:line="276" w:lineRule="auto"/>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6CFFA99C" w14:textId="77777777" w:rsidR="00803D5F" w:rsidRPr="00A13969" w:rsidRDefault="006A73FF" w:rsidP="00D159BC">
      <w:pPr>
        <w:spacing w:line="276" w:lineRule="auto"/>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271AC32E" w14:textId="20CA3EC6" w:rsidR="00803D5F" w:rsidRPr="00A13969" w:rsidRDefault="006A73FF" w:rsidP="00D159BC">
      <w:pPr>
        <w:tabs>
          <w:tab w:val="left" w:pos="1985"/>
        </w:tabs>
        <w:spacing w:before="2" w:line="276" w:lineRule="auto"/>
        <w:ind w:left="1418"/>
        <w:rPr>
          <w:rFonts w:ascii="Arial" w:eastAsia="Arial" w:hAnsi="Arial" w:cs="Arial"/>
        </w:rPr>
      </w:pPr>
      <w:r w:rsidRPr="00A13969">
        <w:rPr>
          <w:rFonts w:ascii="Arial" w:eastAsia="Arial" w:hAnsi="Arial" w:cs="Arial"/>
          <w:i/>
        </w:rPr>
        <w:t>-</w:t>
      </w:r>
      <w:r w:rsidR="005C60F3">
        <w:rPr>
          <w:rFonts w:ascii="Arial" w:eastAsia="Arial" w:hAnsi="Arial" w:cs="Arial"/>
          <w:i/>
        </w:rPr>
        <w:tab/>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8BE78C7" w14:textId="77777777" w:rsidR="00803D5F" w:rsidRPr="005C60F3" w:rsidRDefault="006A73FF" w:rsidP="00D159BC">
      <w:pPr>
        <w:spacing w:before="2" w:line="276" w:lineRule="auto"/>
        <w:ind w:left="1418"/>
        <w:rPr>
          <w:rFonts w:ascii="Arial" w:eastAsia="Arial" w:hAnsi="Arial" w:cs="Arial"/>
          <w:iCs/>
        </w:rPr>
      </w:pPr>
      <w:r w:rsidRPr="00A13969">
        <w:rPr>
          <w:rFonts w:ascii="Arial" w:eastAsia="Arial" w:hAnsi="Arial" w:cs="Arial"/>
          <w:i/>
        </w:rPr>
        <w:t xml:space="preserve">-        </w:t>
      </w:r>
      <w:r w:rsidRPr="005C60F3">
        <w:rPr>
          <w:rFonts w:ascii="Arial" w:eastAsia="Arial" w:hAnsi="Arial" w:cs="Arial"/>
          <w:i/>
        </w:rPr>
        <w:t xml:space="preserve"> </w:t>
      </w:r>
      <w:r w:rsidRPr="005C60F3">
        <w:rPr>
          <w:rFonts w:ascii="Arial" w:eastAsia="Arial" w:hAnsi="Arial" w:cs="Arial"/>
          <w:iCs/>
        </w:rPr>
        <w:t>Tax clearance certificate;</w:t>
      </w:r>
    </w:p>
    <w:p w14:paraId="4E2C458E"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Pricing schedule(s);</w:t>
      </w:r>
    </w:p>
    <w:p w14:paraId="13753B92" w14:textId="378FB508"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Filled in task directive</w:t>
      </w:r>
      <w:r w:rsidR="005C60F3">
        <w:rPr>
          <w:rFonts w:ascii="Arial" w:eastAsia="Arial" w:hAnsi="Arial" w:cs="Arial"/>
          <w:iCs/>
        </w:rPr>
        <w:t xml:space="preserve"> / </w:t>
      </w:r>
      <w:r w:rsidRPr="005C60F3">
        <w:rPr>
          <w:rFonts w:ascii="Arial" w:eastAsia="Arial" w:hAnsi="Arial" w:cs="Arial"/>
          <w:iCs/>
        </w:rPr>
        <w:t>proposal;</w:t>
      </w:r>
    </w:p>
    <w:p w14:paraId="137B017F" w14:textId="7C7C1EA4" w:rsidR="00803D5F" w:rsidRPr="005C60F3" w:rsidRDefault="006A73FF" w:rsidP="00D159BC">
      <w:pPr>
        <w:tabs>
          <w:tab w:val="left" w:pos="1985"/>
        </w:tabs>
        <w:spacing w:before="2" w:line="276" w:lineRule="auto"/>
        <w:ind w:left="1985" w:hanging="567"/>
        <w:rPr>
          <w:rFonts w:ascii="Arial" w:eastAsia="Arial" w:hAnsi="Arial" w:cs="Arial"/>
          <w:iCs/>
        </w:rPr>
      </w:pPr>
      <w:r w:rsidRPr="005C60F3">
        <w:rPr>
          <w:rFonts w:ascii="Arial" w:eastAsia="Arial" w:hAnsi="Arial" w:cs="Arial"/>
          <w:iCs/>
        </w:rPr>
        <w:t>-</w:t>
      </w:r>
      <w:r w:rsidRPr="005C60F3">
        <w:rPr>
          <w:rFonts w:ascii="Arial" w:eastAsia="Arial" w:hAnsi="Arial" w:cs="Arial"/>
          <w:iCs/>
        </w:rPr>
        <w:tab/>
      </w:r>
      <w:r w:rsidR="00D66314" w:rsidRPr="00A13969">
        <w:rPr>
          <w:rFonts w:ascii="Arial" w:eastAsia="Arial" w:hAnsi="Arial" w:cs="Arial"/>
        </w:rPr>
        <w:t>Pr</w:t>
      </w:r>
      <w:r w:rsidR="00D66314" w:rsidRPr="00A13969">
        <w:rPr>
          <w:rFonts w:ascii="Arial" w:eastAsia="Arial" w:hAnsi="Arial" w:cs="Arial"/>
          <w:spacing w:val="-2"/>
        </w:rPr>
        <w:t>e</w:t>
      </w:r>
      <w:r w:rsidR="00D66314" w:rsidRPr="00A13969">
        <w:rPr>
          <w:rFonts w:ascii="Arial" w:eastAsia="Arial" w:hAnsi="Arial" w:cs="Arial"/>
          <w:spacing w:val="3"/>
        </w:rPr>
        <w:t>f</w:t>
      </w:r>
      <w:r w:rsidR="00D66314" w:rsidRPr="00A13969">
        <w:rPr>
          <w:rFonts w:ascii="Arial" w:eastAsia="Arial" w:hAnsi="Arial" w:cs="Arial"/>
          <w:spacing w:val="1"/>
        </w:rPr>
        <w:t>e</w:t>
      </w:r>
      <w:r w:rsidR="00D66314" w:rsidRPr="00A13969">
        <w:rPr>
          <w:rFonts w:ascii="Arial" w:eastAsia="Arial" w:hAnsi="Arial" w:cs="Arial"/>
        </w:rPr>
        <w:t>re</w:t>
      </w:r>
      <w:r w:rsidR="00D66314" w:rsidRPr="00A13969">
        <w:rPr>
          <w:rFonts w:ascii="Arial" w:eastAsia="Arial" w:hAnsi="Arial" w:cs="Arial"/>
          <w:spacing w:val="1"/>
        </w:rPr>
        <w:t>n</w:t>
      </w:r>
      <w:r w:rsidR="00D66314" w:rsidRPr="00A13969">
        <w:rPr>
          <w:rFonts w:ascii="Arial" w:eastAsia="Arial" w:hAnsi="Arial" w:cs="Arial"/>
          <w:spacing w:val="-2"/>
        </w:rPr>
        <w:t>c</w:t>
      </w:r>
      <w:r w:rsidR="00D66314" w:rsidRPr="00A13969">
        <w:rPr>
          <w:rFonts w:ascii="Arial" w:eastAsia="Arial" w:hAnsi="Arial" w:cs="Arial"/>
        </w:rPr>
        <w:t>e</w:t>
      </w:r>
      <w:r w:rsidR="00D66314" w:rsidRPr="00A13969">
        <w:rPr>
          <w:rFonts w:ascii="Arial" w:eastAsia="Arial" w:hAnsi="Arial" w:cs="Arial"/>
          <w:spacing w:val="49"/>
        </w:rPr>
        <w:t xml:space="preserve"> </w:t>
      </w:r>
      <w:r w:rsidR="00D66314" w:rsidRPr="00A13969">
        <w:rPr>
          <w:rFonts w:ascii="Arial" w:eastAsia="Arial" w:hAnsi="Arial" w:cs="Arial"/>
        </w:rPr>
        <w:t>clai</w:t>
      </w:r>
      <w:r w:rsidR="00D66314" w:rsidRPr="00A13969">
        <w:rPr>
          <w:rFonts w:ascii="Arial" w:eastAsia="Arial" w:hAnsi="Arial" w:cs="Arial"/>
          <w:spacing w:val="1"/>
        </w:rPr>
        <w:t>m</w:t>
      </w:r>
      <w:r w:rsidR="00D66314" w:rsidRPr="00A13969">
        <w:rPr>
          <w:rFonts w:ascii="Arial" w:eastAsia="Arial" w:hAnsi="Arial" w:cs="Arial"/>
        </w:rPr>
        <w:t>s</w:t>
      </w:r>
      <w:r w:rsidR="00D66314" w:rsidRPr="00A13969">
        <w:rPr>
          <w:rFonts w:ascii="Arial" w:eastAsia="Arial" w:hAnsi="Arial" w:cs="Arial"/>
          <w:spacing w:val="46"/>
        </w:rPr>
        <w:t xml:space="preserve"> </w:t>
      </w:r>
      <w:r w:rsidR="00D66314" w:rsidRPr="00A13969">
        <w:rPr>
          <w:rFonts w:ascii="Arial" w:eastAsia="Arial" w:hAnsi="Arial" w:cs="Arial"/>
          <w:spacing w:val="3"/>
        </w:rPr>
        <w:t>f</w:t>
      </w:r>
      <w:r w:rsidR="00D66314" w:rsidRPr="00A13969">
        <w:rPr>
          <w:rFonts w:ascii="Arial" w:eastAsia="Arial" w:hAnsi="Arial" w:cs="Arial"/>
          <w:spacing w:val="1"/>
        </w:rPr>
        <w:t>o</w:t>
      </w:r>
      <w:r w:rsidR="00D66314" w:rsidRPr="00A13969">
        <w:rPr>
          <w:rFonts w:ascii="Arial" w:eastAsia="Arial" w:hAnsi="Arial" w:cs="Arial"/>
        </w:rPr>
        <w:t>r</w:t>
      </w:r>
      <w:r w:rsidR="00D66314" w:rsidRPr="00A13969">
        <w:rPr>
          <w:rFonts w:ascii="Arial" w:eastAsia="Arial" w:hAnsi="Arial" w:cs="Arial"/>
          <w:spacing w:val="45"/>
        </w:rPr>
        <w:t xml:space="preserve"> </w:t>
      </w:r>
      <w:r w:rsidR="00D66314">
        <w:rPr>
          <w:rFonts w:ascii="Arial" w:eastAsia="Arial" w:hAnsi="Arial" w:cs="Arial"/>
        </w:rPr>
        <w:t>Specific Goal(s) C</w:t>
      </w:r>
      <w:r w:rsidR="00D66314" w:rsidRPr="00A13969">
        <w:rPr>
          <w:rFonts w:ascii="Arial" w:eastAsia="Arial" w:hAnsi="Arial" w:cs="Arial"/>
          <w:spacing w:val="-2"/>
        </w:rPr>
        <w:t>o</w:t>
      </w:r>
      <w:r w:rsidR="00D66314" w:rsidRPr="00A13969">
        <w:rPr>
          <w:rFonts w:ascii="Arial" w:eastAsia="Arial" w:hAnsi="Arial" w:cs="Arial"/>
          <w:spacing w:val="1"/>
        </w:rPr>
        <w:t>n</w:t>
      </w:r>
      <w:r w:rsidR="00D66314" w:rsidRPr="00A13969">
        <w:rPr>
          <w:rFonts w:ascii="Arial" w:eastAsia="Arial" w:hAnsi="Arial" w:cs="Arial"/>
        </w:rPr>
        <w:t>trib</w:t>
      </w:r>
      <w:r w:rsidR="00D66314" w:rsidRPr="00A13969">
        <w:rPr>
          <w:rFonts w:ascii="Arial" w:eastAsia="Arial" w:hAnsi="Arial" w:cs="Arial"/>
          <w:spacing w:val="1"/>
        </w:rPr>
        <w:t>u</w:t>
      </w:r>
      <w:r w:rsidR="00D66314" w:rsidRPr="00A13969">
        <w:rPr>
          <w:rFonts w:ascii="Arial" w:eastAsia="Arial" w:hAnsi="Arial" w:cs="Arial"/>
        </w:rPr>
        <w:t>ti</w:t>
      </w:r>
      <w:r w:rsidR="00D66314" w:rsidRPr="00A13969">
        <w:rPr>
          <w:rFonts w:ascii="Arial" w:eastAsia="Arial" w:hAnsi="Arial" w:cs="Arial"/>
          <w:spacing w:val="-1"/>
        </w:rPr>
        <w:t>o</w:t>
      </w:r>
      <w:r w:rsidR="00D66314" w:rsidRPr="00A13969">
        <w:rPr>
          <w:rFonts w:ascii="Arial" w:eastAsia="Arial" w:hAnsi="Arial" w:cs="Arial"/>
        </w:rPr>
        <w:t>n</w:t>
      </w:r>
      <w:r w:rsidR="00D66314" w:rsidRPr="00A13969">
        <w:rPr>
          <w:rFonts w:ascii="Arial" w:eastAsia="Arial" w:hAnsi="Arial" w:cs="Arial"/>
          <w:spacing w:val="3"/>
        </w:rPr>
        <w:t xml:space="preserve"> </w:t>
      </w:r>
      <w:r w:rsidR="00D66314" w:rsidRPr="00A13969">
        <w:rPr>
          <w:rFonts w:ascii="Arial" w:eastAsia="Arial" w:hAnsi="Arial" w:cs="Arial"/>
        </w:rPr>
        <w:t>in</w:t>
      </w:r>
      <w:r w:rsidR="00D66314" w:rsidRPr="00A13969">
        <w:rPr>
          <w:rFonts w:ascii="Arial" w:eastAsia="Arial" w:hAnsi="Arial" w:cs="Arial"/>
          <w:spacing w:val="3"/>
        </w:rPr>
        <w:t xml:space="preserve"> </w:t>
      </w:r>
      <w:r w:rsidR="00D66314" w:rsidRPr="00A13969">
        <w:rPr>
          <w:rFonts w:ascii="Arial" w:eastAsia="Arial" w:hAnsi="Arial" w:cs="Arial"/>
        </w:rPr>
        <w:t>t</w:t>
      </w:r>
      <w:r w:rsidR="00D66314" w:rsidRPr="00A13969">
        <w:rPr>
          <w:rFonts w:ascii="Arial" w:eastAsia="Arial" w:hAnsi="Arial" w:cs="Arial"/>
          <w:spacing w:val="1"/>
        </w:rPr>
        <w:t>e</w:t>
      </w:r>
      <w:r w:rsidR="00D66314" w:rsidRPr="00A13969">
        <w:rPr>
          <w:rFonts w:ascii="Arial" w:eastAsia="Arial" w:hAnsi="Arial" w:cs="Arial"/>
        </w:rPr>
        <w:t>r</w:t>
      </w:r>
      <w:r w:rsidR="00D66314" w:rsidRPr="00A13969">
        <w:rPr>
          <w:rFonts w:ascii="Arial" w:eastAsia="Arial" w:hAnsi="Arial" w:cs="Arial"/>
          <w:spacing w:val="1"/>
        </w:rPr>
        <w:t>m</w:t>
      </w:r>
      <w:r w:rsidR="00D66314" w:rsidRPr="00A13969">
        <w:rPr>
          <w:rFonts w:ascii="Arial" w:eastAsia="Arial" w:hAnsi="Arial" w:cs="Arial"/>
        </w:rPr>
        <w:t>s</w:t>
      </w:r>
      <w:r w:rsidR="00D66314" w:rsidRPr="00A13969">
        <w:rPr>
          <w:rFonts w:ascii="Arial" w:eastAsia="Arial" w:hAnsi="Arial" w:cs="Arial"/>
          <w:spacing w:val="3"/>
        </w:rPr>
        <w:t xml:space="preserve"> </w:t>
      </w:r>
      <w:r w:rsidR="00D66314" w:rsidRPr="00A13969">
        <w:rPr>
          <w:rFonts w:ascii="Arial" w:eastAsia="Arial" w:hAnsi="Arial" w:cs="Arial"/>
          <w:spacing w:val="-1"/>
        </w:rPr>
        <w:t>o</w:t>
      </w:r>
      <w:r w:rsidR="00D66314" w:rsidRPr="00A13969">
        <w:rPr>
          <w:rFonts w:ascii="Arial" w:eastAsia="Arial" w:hAnsi="Arial" w:cs="Arial"/>
        </w:rPr>
        <w:t>f</w:t>
      </w:r>
      <w:r w:rsidR="00D66314" w:rsidRPr="00A13969">
        <w:rPr>
          <w:rFonts w:ascii="Arial" w:eastAsia="Arial" w:hAnsi="Arial" w:cs="Arial"/>
          <w:spacing w:val="5"/>
        </w:rPr>
        <w:t xml:space="preserve"> </w:t>
      </w:r>
      <w:r w:rsidR="00D66314" w:rsidRPr="00A13969">
        <w:rPr>
          <w:rFonts w:ascii="Arial" w:eastAsia="Arial" w:hAnsi="Arial" w:cs="Arial"/>
          <w:spacing w:val="-2"/>
        </w:rPr>
        <w:t>t</w:t>
      </w:r>
      <w:r w:rsidR="00D66314" w:rsidRPr="00A13969">
        <w:rPr>
          <w:rFonts w:ascii="Arial" w:eastAsia="Arial" w:hAnsi="Arial" w:cs="Arial"/>
          <w:spacing w:val="1"/>
        </w:rPr>
        <w:t>h</w:t>
      </w:r>
      <w:r w:rsidR="00D66314" w:rsidRPr="00A13969">
        <w:rPr>
          <w:rFonts w:ascii="Arial" w:eastAsia="Arial" w:hAnsi="Arial" w:cs="Arial"/>
        </w:rPr>
        <w:t>e</w:t>
      </w:r>
      <w:r w:rsidR="00D66314" w:rsidRPr="00A13969">
        <w:rPr>
          <w:rFonts w:ascii="Arial" w:eastAsia="Arial" w:hAnsi="Arial" w:cs="Arial"/>
          <w:spacing w:val="1"/>
        </w:rPr>
        <w:t xml:space="preserve"> </w:t>
      </w:r>
      <w:r w:rsidR="00D66314" w:rsidRPr="00A13969">
        <w:rPr>
          <w:rFonts w:ascii="Arial" w:eastAsia="Arial" w:hAnsi="Arial" w:cs="Arial"/>
        </w:rPr>
        <w:t>Pr</w:t>
      </w:r>
      <w:r w:rsidR="00D66314" w:rsidRPr="00A13969">
        <w:rPr>
          <w:rFonts w:ascii="Arial" w:eastAsia="Arial" w:hAnsi="Arial" w:cs="Arial"/>
          <w:spacing w:val="-2"/>
        </w:rPr>
        <w:t>e</w:t>
      </w:r>
      <w:r w:rsidR="00D66314" w:rsidRPr="00A13969">
        <w:rPr>
          <w:rFonts w:ascii="Arial" w:eastAsia="Arial" w:hAnsi="Arial" w:cs="Arial"/>
          <w:spacing w:val="3"/>
        </w:rPr>
        <w:t>f</w:t>
      </w:r>
      <w:r w:rsidR="00D66314" w:rsidRPr="00A13969">
        <w:rPr>
          <w:rFonts w:ascii="Arial" w:eastAsia="Arial" w:hAnsi="Arial" w:cs="Arial"/>
          <w:spacing w:val="1"/>
        </w:rPr>
        <w:t>e</w:t>
      </w:r>
      <w:r w:rsidR="00D66314" w:rsidRPr="00A13969">
        <w:rPr>
          <w:rFonts w:ascii="Arial" w:eastAsia="Arial" w:hAnsi="Arial" w:cs="Arial"/>
        </w:rPr>
        <w:t>re</w:t>
      </w:r>
      <w:r w:rsidR="00D66314" w:rsidRPr="00A13969">
        <w:rPr>
          <w:rFonts w:ascii="Arial" w:eastAsia="Arial" w:hAnsi="Arial" w:cs="Arial"/>
          <w:spacing w:val="-1"/>
        </w:rPr>
        <w:t>n</w:t>
      </w:r>
      <w:r w:rsidR="00D66314" w:rsidRPr="00A13969">
        <w:rPr>
          <w:rFonts w:ascii="Arial" w:eastAsia="Arial" w:hAnsi="Arial" w:cs="Arial"/>
        </w:rPr>
        <w:t>ti</w:t>
      </w:r>
      <w:r w:rsidR="00D66314" w:rsidRPr="00A13969">
        <w:rPr>
          <w:rFonts w:ascii="Arial" w:eastAsia="Arial" w:hAnsi="Arial" w:cs="Arial"/>
          <w:spacing w:val="1"/>
        </w:rPr>
        <w:t>a</w:t>
      </w:r>
      <w:r w:rsidR="00D66314" w:rsidRPr="00A13969">
        <w:rPr>
          <w:rFonts w:ascii="Arial" w:eastAsia="Arial" w:hAnsi="Arial" w:cs="Arial"/>
        </w:rPr>
        <w:t>l</w:t>
      </w:r>
      <w:r w:rsidR="00D66314" w:rsidRPr="00A13969">
        <w:rPr>
          <w:rFonts w:ascii="Arial" w:eastAsia="Arial" w:hAnsi="Arial" w:cs="Arial"/>
          <w:spacing w:val="2"/>
        </w:rPr>
        <w:t xml:space="preserve"> </w:t>
      </w:r>
      <w:r w:rsidR="00D66314" w:rsidRPr="00A13969">
        <w:rPr>
          <w:rFonts w:ascii="Arial" w:eastAsia="Arial" w:hAnsi="Arial" w:cs="Arial"/>
        </w:rPr>
        <w:t>Proc</w:t>
      </w:r>
      <w:r w:rsidR="00D66314" w:rsidRPr="00A13969">
        <w:rPr>
          <w:rFonts w:ascii="Arial" w:eastAsia="Arial" w:hAnsi="Arial" w:cs="Arial"/>
          <w:spacing w:val="1"/>
        </w:rPr>
        <w:t>u</w:t>
      </w:r>
      <w:r w:rsidR="00D66314" w:rsidRPr="00A13969">
        <w:rPr>
          <w:rFonts w:ascii="Arial" w:eastAsia="Arial" w:hAnsi="Arial" w:cs="Arial"/>
        </w:rPr>
        <w:t>r</w:t>
      </w:r>
      <w:r w:rsidR="00D66314" w:rsidRPr="00A13969">
        <w:rPr>
          <w:rFonts w:ascii="Arial" w:eastAsia="Arial" w:hAnsi="Arial" w:cs="Arial"/>
          <w:spacing w:val="-2"/>
        </w:rPr>
        <w:t>e</w:t>
      </w:r>
      <w:r w:rsidR="00D66314" w:rsidRPr="00A13969">
        <w:rPr>
          <w:rFonts w:ascii="Arial" w:eastAsia="Arial" w:hAnsi="Arial" w:cs="Arial"/>
          <w:spacing w:val="-1"/>
        </w:rPr>
        <w:t>m</w:t>
      </w:r>
      <w:r w:rsidR="00D66314" w:rsidRPr="00A13969">
        <w:rPr>
          <w:rFonts w:ascii="Arial" w:eastAsia="Arial" w:hAnsi="Arial" w:cs="Arial"/>
          <w:spacing w:val="1"/>
        </w:rPr>
        <w:t>en</w:t>
      </w:r>
      <w:r w:rsidR="00D66314" w:rsidRPr="00A13969">
        <w:rPr>
          <w:rFonts w:ascii="Arial" w:eastAsia="Arial" w:hAnsi="Arial" w:cs="Arial"/>
        </w:rPr>
        <w:t>t Re</w:t>
      </w:r>
      <w:r w:rsidR="00D66314" w:rsidRPr="00A13969">
        <w:rPr>
          <w:rFonts w:ascii="Arial" w:eastAsia="Arial" w:hAnsi="Arial" w:cs="Arial"/>
          <w:spacing w:val="-1"/>
        </w:rPr>
        <w:t>g</w:t>
      </w:r>
      <w:r w:rsidR="00D66314" w:rsidRPr="00A13969">
        <w:rPr>
          <w:rFonts w:ascii="Arial" w:eastAsia="Arial" w:hAnsi="Arial" w:cs="Arial"/>
          <w:spacing w:val="1"/>
        </w:rPr>
        <w:t>u</w:t>
      </w:r>
      <w:r w:rsidR="00D66314" w:rsidRPr="00A13969">
        <w:rPr>
          <w:rFonts w:ascii="Arial" w:eastAsia="Arial" w:hAnsi="Arial" w:cs="Arial"/>
        </w:rPr>
        <w:t>la</w:t>
      </w:r>
      <w:r w:rsidR="00D66314" w:rsidRPr="00A13969">
        <w:rPr>
          <w:rFonts w:ascii="Arial" w:eastAsia="Arial" w:hAnsi="Arial" w:cs="Arial"/>
          <w:spacing w:val="1"/>
        </w:rPr>
        <w:t>t</w:t>
      </w:r>
      <w:r w:rsidR="00D66314" w:rsidRPr="00A13969">
        <w:rPr>
          <w:rFonts w:ascii="Arial" w:eastAsia="Arial" w:hAnsi="Arial" w:cs="Arial"/>
        </w:rPr>
        <w:t>io</w:t>
      </w:r>
      <w:r w:rsidR="00D66314" w:rsidRPr="00A13969">
        <w:rPr>
          <w:rFonts w:ascii="Arial" w:eastAsia="Arial" w:hAnsi="Arial" w:cs="Arial"/>
          <w:spacing w:val="1"/>
        </w:rPr>
        <w:t>n</w:t>
      </w:r>
      <w:r w:rsidR="00D66314" w:rsidRPr="00A13969">
        <w:rPr>
          <w:rFonts w:ascii="Arial" w:eastAsia="Arial" w:hAnsi="Arial" w:cs="Arial"/>
        </w:rPr>
        <w:t xml:space="preserve">s </w:t>
      </w:r>
      <w:r w:rsidR="00D66314" w:rsidRPr="00A13969">
        <w:rPr>
          <w:rFonts w:ascii="Arial" w:eastAsia="Arial" w:hAnsi="Arial" w:cs="Arial"/>
          <w:spacing w:val="-1"/>
        </w:rPr>
        <w:t>2</w:t>
      </w:r>
      <w:r w:rsidR="00D66314" w:rsidRPr="00A13969">
        <w:rPr>
          <w:rFonts w:ascii="Arial" w:eastAsia="Arial" w:hAnsi="Arial" w:cs="Arial"/>
          <w:spacing w:val="1"/>
        </w:rPr>
        <w:t>0</w:t>
      </w:r>
      <w:r w:rsidR="00D66314">
        <w:rPr>
          <w:rFonts w:ascii="Arial" w:eastAsia="Arial" w:hAnsi="Arial" w:cs="Arial"/>
          <w:spacing w:val="1"/>
        </w:rPr>
        <w:t>22</w:t>
      </w:r>
      <w:r w:rsidR="00D66314" w:rsidRPr="005C60F3">
        <w:rPr>
          <w:rFonts w:ascii="Arial" w:eastAsia="Arial" w:hAnsi="Arial" w:cs="Arial"/>
          <w:iCs/>
        </w:rPr>
        <w:t>;</w:t>
      </w:r>
    </w:p>
    <w:p w14:paraId="70F5141D"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Declaration of interest;</w:t>
      </w:r>
    </w:p>
    <w:p w14:paraId="05119878"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Declaration of Bidder's past SCM practices;</w:t>
      </w:r>
    </w:p>
    <w:p w14:paraId="0F12F7DB" w14:textId="77777777" w:rsidR="00803D5F" w:rsidRPr="005C60F3" w:rsidRDefault="006A73FF" w:rsidP="00D159BC">
      <w:pPr>
        <w:spacing w:before="2" w:line="276" w:lineRule="auto"/>
        <w:ind w:left="1418"/>
        <w:rPr>
          <w:rFonts w:ascii="Arial" w:eastAsia="Arial" w:hAnsi="Arial" w:cs="Arial"/>
          <w:iCs/>
        </w:rPr>
      </w:pPr>
      <w:r w:rsidRPr="005C60F3">
        <w:rPr>
          <w:rFonts w:ascii="Arial" w:eastAsia="Arial" w:hAnsi="Arial" w:cs="Arial"/>
          <w:iCs/>
        </w:rPr>
        <w:t>-         Certificate of Independent Bid Determination;</w:t>
      </w:r>
    </w:p>
    <w:p w14:paraId="45CD293A" w14:textId="77777777" w:rsidR="005C60F3" w:rsidRDefault="006A73FF" w:rsidP="00D159BC">
      <w:pPr>
        <w:spacing w:before="2" w:line="276" w:lineRule="auto"/>
        <w:ind w:left="1418"/>
        <w:rPr>
          <w:rFonts w:ascii="Arial" w:eastAsia="Arial" w:hAnsi="Arial" w:cs="Arial"/>
        </w:rPr>
      </w:pPr>
      <w:r w:rsidRPr="005C60F3">
        <w:rPr>
          <w:rFonts w:ascii="Arial" w:eastAsia="Arial" w:hAnsi="Arial" w:cs="Arial"/>
          <w:iCs/>
        </w:rPr>
        <w:t>-         Special Conditions of Contract;</w:t>
      </w:r>
      <w:r w:rsidRPr="00A13969">
        <w:rPr>
          <w:rFonts w:ascii="Arial" w:eastAsia="Arial" w:hAnsi="Arial" w:cs="Arial"/>
        </w:rPr>
        <w:t xml:space="preserve"> </w:t>
      </w:r>
    </w:p>
    <w:p w14:paraId="5BD40A64" w14:textId="77777777" w:rsidR="005C60F3"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 xml:space="preserve">d </w:t>
      </w:r>
    </w:p>
    <w:p w14:paraId="65BB523D" w14:textId="3701D1A2" w:rsidR="00803D5F" w:rsidRPr="00A13969" w:rsidRDefault="006A73FF" w:rsidP="00D159BC">
      <w:pPr>
        <w:spacing w:before="2" w:line="276" w:lineRule="auto"/>
        <w:ind w:left="851"/>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5E4EEB83" w14:textId="77777777" w:rsidR="00803D5F" w:rsidRPr="00A13969" w:rsidRDefault="006A73FF" w:rsidP="00D159BC">
      <w:pPr>
        <w:tabs>
          <w:tab w:val="left" w:pos="820"/>
        </w:tabs>
        <w:spacing w:line="276" w:lineRule="auto"/>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14ADFC60" w14:textId="77777777" w:rsidR="00803D5F" w:rsidRPr="00A13969" w:rsidRDefault="006A73FF" w:rsidP="00D159BC">
      <w:pPr>
        <w:tabs>
          <w:tab w:val="left" w:pos="820"/>
        </w:tabs>
        <w:spacing w:line="276" w:lineRule="auto"/>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71B7A50C" w14:textId="77777777" w:rsidR="00803D5F" w:rsidRPr="00A13969" w:rsidRDefault="006A73FF" w:rsidP="00D159BC">
      <w:pPr>
        <w:tabs>
          <w:tab w:val="left" w:pos="820"/>
        </w:tabs>
        <w:spacing w:line="276" w:lineRule="auto"/>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199957C9" w14:textId="77777777" w:rsidR="00803D5F" w:rsidRDefault="006A73FF" w:rsidP="00D159BC">
      <w:pPr>
        <w:spacing w:line="276" w:lineRule="auto"/>
        <w:ind w:left="100"/>
        <w:rPr>
          <w:rFonts w:ascii="Arial" w:eastAsia="Arial" w:hAnsi="Arial" w:cs="Arial"/>
          <w:position w:val="-1"/>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4139DDAF" w14:textId="593956A2" w:rsidR="00D159BC" w:rsidRDefault="001C786E" w:rsidP="00D159BC">
      <w:pPr>
        <w:spacing w:line="276" w:lineRule="auto"/>
        <w:ind w:left="100"/>
        <w:rPr>
          <w:rFonts w:ascii="Arial" w:eastAsia="Arial" w:hAnsi="Arial" w:cs="Arial"/>
        </w:rPr>
      </w:pPr>
      <w:r>
        <w:rPr>
          <w:rFonts w:ascii="Arial" w:eastAsia="Arial" w:hAnsi="Arial" w:cs="Arial"/>
          <w:noProof/>
        </w:rPr>
        <mc:AlternateContent>
          <mc:Choice Requires="wps">
            <w:drawing>
              <wp:anchor distT="0" distB="0" distL="114300" distR="114300" simplePos="0" relativeHeight="251684864" behindDoc="0" locked="0" layoutInCell="1" allowOverlap="1" wp14:anchorId="049349A8" wp14:editId="554FE4EA">
                <wp:simplePos x="0" y="0"/>
                <wp:positionH relativeFrom="column">
                  <wp:posOffset>37123</wp:posOffset>
                </wp:positionH>
                <wp:positionV relativeFrom="paragraph">
                  <wp:posOffset>151179</wp:posOffset>
                </wp:positionV>
                <wp:extent cx="3103684" cy="1591114"/>
                <wp:effectExtent l="0" t="0" r="20955" b="28575"/>
                <wp:wrapNone/>
                <wp:docPr id="1678255119" name="Rectangle 25"/>
                <wp:cNvGraphicFramePr/>
                <a:graphic xmlns:a="http://schemas.openxmlformats.org/drawingml/2006/main">
                  <a:graphicData uri="http://schemas.microsoft.com/office/word/2010/wordprocessingShape">
                    <wps:wsp>
                      <wps:cNvSpPr/>
                      <wps:spPr>
                        <a:xfrm>
                          <a:off x="0" y="0"/>
                          <a:ext cx="3103684" cy="1591114"/>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226419" id="Rectangle 25" o:spid="_x0000_s1026" style="position:absolute;margin-left:2.9pt;margin-top:11.9pt;width:244.4pt;height:12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" filled="f" strokecolor="black [3200]" strokeweight=".25pt"/>
            </w:pict>
          </mc:Fallback>
        </mc:AlternateContent>
      </w:r>
    </w:p>
    <w:p w14:paraId="0F5491F7" w14:textId="3AF9396E" w:rsidR="005C60F3" w:rsidRDefault="005C60F3" w:rsidP="005C60F3">
      <w:pPr>
        <w:spacing w:line="276" w:lineRule="auto"/>
        <w:ind w:left="100"/>
        <w:rPr>
          <w:rFonts w:ascii="Arial" w:eastAsia="Arial" w:hAnsi="Arial" w:cs="Arial"/>
        </w:rPr>
      </w:pPr>
    </w:p>
    <w:p w14:paraId="16EC5BC1" w14:textId="5DAEC98E" w:rsidR="005C60F3" w:rsidRPr="005C60F3" w:rsidRDefault="005C60F3" w:rsidP="005C60F3">
      <w:pPr>
        <w:spacing w:line="276" w:lineRule="auto"/>
        <w:ind w:left="100"/>
        <w:rPr>
          <w:rFonts w:ascii="Arial" w:eastAsia="Arial" w:hAnsi="Arial" w:cs="Arial"/>
        </w:rPr>
        <w:sectPr w:rsidR="005C60F3" w:rsidRPr="005C60F3" w:rsidSect="00FC1D55">
          <w:pgSz w:w="11920" w:h="16840"/>
          <w:pgMar w:top="1560" w:right="580" w:bottom="280" w:left="1340" w:header="720" w:footer="720" w:gutter="0"/>
          <w:cols w:space="720"/>
          <w:docGrid w:linePitch="272"/>
        </w:sectPr>
      </w:pPr>
    </w:p>
    <w:p w14:paraId="539AE5B5" w14:textId="27A09E2B" w:rsidR="005C60F3" w:rsidRDefault="006A73FF" w:rsidP="005C60F3">
      <w:pPr>
        <w:spacing w:before="34" w:line="479" w:lineRule="auto"/>
        <w:ind w:left="142" w:right="-41"/>
        <w:rPr>
          <w:rFonts w:ascii="Arial" w:eastAsia="Arial" w:hAnsi="Arial" w:cs="Arial"/>
          <w:w w:val="9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00F9059D" w:rsidRPr="00A13969">
        <w:rPr>
          <w:rFonts w:ascii="Arial" w:eastAsia="Arial" w:hAnsi="Arial" w:cs="Arial"/>
          <w:spacing w:val="1"/>
          <w:w w:val="99"/>
        </w:rPr>
        <w:t>)</w:t>
      </w:r>
      <w:r w:rsidR="00F9059D" w:rsidRPr="00A13969">
        <w:rPr>
          <w:rFonts w:ascii="Arial" w:eastAsia="Arial" w:hAnsi="Arial" w:cs="Arial"/>
          <w:w w:val="316"/>
        </w:rPr>
        <w:t>: ...............</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p>
    <w:p w14:paraId="445EC318" w14:textId="7A54CC72" w:rsidR="005C60F3" w:rsidRDefault="006A73FF" w:rsidP="005C60F3">
      <w:pPr>
        <w:spacing w:before="34" w:line="479" w:lineRule="auto"/>
        <w:ind w:left="142" w:right="-41"/>
        <w:rPr>
          <w:rFonts w:ascii="Arial" w:eastAsia="Arial" w:hAnsi="Arial" w:cs="Arial"/>
          <w:w w:val="229"/>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p>
    <w:p w14:paraId="0488BE67" w14:textId="5DA3A5E2" w:rsidR="00803D5F" w:rsidRPr="00A13969" w:rsidRDefault="006A73FF" w:rsidP="005C60F3">
      <w:pPr>
        <w:spacing w:before="34" w:line="479" w:lineRule="auto"/>
        <w:ind w:left="142" w:right="-41"/>
        <w:rPr>
          <w:rFonts w:ascii="Arial" w:eastAsia="Arial" w:hAnsi="Arial" w:cs="Arial"/>
        </w:r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CFD2D3E" w14:textId="5F110A1B" w:rsidR="00803D5F" w:rsidRPr="00A13969" w:rsidRDefault="006A73FF">
      <w:pPr>
        <w:spacing w:before="9" w:line="160" w:lineRule="exact"/>
      </w:pPr>
      <w:r w:rsidRPr="00A13969">
        <w:br w:type="column"/>
      </w:r>
    </w:p>
    <w:p w14:paraId="67BD635C"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6799B755" w14:textId="77777777" w:rsidR="00803D5F" w:rsidRPr="00A13969" w:rsidRDefault="00803D5F">
      <w:pPr>
        <w:spacing w:before="14" w:line="260" w:lineRule="exact"/>
      </w:pPr>
    </w:p>
    <w:p w14:paraId="0F1B1BD6"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1E07A00F" w14:textId="61A0F72B" w:rsidR="00803D5F" w:rsidRPr="00A13969" w:rsidRDefault="00803D5F">
      <w:pPr>
        <w:spacing w:before="16" w:line="260" w:lineRule="exact"/>
      </w:pPr>
    </w:p>
    <w:p w14:paraId="25942596" w14:textId="77777777"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3F729F91" w14:textId="77777777" w:rsidR="00803D5F" w:rsidRPr="00A13969" w:rsidRDefault="00803D5F">
      <w:pPr>
        <w:spacing w:before="16" w:line="260" w:lineRule="exact"/>
      </w:pPr>
    </w:p>
    <w:p w14:paraId="2B6060BC" w14:textId="1C3AB71C" w:rsidR="00803D5F" w:rsidRPr="00A13969" w:rsidRDefault="006A73FF">
      <w:pPr>
        <w:rPr>
          <w:rFonts w:ascii="Arial" w:eastAsia="Arial" w:hAnsi="Arial" w:cs="Arial"/>
        </w:rPr>
        <w:sectPr w:rsidR="00803D5F" w:rsidRPr="00A13969" w:rsidSect="005C60F3">
          <w:type w:val="continuous"/>
          <w:pgSz w:w="11920" w:h="16840"/>
          <w:pgMar w:top="1560" w:right="0" w:bottom="280" w:left="1340" w:header="720" w:footer="720" w:gutter="0"/>
          <w:cols w:num="2" w:space="340" w:equalWidth="0">
            <w:col w:w="5568" w:space="340"/>
            <w:col w:w="4672"/>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5AE49A1E" w14:textId="77777777" w:rsidR="00803D5F" w:rsidRPr="00A13969" w:rsidRDefault="006A73FF" w:rsidP="00F9059D">
      <w:pPr>
        <w:spacing w:before="29"/>
        <w:ind w:right="118"/>
        <w:jc w:val="center"/>
        <w:rPr>
          <w:rFonts w:ascii="Arial" w:eastAsia="Arial" w:hAnsi="Arial" w:cs="Arial"/>
        </w:rPr>
      </w:pPr>
      <w:r w:rsidRPr="00A13969">
        <w:rPr>
          <w:rFonts w:ascii="Arial" w:eastAsia="Arial" w:hAnsi="Arial" w:cs="Arial"/>
          <w:b/>
        </w:rPr>
        <w:lastRenderedPageBreak/>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0EF957DA" w14:textId="77777777" w:rsidR="00803D5F" w:rsidRPr="00A13969" w:rsidRDefault="00803D5F">
      <w:pPr>
        <w:spacing w:before="15" w:line="260" w:lineRule="exact"/>
      </w:pPr>
    </w:p>
    <w:p w14:paraId="0EAC0FB4" w14:textId="77777777" w:rsidR="00803D5F" w:rsidRPr="00A13969" w:rsidRDefault="006A73FF" w:rsidP="00F9059D">
      <w:pPr>
        <w:ind w:right="-25"/>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79E32722" w14:textId="77777777" w:rsidR="00803D5F" w:rsidRPr="00A13969" w:rsidRDefault="00803D5F">
      <w:pPr>
        <w:spacing w:before="1" w:line="140" w:lineRule="exact"/>
      </w:pPr>
    </w:p>
    <w:p w14:paraId="1CFF97A6" w14:textId="77777777" w:rsidR="00803D5F" w:rsidRPr="00A13969" w:rsidRDefault="00803D5F">
      <w:pPr>
        <w:spacing w:line="200" w:lineRule="exact"/>
        <w:rPr>
          <w:rFonts w:ascii="Arial" w:hAnsi="Arial" w:cs="Arial"/>
        </w:rPr>
      </w:pPr>
    </w:p>
    <w:p w14:paraId="0F994502" w14:textId="0AA13985" w:rsidR="00803D5F" w:rsidRPr="00F9059D" w:rsidRDefault="00F9059D" w:rsidP="00CA3AC3">
      <w:pPr>
        <w:pStyle w:val="ListParagraph"/>
        <w:numPr>
          <w:ilvl w:val="0"/>
          <w:numId w:val="2"/>
        </w:numPr>
        <w:tabs>
          <w:tab w:val="left" w:pos="840"/>
        </w:tabs>
        <w:spacing w:line="360" w:lineRule="auto"/>
        <w:ind w:right="117"/>
        <w:rPr>
          <w:rFonts w:ascii="Arial" w:eastAsia="Arial" w:hAnsi="Arial" w:cs="Arial"/>
          <w:spacing w:val="-1"/>
        </w:rPr>
      </w:pPr>
      <w:r w:rsidRPr="00F9059D">
        <w:rPr>
          <w:rFonts w:ascii="Arial" w:eastAsia="Arial" w:hAnsi="Arial" w:cs="Arial"/>
        </w:rPr>
        <w:t>I</w:t>
      </w:r>
      <w:r w:rsidR="006A73FF" w:rsidRPr="00F9059D">
        <w:rPr>
          <w:rFonts w:ascii="Arial" w:eastAsia="Arial" w:hAnsi="Arial" w:cs="Arial"/>
          <w:w w:val="333"/>
        </w:rPr>
        <w:t>.................</w:t>
      </w:r>
      <w:r w:rsidR="006A73FF" w:rsidRPr="00F9059D">
        <w:rPr>
          <w:rFonts w:ascii="Arial" w:eastAsia="Arial" w:hAnsi="Arial" w:cs="Arial"/>
          <w:spacing w:val="1"/>
          <w:w w:val="333"/>
        </w:rPr>
        <w:t>.</w:t>
      </w:r>
      <w:r w:rsidR="006A73FF" w:rsidRPr="00F9059D">
        <w:rPr>
          <w:rFonts w:ascii="Arial" w:eastAsia="Arial" w:hAnsi="Arial" w:cs="Arial"/>
        </w:rPr>
        <w:t>in</w:t>
      </w:r>
      <w:r w:rsidR="006A73FF" w:rsidRPr="00F9059D">
        <w:rPr>
          <w:rFonts w:ascii="Arial" w:eastAsia="Arial" w:hAnsi="Arial" w:cs="Arial"/>
          <w:spacing w:val="2"/>
        </w:rPr>
        <w:t xml:space="preserve"> </w:t>
      </w:r>
      <w:r w:rsidR="006A73FF" w:rsidRPr="00F9059D">
        <w:rPr>
          <w:rFonts w:ascii="Arial" w:eastAsia="Arial" w:hAnsi="Arial" w:cs="Arial"/>
          <w:spacing w:val="-1"/>
        </w:rPr>
        <w:t>m</w:t>
      </w:r>
      <w:r w:rsidR="006A73FF" w:rsidRPr="00F9059D">
        <w:rPr>
          <w:rFonts w:ascii="Arial" w:eastAsia="Arial" w:hAnsi="Arial" w:cs="Arial"/>
        </w:rPr>
        <w:t>y</w:t>
      </w:r>
      <w:r w:rsidR="006A73FF" w:rsidRPr="00F9059D">
        <w:rPr>
          <w:rFonts w:ascii="Arial" w:eastAsia="Arial" w:hAnsi="Arial" w:cs="Arial"/>
          <w:spacing w:val="-2"/>
        </w:rPr>
        <w:t xml:space="preserve"> </w:t>
      </w:r>
      <w:r w:rsidR="006A73FF" w:rsidRPr="00F9059D">
        <w:rPr>
          <w:rFonts w:ascii="Arial" w:eastAsia="Arial" w:hAnsi="Arial" w:cs="Arial"/>
        </w:rPr>
        <w:t>c</w:t>
      </w:r>
      <w:r w:rsidR="006A73FF" w:rsidRPr="00F9059D">
        <w:rPr>
          <w:rFonts w:ascii="Arial" w:eastAsia="Arial" w:hAnsi="Arial" w:cs="Arial"/>
          <w:spacing w:val="1"/>
        </w:rPr>
        <w:t>apa</w:t>
      </w:r>
      <w:r w:rsidR="006A73FF" w:rsidRPr="00F9059D">
        <w:rPr>
          <w:rFonts w:ascii="Arial" w:eastAsia="Arial" w:hAnsi="Arial" w:cs="Arial"/>
        </w:rPr>
        <w:t xml:space="preserve">city </w:t>
      </w:r>
      <w:r w:rsidR="008F3877" w:rsidRPr="00F9059D">
        <w:rPr>
          <w:rFonts w:ascii="Arial" w:eastAsia="Arial" w:hAnsi="Arial" w:cs="Arial"/>
        </w:rPr>
        <w:t>I in my capacity as………………………</w:t>
      </w:r>
      <w:r w:rsidRPr="00F9059D">
        <w:rPr>
          <w:rFonts w:ascii="Arial" w:eastAsia="Arial" w:hAnsi="Arial" w:cs="Arial"/>
        </w:rPr>
        <w:t>…. ……</w:t>
      </w:r>
      <w:proofErr w:type="gramStart"/>
      <w:r w:rsidRPr="00F9059D">
        <w:rPr>
          <w:rFonts w:ascii="Arial" w:eastAsia="Arial" w:hAnsi="Arial" w:cs="Arial"/>
        </w:rPr>
        <w:t>…..</w:t>
      </w:r>
      <w:proofErr w:type="gramEnd"/>
      <w:r w:rsidR="008F3877" w:rsidRPr="00F9059D">
        <w:rPr>
          <w:rFonts w:ascii="Arial" w:eastAsia="Arial" w:hAnsi="Arial" w:cs="Arial"/>
        </w:rPr>
        <w:t>accept</w:t>
      </w:r>
      <w:r w:rsidR="00B42DB2" w:rsidRPr="00F9059D">
        <w:rPr>
          <w:rFonts w:ascii="Arial" w:eastAsia="Arial" w:hAnsi="Arial" w:cs="Arial"/>
        </w:rPr>
        <w:t xml:space="preserve"> your bid under reference</w:t>
      </w:r>
      <w:r w:rsidRPr="00F9059D">
        <w:rPr>
          <w:rFonts w:ascii="Arial" w:eastAsia="Arial" w:hAnsi="Arial" w:cs="Arial"/>
        </w:rPr>
        <w:t xml:space="preserve"> </w:t>
      </w:r>
      <w:r w:rsidR="00B42DB2" w:rsidRPr="00F9059D">
        <w:rPr>
          <w:rFonts w:ascii="Arial" w:eastAsia="Arial" w:hAnsi="Arial" w:cs="Arial"/>
        </w:rPr>
        <w:t>number</w:t>
      </w:r>
      <w:r w:rsidRPr="00F9059D">
        <w:rPr>
          <w:rFonts w:ascii="Arial" w:eastAsia="Arial" w:hAnsi="Arial" w:cs="Arial"/>
        </w:rPr>
        <w:t xml:space="preserve"> </w:t>
      </w:r>
      <w:proofErr w:type="spellStart"/>
      <w:r w:rsidRPr="00F9059D">
        <w:rPr>
          <w:rFonts w:ascii="Arial" w:eastAsia="Arial" w:hAnsi="Arial" w:cs="Arial"/>
        </w:rPr>
        <w:t>Ugu</w:t>
      </w:r>
      <w:proofErr w:type="spellEnd"/>
      <w:r w:rsidRPr="00F9059D">
        <w:rPr>
          <w:rFonts w:ascii="Arial" w:eastAsia="Arial" w:hAnsi="Arial" w:cs="Arial"/>
        </w:rPr>
        <w:t>-</w:t>
      </w:r>
      <w:r w:rsidR="00B42DB2" w:rsidRPr="00F9059D">
        <w:rPr>
          <w:rFonts w:ascii="Arial" w:eastAsia="Arial" w:hAnsi="Arial" w:cs="Arial"/>
        </w:rPr>
        <w:t>………………………</w:t>
      </w:r>
      <w:r w:rsidRPr="00F9059D">
        <w:rPr>
          <w:rFonts w:ascii="Arial" w:eastAsia="Arial" w:hAnsi="Arial" w:cs="Arial"/>
        </w:rPr>
        <w:t xml:space="preserve"> </w:t>
      </w:r>
      <w:r w:rsidR="00B42DB2" w:rsidRPr="00F9059D">
        <w:rPr>
          <w:rFonts w:ascii="Arial" w:eastAsia="Arial" w:hAnsi="Arial" w:cs="Arial"/>
        </w:rPr>
        <w:t xml:space="preserve">dated </w:t>
      </w:r>
      <w:r w:rsidR="006A73FF" w:rsidRPr="00F9059D">
        <w:rPr>
          <w:rFonts w:ascii="Arial" w:eastAsia="Arial" w:hAnsi="Arial" w:cs="Arial"/>
          <w:w w:val="276"/>
        </w:rPr>
        <w:t>.......</w:t>
      </w:r>
      <w:r w:rsidR="006A73FF" w:rsidRPr="00F9059D">
        <w:rPr>
          <w:rFonts w:ascii="Arial" w:eastAsia="Arial" w:hAnsi="Arial" w:cs="Arial"/>
          <w:w w:val="361"/>
        </w:rPr>
        <w:t>.</w:t>
      </w:r>
      <w:r>
        <w:rPr>
          <w:rFonts w:ascii="Arial" w:eastAsia="Arial" w:hAnsi="Arial" w:cs="Arial"/>
          <w:w w:val="361"/>
        </w:rPr>
        <w:t xml:space="preserve"> </w:t>
      </w:r>
      <w:r w:rsidR="00B42DB2" w:rsidRPr="00F9059D">
        <w:rPr>
          <w:rFonts w:ascii="Arial" w:eastAsia="Arial" w:hAnsi="Arial" w:cs="Arial"/>
          <w:spacing w:val="-1"/>
        </w:rPr>
        <w:t>for the re</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1"/>
        </w:rPr>
        <w:t>i</w:t>
      </w:r>
      <w:r w:rsidR="006A73FF" w:rsidRPr="00F9059D">
        <w:rPr>
          <w:rFonts w:ascii="Arial" w:eastAsia="Arial" w:hAnsi="Arial" w:cs="Arial"/>
          <w:spacing w:val="1"/>
        </w:rPr>
        <w:t>n</w:t>
      </w:r>
      <w:r w:rsidR="006A73FF" w:rsidRPr="00F9059D">
        <w:rPr>
          <w:rFonts w:ascii="Arial" w:eastAsia="Arial" w:hAnsi="Arial" w:cs="Arial"/>
        </w:rPr>
        <w:t>g</w:t>
      </w:r>
      <w:r w:rsidR="006A73FF" w:rsidRPr="00F9059D">
        <w:rPr>
          <w:rFonts w:ascii="Arial" w:eastAsia="Arial" w:hAnsi="Arial" w:cs="Arial"/>
          <w:spacing w:val="-1"/>
        </w:rPr>
        <w:t xml:space="preserve"> o</w:t>
      </w:r>
      <w:r w:rsidR="006A73FF" w:rsidRPr="00F9059D">
        <w:rPr>
          <w:rFonts w:ascii="Arial" w:eastAsia="Arial" w:hAnsi="Arial" w:cs="Arial"/>
        </w:rPr>
        <w:t>f</w:t>
      </w:r>
      <w:r w:rsidR="006A73FF" w:rsidRPr="00F9059D">
        <w:rPr>
          <w:rFonts w:ascii="Arial" w:eastAsia="Arial" w:hAnsi="Arial" w:cs="Arial"/>
          <w:spacing w:val="8"/>
        </w:rPr>
        <w:t xml:space="preserve"> </w:t>
      </w:r>
      <w:r w:rsidR="006A73FF" w:rsidRPr="00F9059D">
        <w:rPr>
          <w:rFonts w:ascii="Arial" w:eastAsia="Arial" w:hAnsi="Arial" w:cs="Arial"/>
          <w:spacing w:val="-2"/>
        </w:rPr>
        <w:t>s</w:t>
      </w:r>
      <w:r w:rsidR="006A73FF" w:rsidRPr="00F9059D">
        <w:rPr>
          <w:rFonts w:ascii="Arial" w:eastAsia="Arial" w:hAnsi="Arial" w:cs="Arial"/>
          <w:spacing w:val="1"/>
        </w:rPr>
        <w:t>e</w:t>
      </w:r>
      <w:r w:rsidR="006A73FF" w:rsidRPr="00F9059D">
        <w:rPr>
          <w:rFonts w:ascii="Arial" w:eastAsia="Arial" w:hAnsi="Arial" w:cs="Arial"/>
        </w:rPr>
        <w:t>r</w:t>
      </w:r>
      <w:r w:rsidR="006A73FF" w:rsidRPr="00F9059D">
        <w:rPr>
          <w:rFonts w:ascii="Arial" w:eastAsia="Arial" w:hAnsi="Arial" w:cs="Arial"/>
          <w:spacing w:val="-3"/>
        </w:rPr>
        <w:t>v</w:t>
      </w:r>
      <w:r w:rsidR="006A73FF" w:rsidRPr="00F9059D">
        <w:rPr>
          <w:rFonts w:ascii="Arial" w:eastAsia="Arial" w:hAnsi="Arial" w:cs="Arial"/>
        </w:rPr>
        <w:t>ices in</w:t>
      </w:r>
      <w:r w:rsidR="006A73FF" w:rsidRPr="00F9059D">
        <w:rPr>
          <w:rFonts w:ascii="Arial" w:eastAsia="Arial" w:hAnsi="Arial" w:cs="Arial"/>
          <w:spacing w:val="1"/>
        </w:rPr>
        <w:t>d</w:t>
      </w:r>
      <w:r w:rsidR="006A73FF" w:rsidRPr="00F9059D">
        <w:rPr>
          <w:rFonts w:ascii="Arial" w:eastAsia="Arial" w:hAnsi="Arial" w:cs="Arial"/>
        </w:rPr>
        <w:t>ica</w:t>
      </w:r>
      <w:r w:rsidR="006A73FF" w:rsidRPr="00F9059D">
        <w:rPr>
          <w:rFonts w:ascii="Arial" w:eastAsia="Arial" w:hAnsi="Arial" w:cs="Arial"/>
          <w:spacing w:val="1"/>
        </w:rPr>
        <w:t>t</w:t>
      </w:r>
      <w:r w:rsidR="006A73FF" w:rsidRPr="00F9059D">
        <w:rPr>
          <w:rFonts w:ascii="Arial" w:eastAsia="Arial" w:hAnsi="Arial" w:cs="Arial"/>
          <w:spacing w:val="-1"/>
        </w:rPr>
        <w:t>e</w:t>
      </w:r>
      <w:r w:rsidR="006A73FF" w:rsidRPr="00F9059D">
        <w:rPr>
          <w:rFonts w:ascii="Arial" w:eastAsia="Arial" w:hAnsi="Arial" w:cs="Arial"/>
        </w:rPr>
        <w:t>d</w:t>
      </w:r>
      <w:r w:rsidR="006A73FF" w:rsidRPr="00F9059D">
        <w:rPr>
          <w:rFonts w:ascii="Arial" w:eastAsia="Arial" w:hAnsi="Arial" w:cs="Arial"/>
          <w:spacing w:val="1"/>
        </w:rPr>
        <w:t xml:space="preserve"> </w:t>
      </w:r>
      <w:r w:rsidR="006A73FF" w:rsidRPr="00F9059D">
        <w:rPr>
          <w:rFonts w:ascii="Arial" w:eastAsia="Arial" w:hAnsi="Arial" w:cs="Arial"/>
          <w:spacing w:val="-1"/>
        </w:rPr>
        <w:t>h</w:t>
      </w:r>
      <w:r w:rsidR="006A73FF" w:rsidRPr="00F9059D">
        <w:rPr>
          <w:rFonts w:ascii="Arial" w:eastAsia="Arial" w:hAnsi="Arial" w:cs="Arial"/>
          <w:spacing w:val="1"/>
        </w:rPr>
        <w:t>e</w:t>
      </w:r>
      <w:r w:rsidR="006A73FF" w:rsidRPr="00F9059D">
        <w:rPr>
          <w:rFonts w:ascii="Arial" w:eastAsia="Arial" w:hAnsi="Arial" w:cs="Arial"/>
        </w:rPr>
        <w:t>re</w:t>
      </w:r>
      <w:r w:rsidR="006A73FF" w:rsidRPr="00F9059D">
        <w:rPr>
          <w:rFonts w:ascii="Arial" w:eastAsia="Arial" w:hAnsi="Arial" w:cs="Arial"/>
          <w:spacing w:val="1"/>
        </w:rPr>
        <w:t>u</w:t>
      </w:r>
      <w:r w:rsidR="006A73FF" w:rsidRPr="00F9059D">
        <w:rPr>
          <w:rFonts w:ascii="Arial" w:eastAsia="Arial" w:hAnsi="Arial" w:cs="Arial"/>
          <w:spacing w:val="-1"/>
        </w:rPr>
        <w:t>n</w:t>
      </w:r>
      <w:r w:rsidR="006A73FF" w:rsidRPr="00F9059D">
        <w:rPr>
          <w:rFonts w:ascii="Arial" w:eastAsia="Arial" w:hAnsi="Arial" w:cs="Arial"/>
          <w:spacing w:val="1"/>
        </w:rPr>
        <w:t>de</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d</w:t>
      </w:r>
      <w:r w:rsidR="00B42DB2" w:rsidRPr="00F9059D">
        <w:rPr>
          <w:rFonts w:ascii="Arial" w:eastAsia="Arial" w:hAnsi="Arial" w:cs="Arial"/>
        </w:rPr>
        <w:t>/</w:t>
      </w:r>
      <w:r w:rsidR="006A73FF" w:rsidRPr="00F9059D">
        <w:rPr>
          <w:rFonts w:ascii="Arial" w:eastAsia="Arial" w:hAnsi="Arial" w:cs="Arial"/>
          <w:spacing w:val="1"/>
        </w:rPr>
        <w:t>o</w:t>
      </w:r>
      <w:r w:rsidR="006A73FF" w:rsidRPr="00F9059D">
        <w:rPr>
          <w:rFonts w:ascii="Arial" w:eastAsia="Arial" w:hAnsi="Arial" w:cs="Arial"/>
        </w:rPr>
        <w:t>r</w:t>
      </w:r>
      <w:r w:rsidR="006A73FF" w:rsidRPr="00F9059D">
        <w:rPr>
          <w:rFonts w:ascii="Arial" w:eastAsia="Arial" w:hAnsi="Arial" w:cs="Arial"/>
          <w:spacing w:val="-2"/>
        </w:rPr>
        <w:t xml:space="preserve"> </w:t>
      </w:r>
      <w:r w:rsidR="006A73FF" w:rsidRPr="00F9059D">
        <w:rPr>
          <w:rFonts w:ascii="Arial" w:eastAsia="Arial" w:hAnsi="Arial" w:cs="Arial"/>
          <w:spacing w:val="3"/>
        </w:rPr>
        <w:t>f</w:t>
      </w:r>
      <w:r w:rsidR="006A73FF" w:rsidRPr="00F9059D">
        <w:rPr>
          <w:rFonts w:ascii="Arial" w:eastAsia="Arial" w:hAnsi="Arial" w:cs="Arial"/>
          <w:spacing w:val="1"/>
        </w:rPr>
        <w:t>u</w:t>
      </w:r>
      <w:r w:rsidR="006A73FF" w:rsidRPr="00F9059D">
        <w:rPr>
          <w:rFonts w:ascii="Arial" w:eastAsia="Arial" w:hAnsi="Arial" w:cs="Arial"/>
        </w:rPr>
        <w:t>r</w:t>
      </w:r>
      <w:r w:rsidR="006A73FF" w:rsidRPr="00F9059D">
        <w:rPr>
          <w:rFonts w:ascii="Arial" w:eastAsia="Arial" w:hAnsi="Arial" w:cs="Arial"/>
          <w:spacing w:val="-3"/>
        </w:rPr>
        <w:t>t</w:t>
      </w:r>
      <w:r w:rsidR="006A73FF" w:rsidRPr="00F9059D">
        <w:rPr>
          <w:rFonts w:ascii="Arial" w:eastAsia="Arial" w:hAnsi="Arial" w:cs="Arial"/>
          <w:spacing w:val="1"/>
        </w:rPr>
        <w:t>he</w:t>
      </w:r>
      <w:r w:rsidR="006A73FF" w:rsidRPr="00F9059D">
        <w:rPr>
          <w:rFonts w:ascii="Arial" w:eastAsia="Arial" w:hAnsi="Arial" w:cs="Arial"/>
        </w:rPr>
        <w:t>r s</w:t>
      </w:r>
      <w:r w:rsidR="006A73FF" w:rsidRPr="00F9059D">
        <w:rPr>
          <w:rFonts w:ascii="Arial" w:eastAsia="Arial" w:hAnsi="Arial" w:cs="Arial"/>
          <w:spacing w:val="-2"/>
        </w:rPr>
        <w:t>p</w:t>
      </w:r>
      <w:r w:rsidR="006A73FF" w:rsidRPr="00F9059D">
        <w:rPr>
          <w:rFonts w:ascii="Arial" w:eastAsia="Arial" w:hAnsi="Arial" w:cs="Arial"/>
          <w:spacing w:val="1"/>
        </w:rPr>
        <w:t>e</w:t>
      </w:r>
      <w:r w:rsidR="006A73FF" w:rsidRPr="00F9059D">
        <w:rPr>
          <w:rFonts w:ascii="Arial" w:eastAsia="Arial" w:hAnsi="Arial" w:cs="Arial"/>
        </w:rPr>
        <w:t>c</w:t>
      </w:r>
      <w:r w:rsidR="006A73FF" w:rsidRPr="00F9059D">
        <w:rPr>
          <w:rFonts w:ascii="Arial" w:eastAsia="Arial" w:hAnsi="Arial" w:cs="Arial"/>
          <w:spacing w:val="-3"/>
        </w:rPr>
        <w:t>i</w:t>
      </w:r>
      <w:r w:rsidR="006A73FF" w:rsidRPr="00F9059D">
        <w:rPr>
          <w:rFonts w:ascii="Arial" w:eastAsia="Arial" w:hAnsi="Arial" w:cs="Arial"/>
          <w:spacing w:val="3"/>
        </w:rPr>
        <w:t>f</w:t>
      </w:r>
      <w:r w:rsidR="006A73FF" w:rsidRPr="00F9059D">
        <w:rPr>
          <w:rFonts w:ascii="Arial" w:eastAsia="Arial" w:hAnsi="Arial" w:cs="Arial"/>
        </w:rPr>
        <w:t>ied</w:t>
      </w:r>
      <w:r w:rsidR="006A73FF" w:rsidRPr="00F9059D">
        <w:rPr>
          <w:rFonts w:ascii="Arial" w:eastAsia="Arial" w:hAnsi="Arial" w:cs="Arial"/>
          <w:spacing w:val="-1"/>
        </w:rPr>
        <w:t xml:space="preserve"> </w:t>
      </w:r>
      <w:r w:rsidR="006A73FF" w:rsidRPr="00F9059D">
        <w:rPr>
          <w:rFonts w:ascii="Arial" w:eastAsia="Arial" w:hAnsi="Arial" w:cs="Arial"/>
        </w:rPr>
        <w:t>in</w:t>
      </w:r>
      <w:r w:rsidR="006A73FF" w:rsidRPr="00F9059D">
        <w:rPr>
          <w:rFonts w:ascii="Arial" w:eastAsia="Arial" w:hAnsi="Arial" w:cs="Arial"/>
          <w:spacing w:val="-1"/>
        </w:rPr>
        <w:t xml:space="preserve"> </w:t>
      </w:r>
      <w:r w:rsidR="006A73FF" w:rsidRPr="00F9059D">
        <w:rPr>
          <w:rFonts w:ascii="Arial" w:eastAsia="Arial" w:hAnsi="Arial" w:cs="Arial"/>
          <w:spacing w:val="1"/>
        </w:rPr>
        <w:t>th</w:t>
      </w:r>
      <w:r w:rsidR="006A73FF" w:rsidRPr="00F9059D">
        <w:rPr>
          <w:rFonts w:ascii="Arial" w:eastAsia="Arial" w:hAnsi="Arial" w:cs="Arial"/>
        </w:rPr>
        <w:t>e</w:t>
      </w:r>
      <w:r w:rsidR="006A73FF" w:rsidRPr="00F9059D">
        <w:rPr>
          <w:rFonts w:ascii="Arial" w:eastAsia="Arial" w:hAnsi="Arial" w:cs="Arial"/>
          <w:spacing w:val="-1"/>
        </w:rPr>
        <w:t xml:space="preserve"> </w:t>
      </w:r>
      <w:r w:rsidR="006A73FF" w:rsidRPr="00F9059D">
        <w:rPr>
          <w:rFonts w:ascii="Arial" w:eastAsia="Arial" w:hAnsi="Arial" w:cs="Arial"/>
          <w:spacing w:val="1"/>
        </w:rPr>
        <w:t>a</w:t>
      </w:r>
      <w:r w:rsidR="006A73FF" w:rsidRPr="00F9059D">
        <w:rPr>
          <w:rFonts w:ascii="Arial" w:eastAsia="Arial" w:hAnsi="Arial" w:cs="Arial"/>
          <w:spacing w:val="-1"/>
        </w:rPr>
        <w:t>n</w:t>
      </w:r>
      <w:r w:rsidR="006A73FF" w:rsidRPr="00F9059D">
        <w:rPr>
          <w:rFonts w:ascii="Arial" w:eastAsia="Arial" w:hAnsi="Arial" w:cs="Arial"/>
          <w:spacing w:val="1"/>
        </w:rPr>
        <w:t>ne</w:t>
      </w:r>
      <w:r w:rsidR="006A73FF" w:rsidRPr="00F9059D">
        <w:rPr>
          <w:rFonts w:ascii="Arial" w:eastAsia="Arial" w:hAnsi="Arial" w:cs="Arial"/>
          <w:spacing w:val="-2"/>
        </w:rPr>
        <w:t>x</w:t>
      </w:r>
      <w:r w:rsidR="006A73FF" w:rsidRPr="00F9059D">
        <w:rPr>
          <w:rFonts w:ascii="Arial" w:eastAsia="Arial" w:hAnsi="Arial" w:cs="Arial"/>
          <w:spacing w:val="1"/>
        </w:rPr>
        <w:t>u</w:t>
      </w:r>
      <w:r w:rsidR="006A73FF" w:rsidRPr="00F9059D">
        <w:rPr>
          <w:rFonts w:ascii="Arial" w:eastAsia="Arial" w:hAnsi="Arial" w:cs="Arial"/>
        </w:rPr>
        <w:t>re(s</w:t>
      </w:r>
      <w:r w:rsidR="006A73FF" w:rsidRPr="00F9059D">
        <w:rPr>
          <w:rFonts w:ascii="Arial" w:eastAsia="Arial" w:hAnsi="Arial" w:cs="Arial"/>
          <w:spacing w:val="-1"/>
        </w:rPr>
        <w:t>)</w:t>
      </w:r>
      <w:r w:rsidR="006A73FF" w:rsidRPr="00F9059D">
        <w:rPr>
          <w:rFonts w:ascii="Arial" w:eastAsia="Arial" w:hAnsi="Arial" w:cs="Arial"/>
        </w:rPr>
        <w:t>.</w:t>
      </w:r>
    </w:p>
    <w:p w14:paraId="05F9067E" w14:textId="77777777" w:rsidR="00803D5F" w:rsidRPr="00A13969" w:rsidRDefault="00803D5F">
      <w:pPr>
        <w:spacing w:before="16" w:line="260" w:lineRule="exact"/>
      </w:pPr>
    </w:p>
    <w:p w14:paraId="3D7ABC0E"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288D4C57" w14:textId="77777777" w:rsidR="00803D5F" w:rsidRPr="00A13969" w:rsidRDefault="00803D5F">
      <w:pPr>
        <w:spacing w:before="17" w:line="260" w:lineRule="exact"/>
      </w:pPr>
    </w:p>
    <w:p w14:paraId="4FB6649F"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3E8CA03D" w14:textId="77777777" w:rsidR="00803D5F" w:rsidRPr="00A13969" w:rsidRDefault="00803D5F">
      <w:pPr>
        <w:spacing w:line="200" w:lineRule="exact"/>
      </w:pPr>
    </w:p>
    <w:p w14:paraId="33EC0AAB" w14:textId="77777777" w:rsidR="00803D5F" w:rsidRPr="00A13969" w:rsidRDefault="00803D5F">
      <w:pPr>
        <w:spacing w:before="7" w:line="220" w:lineRule="exact"/>
      </w:pPr>
    </w:p>
    <w:tbl>
      <w:tblPr>
        <w:tblW w:w="9357" w:type="dxa"/>
        <w:tblInd w:w="136"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2AC67B7D" w14:textId="77777777" w:rsidTr="00F9059D">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0162190B" w14:textId="77777777" w:rsidR="00803D5F" w:rsidRPr="00524AD8" w:rsidRDefault="00803D5F">
            <w:pPr>
              <w:spacing w:before="7" w:line="160" w:lineRule="exact"/>
              <w:rPr>
                <w:sz w:val="16"/>
                <w:szCs w:val="16"/>
              </w:rPr>
            </w:pPr>
          </w:p>
          <w:p w14:paraId="2B676316" w14:textId="77777777" w:rsidR="00803D5F" w:rsidRPr="00524AD8" w:rsidRDefault="00803D5F">
            <w:pPr>
              <w:spacing w:line="200" w:lineRule="exact"/>
              <w:rPr>
                <w:sz w:val="16"/>
                <w:szCs w:val="16"/>
              </w:rPr>
            </w:pPr>
          </w:p>
          <w:p w14:paraId="3850FD4A"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1611CB00" w14:textId="77777777" w:rsidR="00803D5F" w:rsidRPr="00524AD8" w:rsidRDefault="00803D5F">
            <w:pPr>
              <w:spacing w:before="8" w:line="160" w:lineRule="exact"/>
              <w:rPr>
                <w:sz w:val="16"/>
                <w:szCs w:val="16"/>
              </w:rPr>
            </w:pPr>
          </w:p>
          <w:p w14:paraId="43A58954" w14:textId="1164DE97" w:rsidR="00803D5F" w:rsidRPr="00524AD8" w:rsidRDefault="00F9059D">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w:t>
            </w:r>
            <w:r w:rsidR="006A73FF" w:rsidRPr="00524AD8">
              <w:rPr>
                <w:rFonts w:ascii="Arial" w:eastAsia="Arial" w:hAnsi="Arial" w:cs="Arial"/>
                <w:b/>
                <w:spacing w:val="-8"/>
                <w:sz w:val="16"/>
                <w:szCs w:val="16"/>
              </w:rPr>
              <w:t>A</w:t>
            </w:r>
            <w:r w:rsidR="006A73FF" w:rsidRPr="00524AD8">
              <w:rPr>
                <w:rFonts w:ascii="Arial" w:eastAsia="Arial" w:hAnsi="Arial" w:cs="Arial"/>
                <w:b/>
                <w:sz w:val="16"/>
                <w:szCs w:val="16"/>
              </w:rPr>
              <w:t xml:space="preserve">LL </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PP</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I</w:t>
            </w:r>
            <w:r w:rsidR="006A73FF" w:rsidRPr="00524AD8">
              <w:rPr>
                <w:rFonts w:ascii="Arial" w:eastAsia="Arial" w:hAnsi="Arial" w:cs="Arial"/>
                <w:b/>
                <w:spacing w:val="4"/>
                <w:sz w:val="16"/>
                <w:szCs w:val="16"/>
              </w:rPr>
              <w:t>C</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B</w:t>
            </w:r>
            <w:r w:rsidR="006A73FF" w:rsidRPr="00524AD8">
              <w:rPr>
                <w:rFonts w:ascii="Arial" w:eastAsia="Arial" w:hAnsi="Arial" w:cs="Arial"/>
                <w:b/>
                <w:sz w:val="16"/>
                <w:szCs w:val="16"/>
              </w:rPr>
              <w:t xml:space="preserve">LE </w:t>
            </w:r>
            <w:r w:rsidR="006A73FF" w:rsidRPr="00524AD8">
              <w:rPr>
                <w:rFonts w:ascii="Arial" w:eastAsia="Arial" w:hAnsi="Arial" w:cs="Arial"/>
                <w:b/>
                <w:spacing w:val="2"/>
                <w:sz w:val="16"/>
                <w:szCs w:val="16"/>
              </w:rPr>
              <w:t>T</w:t>
            </w:r>
            <w:r w:rsidR="006A73FF" w:rsidRPr="00524AD8">
              <w:rPr>
                <w:rFonts w:ascii="Arial" w:eastAsia="Arial" w:hAnsi="Arial" w:cs="Arial"/>
                <w:b/>
                <w:spacing w:val="-8"/>
                <w:sz w:val="16"/>
                <w:szCs w:val="16"/>
              </w:rPr>
              <w:t>A</w:t>
            </w:r>
            <w:r w:rsidR="006A73FF" w:rsidRPr="00524AD8">
              <w:rPr>
                <w:rFonts w:ascii="Arial" w:eastAsia="Arial" w:hAnsi="Arial" w:cs="Arial"/>
                <w:b/>
                <w:spacing w:val="1"/>
                <w:sz w:val="16"/>
                <w:szCs w:val="16"/>
              </w:rPr>
              <w:t>XE</w:t>
            </w:r>
            <w:r w:rsidR="006A73FF" w:rsidRPr="00524AD8">
              <w:rPr>
                <w:rFonts w:ascii="Arial" w:eastAsia="Arial" w:hAnsi="Arial" w:cs="Arial"/>
                <w:b/>
                <w:sz w:val="16"/>
                <w:szCs w:val="16"/>
              </w:rPr>
              <w:t xml:space="preserve">S </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NC</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UD</w:t>
            </w:r>
            <w:r w:rsidR="006A73FF" w:rsidRPr="00524AD8">
              <w:rPr>
                <w:rFonts w:ascii="Arial" w:eastAsia="Arial" w:hAnsi="Arial" w:cs="Arial"/>
                <w:b/>
                <w:spacing w:val="1"/>
                <w:sz w:val="16"/>
                <w:szCs w:val="16"/>
              </w:rPr>
              <w:t>E</w:t>
            </w:r>
            <w:r w:rsidR="006A73FF" w:rsidRPr="00524AD8">
              <w:rPr>
                <w:rFonts w:ascii="Arial" w:eastAsia="Arial" w:hAnsi="Arial" w:cs="Arial"/>
                <w:b/>
                <w:spacing w:val="-1"/>
                <w:sz w:val="16"/>
                <w:szCs w:val="16"/>
              </w:rPr>
              <w:t>D</w:t>
            </w:r>
            <w:r w:rsidR="006A73FF"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40923C8C" w14:textId="77777777" w:rsidR="00803D5F" w:rsidRPr="00524AD8" w:rsidRDefault="00803D5F">
            <w:pPr>
              <w:spacing w:before="7" w:line="160" w:lineRule="exact"/>
              <w:rPr>
                <w:sz w:val="16"/>
                <w:szCs w:val="16"/>
              </w:rPr>
            </w:pPr>
          </w:p>
          <w:p w14:paraId="4529A951" w14:textId="77777777" w:rsidR="00803D5F" w:rsidRPr="00524AD8" w:rsidRDefault="00803D5F">
            <w:pPr>
              <w:spacing w:line="200" w:lineRule="exact"/>
              <w:rPr>
                <w:sz w:val="16"/>
                <w:szCs w:val="16"/>
              </w:rPr>
            </w:pPr>
          </w:p>
          <w:p w14:paraId="6A5155D3"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D5671D8" w14:textId="77777777" w:rsidR="00803D5F" w:rsidRPr="00524AD8" w:rsidRDefault="00803D5F">
            <w:pPr>
              <w:spacing w:before="8" w:line="160" w:lineRule="exact"/>
              <w:rPr>
                <w:sz w:val="16"/>
                <w:szCs w:val="16"/>
              </w:rPr>
            </w:pPr>
          </w:p>
          <w:p w14:paraId="085A3E6B"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09194546"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29833CF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05009884" w14:textId="77777777" w:rsidTr="00F9059D">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1B7C4740"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9C617C1"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F89EEC1"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399918F6"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15F6DB5" w14:textId="77777777" w:rsidR="00803D5F" w:rsidRPr="00A13969" w:rsidRDefault="00803D5F"/>
        </w:tc>
      </w:tr>
    </w:tbl>
    <w:p w14:paraId="02E7B8AE" w14:textId="77777777" w:rsidR="00803D5F" w:rsidRPr="00A13969" w:rsidRDefault="00803D5F">
      <w:pPr>
        <w:spacing w:before="9" w:line="180" w:lineRule="exact"/>
      </w:pPr>
    </w:p>
    <w:p w14:paraId="598B9897" w14:textId="77777777" w:rsidR="00803D5F" w:rsidRPr="00A13969" w:rsidRDefault="00803D5F">
      <w:pPr>
        <w:spacing w:line="200" w:lineRule="exact"/>
      </w:pPr>
    </w:p>
    <w:p w14:paraId="5B69B1F2"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00DC69A2" w14:textId="77777777" w:rsidR="00803D5F" w:rsidRPr="00A13969" w:rsidRDefault="00803D5F">
      <w:pPr>
        <w:spacing w:before="2" w:line="140" w:lineRule="exact"/>
      </w:pPr>
    </w:p>
    <w:p w14:paraId="22CD21BA" w14:textId="77777777" w:rsidR="00803D5F" w:rsidRPr="00A13969" w:rsidRDefault="00803D5F">
      <w:pPr>
        <w:spacing w:line="200" w:lineRule="exact"/>
      </w:pPr>
    </w:p>
    <w:p w14:paraId="3293A70D" w14:textId="619D2DE3" w:rsidR="00803D5F" w:rsidRPr="00A13969" w:rsidRDefault="00803D5F">
      <w:pPr>
        <w:spacing w:line="200" w:lineRule="exact"/>
      </w:pPr>
    </w:p>
    <w:p w14:paraId="657C71D4"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7227BAE0" w14:textId="77777777" w:rsidR="00803D5F" w:rsidRDefault="00803D5F">
      <w:pPr>
        <w:spacing w:line="200" w:lineRule="exact"/>
      </w:pPr>
    </w:p>
    <w:p w14:paraId="46B1184D" w14:textId="2B7EEE69" w:rsidR="00A82C1E" w:rsidRPr="00A13969" w:rsidRDefault="00A82C1E">
      <w:pPr>
        <w:spacing w:line="200" w:lineRule="exact"/>
      </w:pPr>
    </w:p>
    <w:p w14:paraId="79391843" w14:textId="77777777" w:rsidR="00803D5F" w:rsidRPr="00A13969" w:rsidRDefault="00803D5F">
      <w:pPr>
        <w:spacing w:line="200" w:lineRule="exact"/>
      </w:pPr>
    </w:p>
    <w:p w14:paraId="29121EBF" w14:textId="6AE20148" w:rsidR="00803D5F" w:rsidRPr="00A13969" w:rsidRDefault="00803D5F">
      <w:pPr>
        <w:spacing w:line="200" w:lineRule="exact"/>
      </w:pPr>
    </w:p>
    <w:p w14:paraId="373247B3" w14:textId="0703847B" w:rsidR="00803D5F" w:rsidRPr="00A13969" w:rsidRDefault="00803D5F">
      <w:pPr>
        <w:spacing w:before="1" w:line="240" w:lineRule="exact"/>
      </w:pPr>
    </w:p>
    <w:p w14:paraId="7A9B9CB9" w14:textId="77777777" w:rsidR="00F9059D" w:rsidRDefault="00F9059D" w:rsidP="00F9059D">
      <w:pPr>
        <w:spacing w:before="29"/>
        <w:ind w:right="1748"/>
        <w:jc w:val="center"/>
        <w:rPr>
          <w:rFonts w:ascii="Arial" w:eastAsia="Arial" w:hAnsi="Arial" w:cs="Arial"/>
          <w:spacing w:val="6"/>
        </w:rPr>
      </w:pPr>
    </w:p>
    <w:p w14:paraId="100D4F94" w14:textId="77777777" w:rsidR="00F9059D" w:rsidRDefault="00F9059D">
      <w:pPr>
        <w:spacing w:before="29"/>
        <w:ind w:right="1748"/>
        <w:jc w:val="right"/>
        <w:rPr>
          <w:rFonts w:ascii="Arial" w:eastAsia="Arial" w:hAnsi="Arial" w:cs="Arial"/>
          <w:spacing w:val="6"/>
        </w:rPr>
      </w:pPr>
    </w:p>
    <w:p w14:paraId="489741BF" w14:textId="734A68AE" w:rsidR="00803D5F" w:rsidRPr="00A13969" w:rsidRDefault="00803D5F">
      <w:pPr>
        <w:spacing w:before="16" w:line="260" w:lineRule="exact"/>
      </w:pPr>
    </w:p>
    <w:p w14:paraId="6DC20810" w14:textId="0CD994A6" w:rsidR="00803D5F" w:rsidRPr="00A13969" w:rsidRDefault="00841467" w:rsidP="00F9059D">
      <w:pPr>
        <w:ind w:right="269"/>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567DF755" wp14:editId="39865996">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DF755" id="Text Box 43" o:spid="_x0000_s1028" type="#_x0000_t202" style="position:absolute;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R+AZ+N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rsidTr="005626FE">
                        <w:trPr>
                          <w:trHeight w:hRule="exact" w:val="496"/>
                        </w:trPr>
                        <w:tc>
                          <w:tcPr>
                            <w:tcW w:w="2160" w:type="dxa"/>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626FE">
                        <w:trPr>
                          <w:trHeight w:hRule="exact" w:val="1067"/>
                        </w:trPr>
                        <w:tc>
                          <w:tcPr>
                            <w:tcW w:w="2160" w:type="dxa"/>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rsidTr="005626FE">
                        <w:trPr>
                          <w:trHeight w:hRule="exact" w:val="365"/>
                        </w:trPr>
                        <w:tc>
                          <w:tcPr>
                            <w:tcW w:w="2160" w:type="dxa"/>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Pr>
                          <w:p w14:paraId="69ACDEC8" w14:textId="77777777" w:rsidR="00390A50" w:rsidRDefault="00390A50"/>
                        </w:tc>
                      </w:tr>
                    </w:tbl>
                    <w:p w14:paraId="12714FAB" w14:textId="77777777" w:rsidR="00390A50" w:rsidRDefault="00390A50"/>
                  </w:txbxContent>
                </v:textbox>
                <w10:wrap anchorx="page"/>
              </v:shape>
            </w:pict>
          </mc:Fallback>
        </mc:AlternateContent>
      </w:r>
    </w:p>
    <w:p w14:paraId="3F62B439" w14:textId="3CA3A09B" w:rsidR="00F9059D" w:rsidRDefault="00A82C1E">
      <w:pPr>
        <w:rPr>
          <w:rFonts w:ascii="Arial" w:eastAsia="Arial" w:hAnsi="Arial" w:cs="Arial"/>
          <w:b/>
          <w:spacing w:val="1"/>
        </w:rPr>
      </w:pPr>
      <w:r>
        <w:rPr>
          <w:rFonts w:ascii="Arial" w:eastAsia="Arial" w:hAnsi="Arial" w:cs="Arial"/>
          <w:noProof/>
        </w:rPr>
        <mc:AlternateContent>
          <mc:Choice Requires="wps">
            <w:drawing>
              <wp:anchor distT="0" distB="0" distL="114300" distR="114300" simplePos="0" relativeHeight="251686912" behindDoc="0" locked="0" layoutInCell="1" allowOverlap="1" wp14:anchorId="236DE143" wp14:editId="2DAA315F">
                <wp:simplePos x="0" y="0"/>
                <wp:positionH relativeFrom="margin">
                  <wp:align>left</wp:align>
                </wp:positionH>
                <wp:positionV relativeFrom="paragraph">
                  <wp:posOffset>10160</wp:posOffset>
                </wp:positionV>
                <wp:extent cx="2338705" cy="1362710"/>
                <wp:effectExtent l="0" t="0" r="23495" b="27940"/>
                <wp:wrapNone/>
                <wp:docPr id="1047108550" name="Rectangle 25"/>
                <wp:cNvGraphicFramePr/>
                <a:graphic xmlns:a="http://schemas.openxmlformats.org/drawingml/2006/main">
                  <a:graphicData uri="http://schemas.microsoft.com/office/word/2010/wordprocessingShape">
                    <wps:wsp>
                      <wps:cNvSpPr/>
                      <wps:spPr>
                        <a:xfrm>
                          <a:off x="0" y="0"/>
                          <a:ext cx="2338705" cy="1362710"/>
                        </a:xfrm>
                        <a:prstGeom prst="rect">
                          <a:avLst/>
                        </a:prstGeom>
                        <a:noFill/>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A139F4" id="Rectangle 25" o:spid="_x0000_s1026" style="position:absolute;margin-left:0;margin-top:.8pt;width:184.15pt;height:107.3pt;z-index:2516869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" filled="f" strokecolor="black [3200]" strokeweight=".25pt">
                <w10:wrap anchorx="margin"/>
              </v:rect>
            </w:pict>
          </mc:Fallback>
        </mc:AlternateContent>
      </w:r>
    </w:p>
    <w:p w14:paraId="745747F6" w14:textId="5F4CFCA3"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WITNESSES</w:t>
      </w:r>
    </w:p>
    <w:p w14:paraId="5370AE7D" w14:textId="459A2A28" w:rsidR="00F9059D" w:rsidRPr="00F9059D" w:rsidRDefault="00F9059D" w:rsidP="00F9059D">
      <w:pPr>
        <w:rPr>
          <w:rFonts w:ascii="Arial" w:eastAsia="Arial" w:hAnsi="Arial" w:cs="Arial"/>
          <w:b/>
          <w:spacing w:val="1"/>
        </w:rPr>
      </w:pPr>
    </w:p>
    <w:p w14:paraId="24E2D0A5" w14:textId="59AC3C1E"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1   </w:t>
      </w:r>
      <w:r w:rsidRPr="00A13969">
        <w:rPr>
          <w:rFonts w:ascii="Arial" w:eastAsia="Arial" w:hAnsi="Arial" w:cs="Arial"/>
          <w:w w:val="326"/>
        </w:rPr>
        <w:t>...............</w:t>
      </w:r>
    </w:p>
    <w:p w14:paraId="2C6B1E9D" w14:textId="77777777" w:rsidR="00F9059D" w:rsidRPr="00F9059D" w:rsidRDefault="00F9059D" w:rsidP="00F9059D">
      <w:pPr>
        <w:rPr>
          <w:rFonts w:ascii="Arial" w:eastAsia="Arial" w:hAnsi="Arial" w:cs="Arial"/>
          <w:bCs/>
          <w:spacing w:val="1"/>
        </w:rPr>
      </w:pPr>
    </w:p>
    <w:p w14:paraId="24822A41" w14:textId="28FA82B4" w:rsidR="00F9059D" w:rsidRPr="00F9059D" w:rsidRDefault="00F9059D" w:rsidP="00A82C1E">
      <w:pPr>
        <w:ind w:left="142"/>
        <w:rPr>
          <w:rFonts w:ascii="Arial" w:eastAsia="Arial" w:hAnsi="Arial" w:cs="Arial"/>
          <w:bCs/>
          <w:spacing w:val="1"/>
        </w:rPr>
      </w:pPr>
      <w:r w:rsidRPr="00F9059D">
        <w:rPr>
          <w:rFonts w:ascii="Arial" w:eastAsia="Arial" w:hAnsi="Arial" w:cs="Arial"/>
          <w:bCs/>
          <w:spacing w:val="1"/>
        </w:rPr>
        <w:t xml:space="preserve">2   </w:t>
      </w:r>
      <w:r w:rsidRPr="00A13969">
        <w:rPr>
          <w:rFonts w:ascii="Arial" w:eastAsia="Arial" w:hAnsi="Arial" w:cs="Arial"/>
          <w:w w:val="326"/>
        </w:rPr>
        <w:t>...............</w:t>
      </w:r>
    </w:p>
    <w:p w14:paraId="309BC273" w14:textId="77777777" w:rsidR="00F9059D" w:rsidRPr="00F9059D" w:rsidRDefault="00F9059D" w:rsidP="00A82C1E">
      <w:pPr>
        <w:ind w:left="426"/>
        <w:rPr>
          <w:rFonts w:ascii="Arial" w:eastAsia="Arial" w:hAnsi="Arial" w:cs="Arial"/>
          <w:bCs/>
          <w:spacing w:val="1"/>
        </w:rPr>
      </w:pPr>
    </w:p>
    <w:p w14:paraId="51079D31" w14:textId="219B2A1E" w:rsidR="00F9059D" w:rsidRDefault="00F9059D" w:rsidP="00A82C1E">
      <w:pPr>
        <w:ind w:left="142"/>
        <w:rPr>
          <w:rFonts w:ascii="Arial" w:eastAsia="Arial" w:hAnsi="Arial" w:cs="Arial"/>
          <w:b/>
          <w:spacing w:val="1"/>
        </w:rPr>
      </w:pPr>
      <w:r w:rsidRPr="00F9059D">
        <w:rPr>
          <w:rFonts w:ascii="Arial" w:eastAsia="Arial" w:hAnsi="Arial" w:cs="Arial"/>
          <w:bCs/>
          <w:spacing w:val="1"/>
        </w:rPr>
        <w:t>DATE:</w:t>
      </w:r>
      <w:r>
        <w:rPr>
          <w:rFonts w:ascii="Arial" w:eastAsia="Arial" w:hAnsi="Arial" w:cs="Arial"/>
          <w:bCs/>
          <w:spacing w:val="1"/>
        </w:rPr>
        <w:t xml:space="preserve"> </w:t>
      </w:r>
      <w:r w:rsidRPr="00A13969">
        <w:rPr>
          <w:rFonts w:ascii="Arial" w:eastAsia="Arial" w:hAnsi="Arial" w:cs="Arial"/>
          <w:w w:val="326"/>
        </w:rPr>
        <w:t>.............</w:t>
      </w:r>
      <w:r>
        <w:rPr>
          <w:rFonts w:ascii="Arial" w:eastAsia="Arial" w:hAnsi="Arial" w:cs="Arial"/>
          <w:b/>
          <w:spacing w:val="1"/>
        </w:rPr>
        <w:br w:type="page"/>
      </w:r>
    </w:p>
    <w:p w14:paraId="36CEA448" w14:textId="3A9A6AFF" w:rsidR="00803D5F" w:rsidRPr="00A13969" w:rsidRDefault="006A73FF">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30813333" w14:textId="77777777" w:rsidR="00803D5F" w:rsidRPr="00A13969" w:rsidRDefault="00803D5F">
      <w:pPr>
        <w:spacing w:before="14" w:line="240" w:lineRule="exact"/>
      </w:pPr>
    </w:p>
    <w:p w14:paraId="67960B95" w14:textId="6EEA3CBD" w:rsidR="00803D5F" w:rsidRPr="00A13969" w:rsidRDefault="006A73FF">
      <w:pPr>
        <w:spacing w:line="240" w:lineRule="exact"/>
        <w:ind w:left="816"/>
        <w:rPr>
          <w:rFonts w:ascii="Arial" w:eastAsia="Arial" w:hAnsi="Arial" w:cs="Arial"/>
        </w:rPr>
      </w:pPr>
      <w:r w:rsidRPr="00A13969">
        <w:rPr>
          <w:rFonts w:ascii="Arial" w:eastAsia="Arial" w:hAnsi="Arial" w:cs="Arial"/>
          <w:b/>
          <w:spacing w:val="-1"/>
          <w:position w:val="-1"/>
          <w:u w:val="thick" w:color="000000"/>
        </w:rPr>
        <w:t>DEC</w:t>
      </w:r>
      <w:r w:rsidRPr="00A13969">
        <w:rPr>
          <w:rFonts w:ascii="Arial" w:eastAsia="Arial" w:hAnsi="Arial" w:cs="Arial"/>
          <w:b/>
          <w:spacing w:val="4"/>
          <w:position w:val="-1"/>
          <w:u w:val="thick" w:color="000000"/>
        </w:rPr>
        <w:t>L</w:t>
      </w:r>
      <w:r w:rsidRPr="00A13969">
        <w:rPr>
          <w:rFonts w:ascii="Arial" w:eastAsia="Arial" w:hAnsi="Arial" w:cs="Arial"/>
          <w:b/>
          <w:spacing w:val="-6"/>
          <w:position w:val="-1"/>
          <w:u w:val="thick" w:color="000000"/>
        </w:rPr>
        <w:t>A</w:t>
      </w:r>
      <w:r w:rsidRPr="00A13969">
        <w:rPr>
          <w:rFonts w:ascii="Arial" w:eastAsia="Arial" w:hAnsi="Arial" w:cs="Arial"/>
          <w:b/>
          <w:spacing w:val="4"/>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TI</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N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position w:val="-1"/>
          <w:u w:val="thick" w:color="000000"/>
        </w:rPr>
        <w:t>I</w:t>
      </w:r>
      <w:r w:rsidRPr="00A13969">
        <w:rPr>
          <w:rFonts w:ascii="Arial" w:eastAsia="Arial" w:hAnsi="Arial" w:cs="Arial"/>
          <w:b/>
          <w:spacing w:val="-3"/>
          <w:position w:val="-1"/>
          <w:u w:val="thick" w:color="000000"/>
        </w:rPr>
        <w:t>D</w:t>
      </w:r>
      <w:r w:rsidRPr="00A13969">
        <w:rPr>
          <w:rFonts w:ascii="Arial" w:eastAsia="Arial" w:hAnsi="Arial" w:cs="Arial"/>
          <w:b/>
          <w:spacing w:val="-1"/>
          <w:position w:val="-1"/>
          <w:u w:val="thick" w:color="000000"/>
        </w:rPr>
        <w:t>DER</w:t>
      </w:r>
      <w:r w:rsidRPr="00A13969">
        <w:rPr>
          <w:rFonts w:ascii="Arial" w:eastAsia="Arial" w:hAnsi="Arial" w:cs="Arial"/>
          <w:b/>
          <w:w w:val="117"/>
          <w:position w:val="-1"/>
          <w:u w:val="thick" w:color="000000"/>
        </w:rPr>
        <w:t>'</w:t>
      </w:r>
      <w:r w:rsidRPr="00A13969">
        <w:rPr>
          <w:rFonts w:ascii="Arial" w:eastAsia="Arial" w:hAnsi="Arial" w:cs="Arial"/>
          <w:b/>
          <w:position w:val="-1"/>
          <w:u w:val="thick" w:color="000000"/>
        </w:rPr>
        <w:t>S P</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ST </w:t>
      </w:r>
      <w:r w:rsidRPr="00A13969">
        <w:rPr>
          <w:rFonts w:ascii="Arial" w:eastAsia="Arial" w:hAnsi="Arial" w:cs="Arial"/>
          <w:b/>
          <w:spacing w:val="-1"/>
          <w:position w:val="-1"/>
          <w:u w:val="thick" w:color="000000"/>
        </w:rPr>
        <w:t>SUPP</w:t>
      </w:r>
      <w:r w:rsidRPr="00A13969">
        <w:rPr>
          <w:rFonts w:ascii="Arial" w:eastAsia="Arial" w:hAnsi="Arial" w:cs="Arial"/>
          <w:b/>
          <w:position w:val="-1"/>
          <w:u w:val="thick" w:color="000000"/>
        </w:rPr>
        <w:t>LY</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H</w:t>
      </w:r>
      <w:r w:rsidRPr="00A13969">
        <w:rPr>
          <w:rFonts w:ascii="Arial" w:eastAsia="Arial" w:hAnsi="Arial" w:cs="Arial"/>
          <w:b/>
          <w:spacing w:val="-8"/>
          <w:position w:val="-1"/>
          <w:u w:val="thick" w:color="000000"/>
        </w:rPr>
        <w:t>A</w:t>
      </w:r>
      <w:r w:rsidRPr="00A13969">
        <w:rPr>
          <w:rFonts w:ascii="Arial" w:eastAsia="Arial" w:hAnsi="Arial" w:cs="Arial"/>
          <w:b/>
          <w:position w:val="-1"/>
          <w:u w:val="thick" w:color="000000"/>
        </w:rPr>
        <w:t>IN M</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N</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G</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M</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NT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T</w:t>
      </w:r>
      <w:r w:rsidRPr="00A13969">
        <w:rPr>
          <w:rFonts w:ascii="Arial" w:eastAsia="Arial" w:hAnsi="Arial" w:cs="Arial"/>
          <w:b/>
          <w:position w:val="-1"/>
          <w:u w:val="thick" w:color="000000"/>
        </w:rPr>
        <w:t>I</w:t>
      </w:r>
      <w:r w:rsidRPr="00A13969">
        <w:rPr>
          <w:rFonts w:ascii="Arial" w:eastAsia="Arial" w:hAnsi="Arial" w:cs="Arial"/>
          <w:b/>
          <w:spacing w:val="-1"/>
          <w:position w:val="-1"/>
          <w:u w:val="thick" w:color="000000"/>
        </w:rPr>
        <w:t>CE</w:t>
      </w:r>
      <w:r w:rsidRPr="00A13969">
        <w:rPr>
          <w:rFonts w:ascii="Arial" w:eastAsia="Arial" w:hAnsi="Arial" w:cs="Arial"/>
          <w:b/>
          <w:position w:val="-1"/>
          <w:u w:val="thick" w:color="000000"/>
        </w:rPr>
        <w:t>S</w:t>
      </w:r>
      <w:r w:rsidRPr="00A13969">
        <w:rPr>
          <w:rFonts w:ascii="Arial" w:eastAsia="Arial" w:hAnsi="Arial" w:cs="Arial"/>
          <w:b/>
          <w:spacing w:val="6"/>
          <w:position w:val="-1"/>
          <w:u w:val="thick" w:color="000000"/>
        </w:rPr>
        <w:t xml:space="preserve"> </w:t>
      </w:r>
    </w:p>
    <w:p w14:paraId="02474E17" w14:textId="77777777" w:rsidR="00803D5F" w:rsidRPr="00A13969" w:rsidRDefault="00803D5F">
      <w:pPr>
        <w:spacing w:before="8" w:line="220" w:lineRule="exact"/>
      </w:pPr>
    </w:p>
    <w:p w14:paraId="048B7E9C" w14:textId="085155B7" w:rsidR="00803D5F" w:rsidRPr="00A13969" w:rsidRDefault="006A73FF">
      <w:pPr>
        <w:spacing w:before="32"/>
        <w:ind w:left="5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ust</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m 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7684C744" w14:textId="28170B11" w:rsidR="00803D5F" w:rsidRPr="00A13969" w:rsidRDefault="00803D5F">
      <w:pPr>
        <w:spacing w:before="20" w:line="240" w:lineRule="exact"/>
      </w:pPr>
    </w:p>
    <w:tbl>
      <w:tblPr>
        <w:tblW w:w="9811" w:type="dxa"/>
        <w:tblInd w:w="106" w:type="dxa"/>
        <w:tblLayout w:type="fixed"/>
        <w:tblCellMar>
          <w:left w:w="0" w:type="dxa"/>
          <w:right w:w="0" w:type="dxa"/>
        </w:tblCellMar>
        <w:tblLook w:val="01E0" w:firstRow="1" w:lastRow="1" w:firstColumn="1" w:lastColumn="1" w:noHBand="0" w:noVBand="0"/>
      </w:tblPr>
      <w:tblGrid>
        <w:gridCol w:w="811"/>
        <w:gridCol w:w="7015"/>
        <w:gridCol w:w="993"/>
        <w:gridCol w:w="992"/>
      </w:tblGrid>
      <w:tr w:rsidR="00803D5F" w:rsidRPr="00A13969" w14:paraId="6ABB8FDC" w14:textId="77777777" w:rsidTr="00D65A40">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5EDD6D0F" w14:textId="77777777" w:rsidR="00803D5F" w:rsidRPr="00A13969" w:rsidRDefault="00803D5F">
            <w:pPr>
              <w:spacing w:before="16" w:line="220" w:lineRule="exact"/>
            </w:pPr>
          </w:p>
          <w:p w14:paraId="6FADC29F" w14:textId="77777777" w:rsidR="00803D5F" w:rsidRPr="00A13969" w:rsidRDefault="006A73FF">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7810365C" w14:textId="77777777" w:rsidR="00803D5F" w:rsidRPr="00A13969" w:rsidRDefault="00803D5F">
            <w:pPr>
              <w:spacing w:before="16" w:line="220" w:lineRule="exact"/>
            </w:pPr>
          </w:p>
          <w:p w14:paraId="21025724" w14:textId="77777777" w:rsidR="00803D5F" w:rsidRPr="00A13969" w:rsidRDefault="006A73FF">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993" w:type="dxa"/>
            <w:tcBorders>
              <w:top w:val="single" w:sz="5" w:space="0" w:color="000000"/>
              <w:left w:val="single" w:sz="5" w:space="0" w:color="000000"/>
              <w:bottom w:val="single" w:sz="5" w:space="0" w:color="000000"/>
              <w:right w:val="single" w:sz="5" w:space="0" w:color="000000"/>
            </w:tcBorders>
          </w:tcPr>
          <w:p w14:paraId="71D5D352" w14:textId="77777777" w:rsidR="00803D5F" w:rsidRPr="00A13969" w:rsidRDefault="00803D5F">
            <w:pPr>
              <w:spacing w:before="5" w:line="140" w:lineRule="exact"/>
            </w:pPr>
          </w:p>
          <w:p w14:paraId="3318E96D" w14:textId="77777777" w:rsidR="00803D5F" w:rsidRPr="00A13969" w:rsidRDefault="006A73FF">
            <w:pPr>
              <w:ind w:left="265"/>
              <w:rPr>
                <w:rFonts w:ascii="Arial" w:eastAsia="Arial" w:hAnsi="Arial" w:cs="Arial"/>
              </w:rPr>
            </w:pPr>
            <w:r w:rsidRPr="00A13969">
              <w:rPr>
                <w:rFonts w:ascii="Arial" w:eastAsia="Arial" w:hAnsi="Arial" w:cs="Arial"/>
                <w:b/>
                <w:spacing w:val="-1"/>
              </w:rPr>
              <w:t>YES</w:t>
            </w:r>
          </w:p>
        </w:tc>
        <w:tc>
          <w:tcPr>
            <w:tcW w:w="992" w:type="dxa"/>
            <w:tcBorders>
              <w:top w:val="single" w:sz="5" w:space="0" w:color="000000"/>
              <w:left w:val="single" w:sz="5" w:space="0" w:color="000000"/>
              <w:bottom w:val="single" w:sz="5" w:space="0" w:color="000000"/>
              <w:right w:val="single" w:sz="5" w:space="0" w:color="000000"/>
            </w:tcBorders>
          </w:tcPr>
          <w:p w14:paraId="5DBFBF28" w14:textId="77777777" w:rsidR="00803D5F" w:rsidRPr="00A13969" w:rsidRDefault="00803D5F">
            <w:pPr>
              <w:spacing w:before="5" w:line="140" w:lineRule="exact"/>
            </w:pPr>
          </w:p>
          <w:p w14:paraId="20154317" w14:textId="77777777" w:rsidR="00803D5F" w:rsidRPr="00A13969" w:rsidRDefault="006A73FF" w:rsidP="00D65A40">
            <w:pPr>
              <w:ind w:right="325"/>
              <w:jc w:val="center"/>
              <w:rPr>
                <w:rFonts w:ascii="Arial" w:eastAsia="Arial" w:hAnsi="Arial" w:cs="Arial"/>
              </w:rPr>
            </w:pPr>
            <w:r w:rsidRPr="00A13969">
              <w:rPr>
                <w:rFonts w:ascii="Arial" w:eastAsia="Arial" w:hAnsi="Arial" w:cs="Arial"/>
                <w:b/>
                <w:spacing w:val="-1"/>
              </w:rPr>
              <w:t>NO</w:t>
            </w:r>
          </w:p>
        </w:tc>
      </w:tr>
      <w:tr w:rsidR="00803D5F" w:rsidRPr="00A13969" w14:paraId="6174DCA1" w14:textId="77777777" w:rsidTr="00D65A40">
        <w:trPr>
          <w:trHeight w:hRule="exact" w:val="2785"/>
        </w:trPr>
        <w:tc>
          <w:tcPr>
            <w:tcW w:w="811" w:type="dxa"/>
            <w:tcBorders>
              <w:top w:val="single" w:sz="5" w:space="0" w:color="000000"/>
              <w:left w:val="single" w:sz="5" w:space="0" w:color="000000"/>
              <w:bottom w:val="single" w:sz="5" w:space="0" w:color="000000"/>
              <w:right w:val="single" w:sz="5" w:space="0" w:color="000000"/>
            </w:tcBorders>
          </w:tcPr>
          <w:p w14:paraId="388AE834"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43FAE157" w14:textId="77777777" w:rsidR="00803D5F" w:rsidRPr="00A13969" w:rsidRDefault="006A73FF">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0AA3A744" w14:textId="77777777" w:rsidR="00803D5F" w:rsidRPr="00A13969" w:rsidRDefault="006A73FF">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
          <w:p w14:paraId="43549B51" w14:textId="77777777" w:rsidR="00803D5F" w:rsidRPr="00D65A40" w:rsidRDefault="00803D5F" w:rsidP="00D65A40">
            <w:pPr>
              <w:rPr>
                <w:sz w:val="12"/>
                <w:szCs w:val="12"/>
              </w:rPr>
            </w:pPr>
          </w:p>
          <w:p w14:paraId="1FD7546F" w14:textId="6FD29535" w:rsidR="00803D5F" w:rsidRPr="00A13969" w:rsidRDefault="006A73FF">
            <w:pPr>
              <w:ind w:left="102" w:right="68"/>
              <w:jc w:val="both"/>
              <w:rPr>
                <w:rFonts w:ascii="Arial" w:eastAsia="Arial" w:hAnsi="Arial" w:cs="Arial"/>
              </w:rPr>
            </w:pPr>
            <w:r w:rsidRPr="00A13969">
              <w:rPr>
                <w:rFonts w:ascii="Arial" w:eastAsia="Arial" w:hAnsi="Arial" w:cs="Arial"/>
                <w:b/>
                <w:spacing w:val="1"/>
              </w:rPr>
              <w:t>(</w:t>
            </w:r>
            <w:r w:rsidR="00D65A40" w:rsidRPr="00A13969">
              <w:rPr>
                <w:rFonts w:ascii="Arial" w:eastAsia="Arial" w:hAnsi="Arial" w:cs="Arial"/>
                <w:b/>
                <w:spacing w:val="-1"/>
              </w:rPr>
              <w:t>C</w:t>
            </w:r>
            <w:r w:rsidR="00D65A40" w:rsidRPr="00A13969">
              <w:rPr>
                <w:rFonts w:ascii="Arial" w:eastAsia="Arial" w:hAnsi="Arial" w:cs="Arial"/>
                <w:b/>
              </w:rPr>
              <w:t>omp</w:t>
            </w:r>
            <w:r w:rsidR="00D65A40" w:rsidRPr="00A13969">
              <w:rPr>
                <w:rFonts w:ascii="Arial" w:eastAsia="Arial" w:hAnsi="Arial" w:cs="Arial"/>
                <w:b/>
                <w:spacing w:val="-1"/>
              </w:rPr>
              <w:t>a</w:t>
            </w:r>
            <w:r w:rsidR="00D65A40" w:rsidRPr="00A13969">
              <w:rPr>
                <w:rFonts w:ascii="Arial" w:eastAsia="Arial" w:hAnsi="Arial" w:cs="Arial"/>
                <w:b/>
              </w:rPr>
              <w:t xml:space="preserve">nies </w:t>
            </w:r>
            <w:r w:rsidR="00D65A40" w:rsidRPr="00A13969">
              <w:rPr>
                <w:rFonts w:ascii="Arial" w:eastAsia="Arial" w:hAnsi="Arial" w:cs="Arial"/>
                <w:b/>
                <w:spacing w:val="3"/>
              </w:rPr>
              <w:t>or</w:t>
            </w:r>
            <w:r w:rsidRPr="00A13969">
              <w:rPr>
                <w:rFonts w:ascii="Arial" w:eastAsia="Arial" w:hAnsi="Arial" w:cs="Arial"/>
                <w:b/>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ns</w:t>
            </w:r>
            <w:proofErr w:type="gramEnd"/>
            <w:r w:rsidRPr="00A13969">
              <w:rPr>
                <w:rFonts w:ascii="Arial" w:eastAsia="Arial" w:hAnsi="Arial" w:cs="Arial"/>
                <w:b/>
              </w:rPr>
              <w:t xml:space="preserve"> </w:t>
            </w:r>
            <w:r w:rsidRPr="00A13969">
              <w:rPr>
                <w:rFonts w:ascii="Arial" w:eastAsia="Arial" w:hAnsi="Arial" w:cs="Arial"/>
                <w:b/>
                <w:spacing w:val="6"/>
              </w:rPr>
              <w:t>w</w:t>
            </w:r>
            <w:r w:rsidRPr="00A13969">
              <w:rPr>
                <w:rFonts w:ascii="Arial" w:eastAsia="Arial" w:hAnsi="Arial" w:cs="Arial"/>
                <w:b/>
              </w:rPr>
              <w:t xml:space="preserve">ho 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 xml:space="preserve">ed on </w:t>
            </w:r>
            <w:r w:rsidRPr="00A13969">
              <w:rPr>
                <w:rFonts w:ascii="Arial" w:eastAsia="Arial" w:hAnsi="Arial" w:cs="Arial"/>
                <w:b/>
                <w:spacing w:val="1"/>
              </w:rPr>
              <w:t>t</w:t>
            </w:r>
            <w:r w:rsidRPr="00A13969">
              <w:rPr>
                <w:rFonts w:ascii="Arial" w:eastAsia="Arial" w:hAnsi="Arial" w:cs="Arial"/>
                <w:b/>
              </w:rPr>
              <w:t>his 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sidR="00D65A40">
              <w:rPr>
                <w:rFonts w:ascii="Arial" w:eastAsia="Arial" w:hAnsi="Arial" w:cs="Arial"/>
                <w:b/>
                <w:spacing w:val="4"/>
                <w:w w:val="70"/>
              </w:rPr>
              <w:t xml:space="preserve"> / </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22CEF048" w14:textId="77777777" w:rsidR="00803D5F" w:rsidRPr="00D65A40" w:rsidRDefault="00803D5F" w:rsidP="00D65A40">
            <w:pPr>
              <w:rPr>
                <w:sz w:val="12"/>
                <w:szCs w:val="12"/>
              </w:rPr>
            </w:pPr>
          </w:p>
          <w:p w14:paraId="77E4B858" w14:textId="77777777" w:rsidR="00803D5F" w:rsidRPr="00A13969" w:rsidRDefault="006A73FF">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17">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993" w:type="dxa"/>
            <w:tcBorders>
              <w:top w:val="single" w:sz="5" w:space="0" w:color="000000"/>
              <w:left w:val="single" w:sz="5" w:space="0" w:color="000000"/>
              <w:bottom w:val="single" w:sz="5" w:space="0" w:color="000000"/>
              <w:right w:val="single" w:sz="5" w:space="0" w:color="000000"/>
            </w:tcBorders>
          </w:tcPr>
          <w:p w14:paraId="1C80FF08" w14:textId="3351EFF3" w:rsidR="00803D5F" w:rsidRPr="00A13969" w:rsidRDefault="00D65A40">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2336" behindDoc="1" locked="0" layoutInCell="1" allowOverlap="1" wp14:anchorId="3A9979A3" wp14:editId="1033D737">
                      <wp:simplePos x="0" y="0"/>
                      <wp:positionH relativeFrom="page">
                        <wp:posOffset>180878</wp:posOffset>
                      </wp:positionH>
                      <wp:positionV relativeFrom="paragraph">
                        <wp:posOffset>219417</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D79293" id="Group 37" o:spid="_x0000_s1026" style="position:absolute;margin-left:14.25pt;margin-top:17.3pt;width:21pt;height:12.75pt;z-index:-251654144;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C4A183" w14:textId="2B2923CF" w:rsidR="00803D5F" w:rsidRPr="00A13969" w:rsidRDefault="00D65A40" w:rsidP="00D65A40">
            <w:pPr>
              <w:spacing w:line="240" w:lineRule="exact"/>
              <w:ind w:left="-32" w:right="355"/>
              <w:jc w:val="center"/>
              <w:rPr>
                <w:rFonts w:ascii="Arial" w:eastAsia="Arial" w:hAnsi="Arial" w:cs="Arial"/>
              </w:rPr>
            </w:pPr>
            <w:r w:rsidRPr="00A13969">
              <w:rPr>
                <w:noProof/>
              </w:rPr>
              <mc:AlternateContent>
                <mc:Choice Requires="wpg">
                  <w:drawing>
                    <wp:anchor distT="0" distB="0" distL="114300" distR="114300" simplePos="0" relativeHeight="251663360" behindDoc="1" locked="0" layoutInCell="1" allowOverlap="1" wp14:anchorId="7227A3EF" wp14:editId="5B5AD817">
                      <wp:simplePos x="0" y="0"/>
                      <wp:positionH relativeFrom="page">
                        <wp:posOffset>85725</wp:posOffset>
                      </wp:positionH>
                      <wp:positionV relativeFrom="paragraph">
                        <wp:posOffset>219710</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8739DE" id="Group 39" o:spid="_x0000_s1026" style="position:absolute;margin-left:6.75pt;margin-top:17.3pt;width:21pt;height:12.75pt;z-index:-251653120;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006A73FF" w:rsidRPr="00A13969">
              <w:rPr>
                <w:rFonts w:ascii="Arial" w:eastAsia="Arial" w:hAnsi="Arial" w:cs="Arial"/>
                <w:spacing w:val="-1"/>
              </w:rPr>
              <w:t>No</w:t>
            </w:r>
          </w:p>
        </w:tc>
      </w:tr>
      <w:tr w:rsidR="00803D5F" w:rsidRPr="00A13969" w14:paraId="429DCA86" w14:textId="77777777" w:rsidTr="00D65A40">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5B40F59D"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661B5BCE"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7F3A9E06" w14:textId="77777777" w:rsidTr="00D65A40">
        <w:trPr>
          <w:trHeight w:hRule="exact" w:val="1515"/>
        </w:trPr>
        <w:tc>
          <w:tcPr>
            <w:tcW w:w="811" w:type="dxa"/>
            <w:tcBorders>
              <w:top w:val="single" w:sz="5" w:space="0" w:color="000000"/>
              <w:left w:val="single" w:sz="5" w:space="0" w:color="000000"/>
              <w:bottom w:val="single" w:sz="5" w:space="0" w:color="000000"/>
              <w:right w:val="single" w:sz="5" w:space="0" w:color="000000"/>
            </w:tcBorders>
          </w:tcPr>
          <w:p w14:paraId="59A7C48D" w14:textId="77777777" w:rsidR="00803D5F" w:rsidRPr="00A13969" w:rsidRDefault="006A73FF">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7E7AE5F4" w14:textId="77777777" w:rsidR="00803D5F" w:rsidRPr="00A13969" w:rsidRDefault="006A73FF">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4BD4CA9C" w14:textId="77777777" w:rsidR="00803D5F" w:rsidRPr="00A13969" w:rsidRDefault="006A73FF">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18">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993" w:type="dxa"/>
            <w:tcBorders>
              <w:top w:val="single" w:sz="5" w:space="0" w:color="000000"/>
              <w:left w:val="single" w:sz="5" w:space="0" w:color="000000"/>
              <w:bottom w:val="single" w:sz="5" w:space="0" w:color="000000"/>
              <w:right w:val="single" w:sz="5" w:space="0" w:color="000000"/>
            </w:tcBorders>
          </w:tcPr>
          <w:p w14:paraId="31539CAD" w14:textId="77777777" w:rsidR="00803D5F" w:rsidRPr="00A13969" w:rsidRDefault="00B102D7">
            <w:pPr>
              <w:ind w:left="297"/>
              <w:rPr>
                <w:rFonts w:ascii="Arial" w:eastAsia="Arial" w:hAnsi="Arial" w:cs="Arial"/>
              </w:rPr>
            </w:pPr>
            <w:r w:rsidRPr="00A13969">
              <w:rPr>
                <w:noProof/>
              </w:rPr>
              <mc:AlternateContent>
                <mc:Choice Requires="wpg">
                  <w:drawing>
                    <wp:anchor distT="0" distB="0" distL="114300" distR="114300" simplePos="0" relativeHeight="251664384" behindDoc="1" locked="0" layoutInCell="1" allowOverlap="1" wp14:anchorId="3328955E" wp14:editId="36F70719">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3A98A3" id="Group 35" o:spid="_x0000_s1026" style="position:absolute;margin-left:15.8pt;margin-top:32.8pt;width:21pt;height:12.75pt;z-index:-251652096;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186E638" w14:textId="77777777" w:rsidR="00803D5F" w:rsidRPr="00A13969" w:rsidRDefault="00B102D7">
            <w:pPr>
              <w:ind w:left="349" w:right="352"/>
              <w:jc w:val="center"/>
              <w:rPr>
                <w:rFonts w:ascii="Arial" w:eastAsia="Arial" w:hAnsi="Arial" w:cs="Arial"/>
              </w:rPr>
            </w:pPr>
            <w:r w:rsidRPr="00A13969">
              <w:rPr>
                <w:noProof/>
              </w:rPr>
              <mc:AlternateContent>
                <mc:Choice Requires="wpg">
                  <w:drawing>
                    <wp:anchor distT="0" distB="0" distL="114300" distR="114300" simplePos="0" relativeHeight="251665408" behindDoc="1" locked="0" layoutInCell="1" allowOverlap="1" wp14:anchorId="3DD81CA7" wp14:editId="26D012F4">
                      <wp:simplePos x="0" y="0"/>
                      <wp:positionH relativeFrom="page">
                        <wp:posOffset>228600</wp:posOffset>
                      </wp:positionH>
                      <wp:positionV relativeFrom="paragraph">
                        <wp:posOffset>426085</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B8400B" id="Group 33" o:spid="_x0000_s1026" style="position:absolute;margin-left:18pt;margin-top:33.55pt;width:21pt;height:12.75pt;z-index:-251651072;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No</w:t>
            </w:r>
          </w:p>
        </w:tc>
      </w:tr>
      <w:tr w:rsidR="00803D5F" w:rsidRPr="00A13969" w14:paraId="5C37228E" w14:textId="77777777" w:rsidTr="00D65A40">
        <w:trPr>
          <w:trHeight w:hRule="exact" w:val="700"/>
        </w:trPr>
        <w:tc>
          <w:tcPr>
            <w:tcW w:w="811" w:type="dxa"/>
            <w:tcBorders>
              <w:top w:val="single" w:sz="5" w:space="0" w:color="000000"/>
              <w:left w:val="single" w:sz="5" w:space="0" w:color="000000"/>
              <w:bottom w:val="single" w:sz="5" w:space="0" w:color="000000"/>
              <w:right w:val="single" w:sz="5" w:space="0" w:color="000000"/>
            </w:tcBorders>
          </w:tcPr>
          <w:p w14:paraId="06CD486A" w14:textId="77777777" w:rsidR="00803D5F" w:rsidRPr="00A13969" w:rsidRDefault="00803D5F">
            <w:pPr>
              <w:spacing w:before="13" w:line="260" w:lineRule="exact"/>
            </w:pPr>
          </w:p>
          <w:p w14:paraId="0C5FC448" w14:textId="77777777" w:rsidR="00803D5F" w:rsidRPr="00A13969" w:rsidRDefault="006A73FF">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50F9B35B" w14:textId="77777777" w:rsidR="00803D5F" w:rsidRPr="00A13969" w:rsidRDefault="006A73FF">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1662828D" w14:textId="77777777" w:rsidR="00B42DB2" w:rsidRPr="00A13969" w:rsidRDefault="00B42DB2">
            <w:pPr>
              <w:ind w:left="102"/>
              <w:rPr>
                <w:rFonts w:ascii="Arial" w:eastAsia="Arial" w:hAnsi="Arial" w:cs="Arial"/>
              </w:rPr>
            </w:pPr>
          </w:p>
        </w:tc>
      </w:tr>
      <w:tr w:rsidR="00803D5F" w:rsidRPr="00A13969" w14:paraId="71DC3108" w14:textId="77777777" w:rsidTr="006C1B9E">
        <w:trPr>
          <w:trHeight w:hRule="exact" w:val="852"/>
        </w:trPr>
        <w:tc>
          <w:tcPr>
            <w:tcW w:w="811" w:type="dxa"/>
            <w:tcBorders>
              <w:top w:val="single" w:sz="5" w:space="0" w:color="000000"/>
              <w:left w:val="single" w:sz="5" w:space="0" w:color="000000"/>
              <w:bottom w:val="single" w:sz="5" w:space="0" w:color="000000"/>
              <w:right w:val="single" w:sz="5" w:space="0" w:color="000000"/>
            </w:tcBorders>
          </w:tcPr>
          <w:p w14:paraId="4A35786D" w14:textId="77777777" w:rsidR="00803D5F" w:rsidRPr="00A13969" w:rsidRDefault="00803D5F">
            <w:pPr>
              <w:spacing w:before="17" w:line="220" w:lineRule="exact"/>
            </w:pPr>
          </w:p>
          <w:p w14:paraId="0059DB72" w14:textId="77777777" w:rsidR="00803D5F" w:rsidRPr="00A13969" w:rsidRDefault="006A73FF">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124462D5"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6490449E" w14:textId="77777777" w:rsidR="00803D5F" w:rsidRPr="00A13969" w:rsidRDefault="006A73FF">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993" w:type="dxa"/>
            <w:tcBorders>
              <w:top w:val="single" w:sz="5" w:space="0" w:color="000000"/>
              <w:left w:val="single" w:sz="5" w:space="0" w:color="000000"/>
              <w:bottom w:val="single" w:sz="5" w:space="0" w:color="000000"/>
              <w:right w:val="single" w:sz="5" w:space="0" w:color="000000"/>
            </w:tcBorders>
          </w:tcPr>
          <w:p w14:paraId="0DA5554C"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AC5FFE1" w14:textId="65CD9378" w:rsidR="00B102D7" w:rsidRPr="00A13969" w:rsidRDefault="001D1686">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88960" behindDoc="1" locked="0" layoutInCell="1" allowOverlap="1" wp14:anchorId="63F923CC" wp14:editId="6DB273E5">
                      <wp:simplePos x="0" y="0"/>
                      <wp:positionH relativeFrom="page">
                        <wp:posOffset>169545</wp:posOffset>
                      </wp:positionH>
                      <wp:positionV relativeFrom="page">
                        <wp:posOffset>278374</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8B2892" id="Group 31" o:spid="_x0000_s1026" style="position:absolute;margin-left:13.35pt;margin-top:21.9pt;width:21pt;height:12.75pt;z-index:-25162752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p>
          <w:p w14:paraId="567198C6" w14:textId="3110733D" w:rsidR="00B102D7" w:rsidRPr="00A13969" w:rsidRDefault="00B102D7" w:rsidP="00D65A40">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5EFED91E" w14:textId="5410E9FD" w:rsidR="00803D5F" w:rsidRPr="00A13969" w:rsidRDefault="006C1B9E">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91008" behindDoc="1" locked="0" layoutInCell="1" allowOverlap="1" wp14:anchorId="0316BFE5" wp14:editId="040CC1F3">
                      <wp:simplePos x="0" y="0"/>
                      <wp:positionH relativeFrom="page">
                        <wp:posOffset>119136</wp:posOffset>
                      </wp:positionH>
                      <wp:positionV relativeFrom="page">
                        <wp:posOffset>292588</wp:posOffset>
                      </wp:positionV>
                      <wp:extent cx="266700" cy="161925"/>
                      <wp:effectExtent l="9525" t="11430" r="9525" b="7620"/>
                      <wp:wrapNone/>
                      <wp:docPr id="44526460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1190131537"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8789ED" id="Group 31" o:spid="_x0000_s1026" style="position:absolute;margin-left:9.4pt;margin-top:23.05pt;width:21pt;height:12.75pt;z-index:-251625472;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332050F5" w14:textId="77777777" w:rsidTr="00D65A40">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2751F7A5"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0E96329C" w14:textId="14D4165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40218C39" w14:textId="77777777" w:rsidTr="006C1B9E">
        <w:trPr>
          <w:trHeight w:hRule="exact" w:val="802"/>
        </w:trPr>
        <w:tc>
          <w:tcPr>
            <w:tcW w:w="811" w:type="dxa"/>
            <w:tcBorders>
              <w:top w:val="single" w:sz="5" w:space="0" w:color="000000"/>
              <w:left w:val="single" w:sz="5" w:space="0" w:color="000000"/>
              <w:bottom w:val="single" w:sz="5" w:space="0" w:color="000000"/>
              <w:right w:val="single" w:sz="5" w:space="0" w:color="000000"/>
            </w:tcBorders>
          </w:tcPr>
          <w:p w14:paraId="79CE8903" w14:textId="77777777" w:rsidR="00803D5F" w:rsidRPr="00A13969" w:rsidRDefault="00803D5F">
            <w:pPr>
              <w:spacing w:before="17" w:line="220" w:lineRule="exact"/>
            </w:pPr>
          </w:p>
          <w:p w14:paraId="036B3945" w14:textId="77777777" w:rsidR="00803D5F" w:rsidRPr="00A13969" w:rsidRDefault="006A73FF">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4380C53D" w14:textId="0E9BCB8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3E1B7F57" w14:textId="38B7A376" w:rsidR="00803D5F" w:rsidRPr="00A13969" w:rsidRDefault="006C1B9E">
            <w:pPr>
              <w:spacing w:before="6" w:line="240" w:lineRule="exact"/>
              <w:ind w:left="102" w:right="66"/>
              <w:rPr>
                <w:rFonts w:ascii="Arial" w:eastAsia="Arial" w:hAnsi="Arial" w:cs="Arial"/>
              </w:rPr>
            </w:pPr>
            <w:r w:rsidRPr="00A13969">
              <w:rPr>
                <w:rFonts w:ascii="Arial" w:eastAsia="Arial" w:hAnsi="Arial" w:cs="Arial"/>
              </w:rPr>
              <w:t xml:space="preserve">or </w:t>
            </w:r>
            <w:r w:rsidRPr="00A13969">
              <w:rPr>
                <w:rFonts w:ascii="Arial" w:eastAsia="Arial" w:hAnsi="Arial" w:cs="Arial"/>
                <w:spacing w:val="1"/>
              </w:rPr>
              <w:t>municipal</w:t>
            </w:r>
            <w:r w:rsidR="006A73FF" w:rsidRPr="00A13969">
              <w:rPr>
                <w:rFonts w:ascii="Arial" w:eastAsia="Arial" w:hAnsi="Arial" w:cs="Arial"/>
                <w:spacing w:val="60"/>
              </w:rPr>
              <w:t xml:space="preserve"> </w:t>
            </w:r>
            <w:r w:rsidR="006A73FF" w:rsidRPr="00A13969">
              <w:rPr>
                <w:rFonts w:ascii="Arial" w:eastAsia="Arial" w:hAnsi="Arial" w:cs="Arial"/>
              </w:rPr>
              <w:t>ch</w:t>
            </w:r>
            <w:r w:rsidR="006A73FF" w:rsidRPr="00A13969">
              <w:rPr>
                <w:rFonts w:ascii="Arial" w:eastAsia="Arial" w:hAnsi="Arial" w:cs="Arial"/>
                <w:spacing w:val="-1"/>
              </w:rPr>
              <w:t>a</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spacing w:val="-3"/>
              </w:rPr>
              <w:t>e</w:t>
            </w:r>
            <w:r w:rsidR="006A73FF" w:rsidRPr="00A13969">
              <w:rPr>
                <w:rFonts w:ascii="Arial" w:eastAsia="Arial" w:hAnsi="Arial" w:cs="Arial"/>
              </w:rPr>
              <w:t>s</w:t>
            </w:r>
            <w:r w:rsidR="006A73FF" w:rsidRPr="00A13969">
              <w:rPr>
                <w:rFonts w:ascii="Arial" w:eastAsia="Arial" w:hAnsi="Arial" w:cs="Arial"/>
                <w:spacing w:val="61"/>
              </w:rPr>
              <w:t xml:space="preserve"> </w:t>
            </w:r>
            <w:r w:rsidR="006A73FF" w:rsidRPr="00A13969">
              <w:rPr>
                <w:rFonts w:ascii="Arial" w:eastAsia="Arial" w:hAnsi="Arial" w:cs="Arial"/>
                <w:spacing w:val="-1"/>
              </w:rPr>
              <w:t>t</w:t>
            </w:r>
            <w:r w:rsidR="006A73FF" w:rsidRPr="00A13969">
              <w:rPr>
                <w:rFonts w:ascii="Arial" w:eastAsia="Arial" w:hAnsi="Arial" w:cs="Arial"/>
              </w:rPr>
              <w:t xml:space="preserve">o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58"/>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w:t>
            </w:r>
            <w:r>
              <w:rPr>
                <w:rFonts w:ascii="Arial" w:eastAsia="Arial" w:hAnsi="Arial" w:cs="Arial"/>
                <w:spacing w:val="60"/>
              </w:rPr>
              <w:t xml:space="preserve"> </w:t>
            </w:r>
            <w:r w:rsidR="006A73FF" w:rsidRPr="00A13969">
              <w:rPr>
                <w:rFonts w:ascii="Arial" w:eastAsia="Arial" w:hAnsi="Arial" w:cs="Arial"/>
              </w:rPr>
              <w:t>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 or a</w:t>
            </w:r>
            <w:r w:rsidR="006A73FF" w:rsidRPr="00A13969">
              <w:rPr>
                <w:rFonts w:ascii="Arial" w:eastAsia="Arial" w:hAnsi="Arial" w:cs="Arial"/>
                <w:spacing w:val="-1"/>
              </w:rPr>
              <w:t>n</w:t>
            </w:r>
            <w:r w:rsidR="006A73FF" w:rsidRPr="00A13969">
              <w:rPr>
                <w:rFonts w:ascii="Arial" w:eastAsia="Arial" w:hAnsi="Arial" w:cs="Arial"/>
              </w:rPr>
              <w:t>y</w:t>
            </w:r>
            <w:r w:rsidR="006A73FF" w:rsidRPr="00A13969">
              <w:rPr>
                <w:rFonts w:ascii="Arial" w:eastAsia="Arial" w:hAnsi="Arial" w:cs="Arial"/>
                <w:spacing w:val="59"/>
              </w:rPr>
              <w:t xml:space="preserve"> </w:t>
            </w:r>
            <w:r w:rsidR="006A73FF" w:rsidRPr="00A13969">
              <w:rPr>
                <w:rFonts w:ascii="Arial" w:eastAsia="Arial" w:hAnsi="Arial" w:cs="Arial"/>
              </w:rPr>
              <w:t>ot</w:t>
            </w:r>
            <w:r w:rsidR="006A73FF" w:rsidRPr="00A13969">
              <w:rPr>
                <w:rFonts w:ascii="Arial" w:eastAsia="Arial" w:hAnsi="Arial" w:cs="Arial"/>
                <w:spacing w:val="-2"/>
              </w:rPr>
              <w:t>h</w:t>
            </w:r>
            <w:r w:rsidR="006A73FF" w:rsidRPr="00A13969">
              <w:rPr>
                <w:rFonts w:ascii="Arial" w:eastAsia="Arial" w:hAnsi="Arial" w:cs="Arial"/>
              </w:rPr>
              <w:t xml:space="preserve">er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ali</w:t>
            </w:r>
            <w:r w:rsidR="006A73FF" w:rsidRPr="00A13969">
              <w:rPr>
                <w:rFonts w:ascii="Arial" w:eastAsia="Arial" w:hAnsi="Arial" w:cs="Arial"/>
                <w:spacing w:val="1"/>
              </w:rPr>
              <w:t>t</w:t>
            </w:r>
            <w:r w:rsidR="006A73FF" w:rsidRPr="00A13969">
              <w:rPr>
                <w:rFonts w:ascii="Arial" w:eastAsia="Arial" w:hAnsi="Arial" w:cs="Arial"/>
                <w:spacing w:val="-2"/>
              </w:rPr>
              <w:t>y</w:t>
            </w:r>
            <w:r w:rsidR="00B42DB2" w:rsidRPr="00A13969">
              <w:rPr>
                <w:rFonts w:ascii="Arial" w:eastAsia="Arial" w:hAnsi="Arial" w:cs="Arial"/>
                <w:spacing w:val="1"/>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l e</w:t>
            </w:r>
            <w:r w:rsidR="006A73FF" w:rsidRPr="00A13969">
              <w:rPr>
                <w:rFonts w:ascii="Arial" w:eastAsia="Arial" w:hAnsi="Arial" w:cs="Arial"/>
                <w:spacing w:val="-1"/>
              </w:rPr>
              <w:t>n</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spacing w:val="-2"/>
              </w:rPr>
              <w:t>y</w:t>
            </w:r>
            <w:r w:rsidR="006A73FF" w:rsidRPr="00A13969">
              <w:rPr>
                <w:rFonts w:ascii="Arial" w:eastAsia="Arial" w:hAnsi="Arial" w:cs="Arial"/>
              </w:rPr>
              <w:t>,</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a</w:t>
            </w:r>
            <w:r w:rsidR="006A73FF" w:rsidRPr="00A13969">
              <w:rPr>
                <w:rFonts w:ascii="Arial" w:eastAsia="Arial" w:hAnsi="Arial" w:cs="Arial"/>
              </w:rPr>
              <w:t xml:space="preserve">t </w:t>
            </w:r>
            <w:r w:rsidR="006A73FF" w:rsidRPr="00A13969">
              <w:rPr>
                <w:rFonts w:ascii="Arial" w:eastAsia="Arial" w:hAnsi="Arial" w:cs="Arial"/>
                <w:spacing w:val="-1"/>
              </w:rPr>
              <w:t>i</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i</w:t>
            </w:r>
            <w:r w:rsidR="006A73FF" w:rsidRPr="00A13969">
              <w:rPr>
                <w:rFonts w:ascii="Arial" w:eastAsia="Arial" w:hAnsi="Arial" w:cs="Arial"/>
              </w:rPr>
              <w:t xml:space="preserve">n </w:t>
            </w:r>
            <w:r w:rsidR="006A73FF" w:rsidRPr="00A13969">
              <w:rPr>
                <w:rFonts w:ascii="Arial" w:eastAsia="Arial" w:hAnsi="Arial" w:cs="Arial"/>
                <w:spacing w:val="-2"/>
              </w:rPr>
              <w:t>a</w:t>
            </w:r>
            <w:r w:rsidR="006A73FF" w:rsidRPr="00A13969">
              <w:rPr>
                <w:rFonts w:ascii="Arial" w:eastAsia="Arial" w:hAnsi="Arial" w:cs="Arial"/>
                <w:spacing w:val="1"/>
              </w:rPr>
              <w:t>rr</w:t>
            </w:r>
            <w:r w:rsidR="006A73FF" w:rsidRPr="00A13969">
              <w:rPr>
                <w:rFonts w:ascii="Arial" w:eastAsia="Arial" w:hAnsi="Arial" w:cs="Arial"/>
              </w:rPr>
              <w:t>e</w:t>
            </w:r>
            <w:r w:rsidR="006A73FF" w:rsidRPr="00A13969">
              <w:rPr>
                <w:rFonts w:ascii="Arial" w:eastAsia="Arial" w:hAnsi="Arial" w:cs="Arial"/>
                <w:spacing w:val="-3"/>
              </w:rPr>
              <w:t>a</w:t>
            </w:r>
            <w:r w:rsidR="006A73FF" w:rsidRPr="00A13969">
              <w:rPr>
                <w:rFonts w:ascii="Arial" w:eastAsia="Arial" w:hAnsi="Arial" w:cs="Arial"/>
                <w:spacing w:val="1"/>
              </w:rPr>
              <w:t>r</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1"/>
              </w:rPr>
              <w:t>f</w:t>
            </w:r>
            <w:r w:rsidR="006A73FF" w:rsidRPr="00A13969">
              <w:rPr>
                <w:rFonts w:ascii="Arial" w:eastAsia="Arial" w:hAnsi="Arial" w:cs="Arial"/>
              </w:rPr>
              <w:t>or</w:t>
            </w:r>
            <w:r w:rsidR="006A73FF" w:rsidRPr="00A13969">
              <w:rPr>
                <w:rFonts w:ascii="Arial" w:eastAsia="Arial" w:hAnsi="Arial" w:cs="Arial"/>
                <w:spacing w:val="-3"/>
              </w:rPr>
              <w:t xml:space="preserve"> </w:t>
            </w:r>
            <w:r w:rsidR="006A73FF" w:rsidRPr="00A13969">
              <w:rPr>
                <w:rFonts w:ascii="Arial" w:eastAsia="Arial" w:hAnsi="Arial" w:cs="Arial"/>
                <w:spacing w:val="1"/>
              </w:rPr>
              <w:t>m</w:t>
            </w:r>
            <w:r w:rsidR="006A73FF" w:rsidRPr="00A13969">
              <w:rPr>
                <w:rFonts w:ascii="Arial" w:eastAsia="Arial" w:hAnsi="Arial" w:cs="Arial"/>
              </w:rPr>
              <w:t>ore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1"/>
              </w:rPr>
              <w:t>a</w:t>
            </w:r>
            <w:r w:rsidR="006A73FF" w:rsidRPr="00A13969">
              <w:rPr>
                <w:rFonts w:ascii="Arial" w:eastAsia="Arial" w:hAnsi="Arial" w:cs="Arial"/>
              </w:rPr>
              <w:t>n</w:t>
            </w:r>
            <w:r w:rsidR="006A73FF" w:rsidRPr="00A13969">
              <w:rPr>
                <w:rFonts w:ascii="Arial" w:eastAsia="Arial" w:hAnsi="Arial" w:cs="Arial"/>
                <w:spacing w:val="-2"/>
              </w:rPr>
              <w:t xml:space="preserve"> </w:t>
            </w:r>
            <w:r w:rsidR="006A73FF" w:rsidRPr="00A13969">
              <w:rPr>
                <w:rFonts w:ascii="Arial" w:eastAsia="Arial" w:hAnsi="Arial" w:cs="Arial"/>
                <w:spacing w:val="1"/>
              </w:rPr>
              <w:t>t</w:t>
            </w:r>
            <w:r w:rsidR="006A73FF" w:rsidRPr="00A13969">
              <w:rPr>
                <w:rFonts w:ascii="Arial" w:eastAsia="Arial" w:hAnsi="Arial" w:cs="Arial"/>
                <w:spacing w:val="-3"/>
              </w:rPr>
              <w:t>h</w:t>
            </w:r>
            <w:r w:rsidR="006A73FF" w:rsidRPr="00A13969">
              <w:rPr>
                <w:rFonts w:ascii="Arial" w:eastAsia="Arial" w:hAnsi="Arial" w:cs="Arial"/>
                <w:spacing w:val="1"/>
              </w:rPr>
              <w:t>r</w:t>
            </w:r>
            <w:r w:rsidR="006A73FF" w:rsidRPr="00A13969">
              <w:rPr>
                <w:rFonts w:ascii="Arial" w:eastAsia="Arial" w:hAnsi="Arial" w:cs="Arial"/>
              </w:rPr>
              <w:t>ee</w:t>
            </w:r>
            <w:r w:rsidR="006A73FF" w:rsidRPr="00A13969">
              <w:rPr>
                <w:rFonts w:ascii="Arial" w:eastAsia="Arial" w:hAnsi="Arial" w:cs="Arial"/>
                <w:spacing w:val="-2"/>
              </w:rPr>
              <w:t xml:space="preserve"> </w:t>
            </w:r>
            <w:r w:rsidR="006A73FF" w:rsidRPr="00A13969">
              <w:rPr>
                <w:rFonts w:ascii="Arial" w:eastAsia="Arial" w:hAnsi="Arial" w:cs="Arial"/>
                <w:spacing w:val="1"/>
              </w:rPr>
              <w:t>m</w:t>
            </w:r>
            <w:r w:rsidR="006A73FF" w:rsidRPr="00A13969">
              <w:rPr>
                <w:rFonts w:ascii="Arial" w:eastAsia="Arial" w:hAnsi="Arial" w:cs="Arial"/>
              </w:rPr>
              <w:t>o</w:t>
            </w:r>
            <w:r w:rsidR="006A73FF" w:rsidRPr="00A13969">
              <w:rPr>
                <w:rFonts w:ascii="Arial" w:eastAsia="Arial" w:hAnsi="Arial" w:cs="Arial"/>
                <w:spacing w:val="-3"/>
              </w:rPr>
              <w:t>n</w:t>
            </w:r>
            <w:r w:rsidR="006A73FF" w:rsidRPr="00A13969">
              <w:rPr>
                <w:rFonts w:ascii="Arial" w:eastAsia="Arial" w:hAnsi="Arial" w:cs="Arial"/>
                <w:spacing w:val="1"/>
              </w:rPr>
              <w:t>t</w:t>
            </w:r>
            <w:r w:rsidR="006A73FF" w:rsidRPr="00A13969">
              <w:rPr>
                <w:rFonts w:ascii="Arial" w:eastAsia="Arial" w:hAnsi="Arial" w:cs="Arial"/>
              </w:rPr>
              <w:t>h</w:t>
            </w:r>
            <w:r w:rsidR="006A73FF" w:rsidRPr="00A13969">
              <w:rPr>
                <w:rFonts w:ascii="Arial" w:eastAsia="Arial" w:hAnsi="Arial" w:cs="Arial"/>
                <w:spacing w:val="-3"/>
              </w:rPr>
              <w:t>s</w:t>
            </w:r>
            <w:r w:rsidR="006A73FF" w:rsidRPr="00A13969">
              <w:rPr>
                <w:rFonts w:ascii="Arial" w:eastAsia="Arial" w:hAnsi="Arial" w:cs="Arial"/>
              </w:rPr>
              <w:t>?</w:t>
            </w:r>
          </w:p>
        </w:tc>
        <w:tc>
          <w:tcPr>
            <w:tcW w:w="993" w:type="dxa"/>
            <w:tcBorders>
              <w:top w:val="single" w:sz="5" w:space="0" w:color="000000"/>
              <w:left w:val="single" w:sz="5" w:space="0" w:color="000000"/>
              <w:bottom w:val="single" w:sz="5" w:space="0" w:color="000000"/>
              <w:right w:val="single" w:sz="5" w:space="0" w:color="000000"/>
            </w:tcBorders>
          </w:tcPr>
          <w:p w14:paraId="3FF0FFB4" w14:textId="77777777" w:rsidR="00803D5F"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6432" behindDoc="1" locked="0" layoutInCell="1" allowOverlap="1" wp14:anchorId="69DD7B4F" wp14:editId="121706DB">
                      <wp:simplePos x="0" y="0"/>
                      <wp:positionH relativeFrom="page">
                        <wp:posOffset>184785</wp:posOffset>
                      </wp:positionH>
                      <wp:positionV relativeFrom="page">
                        <wp:posOffset>215363</wp:posOffset>
                      </wp:positionV>
                      <wp:extent cx="266700" cy="161925"/>
                      <wp:effectExtent l="0" t="0" r="19050" b="28575"/>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C29CE0" id="Group 31" o:spid="_x0000_s1026" style="position:absolute;margin-left:14.55pt;margin-top:16.95pt;width:21pt;height:12.75pt;z-index:-25165004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992" w:type="dxa"/>
            <w:tcBorders>
              <w:top w:val="single" w:sz="5" w:space="0" w:color="000000"/>
              <w:left w:val="single" w:sz="5" w:space="0" w:color="000000"/>
              <w:bottom w:val="single" w:sz="5" w:space="0" w:color="000000"/>
              <w:right w:val="single" w:sz="5" w:space="0" w:color="000000"/>
            </w:tcBorders>
          </w:tcPr>
          <w:p w14:paraId="1B8E60BA" w14:textId="6E702307" w:rsidR="00803D5F" w:rsidRPr="00A13969" w:rsidRDefault="00686F58">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67456" behindDoc="1" locked="0" layoutInCell="1" allowOverlap="1" wp14:anchorId="1449E12E" wp14:editId="622DDD6D">
                      <wp:simplePos x="0" y="0"/>
                      <wp:positionH relativeFrom="page">
                        <wp:posOffset>162560</wp:posOffset>
                      </wp:positionH>
                      <wp:positionV relativeFrom="page">
                        <wp:posOffset>217268</wp:posOffset>
                      </wp:positionV>
                      <wp:extent cx="266700" cy="161925"/>
                      <wp:effectExtent l="0" t="0" r="19050" b="28575"/>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FE8CA0" id="Group 29" o:spid="_x0000_s1026" style="position:absolute;margin-left:12.8pt;margin-top:17.1pt;width:21pt;height:12.75pt;z-index:-251649024;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6FC31EF6" w14:textId="77777777" w:rsidTr="006C1B9E">
        <w:trPr>
          <w:trHeight w:hRule="exact" w:val="715"/>
        </w:trPr>
        <w:tc>
          <w:tcPr>
            <w:tcW w:w="811" w:type="dxa"/>
            <w:tcBorders>
              <w:top w:val="single" w:sz="5" w:space="0" w:color="000000"/>
              <w:left w:val="single" w:sz="5" w:space="0" w:color="000000"/>
              <w:bottom w:val="single" w:sz="5" w:space="0" w:color="000000"/>
              <w:right w:val="single" w:sz="5" w:space="0" w:color="000000"/>
            </w:tcBorders>
          </w:tcPr>
          <w:p w14:paraId="620D3993"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000" w:type="dxa"/>
            <w:gridSpan w:val="3"/>
            <w:tcBorders>
              <w:top w:val="single" w:sz="5" w:space="0" w:color="000000"/>
              <w:left w:val="single" w:sz="5" w:space="0" w:color="000000"/>
              <w:bottom w:val="single" w:sz="5" w:space="0" w:color="000000"/>
              <w:right w:val="single" w:sz="5" w:space="0" w:color="000000"/>
            </w:tcBorders>
          </w:tcPr>
          <w:p w14:paraId="3066B88F" w14:textId="26C2C90C"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61EB51BB" w14:textId="77777777" w:rsidTr="006C1B9E">
        <w:trPr>
          <w:trHeight w:hRule="exact" w:val="852"/>
        </w:trPr>
        <w:tc>
          <w:tcPr>
            <w:tcW w:w="811" w:type="dxa"/>
            <w:tcBorders>
              <w:top w:val="single" w:sz="5" w:space="0" w:color="000000"/>
              <w:left w:val="single" w:sz="4" w:space="0" w:color="auto"/>
              <w:bottom w:val="single" w:sz="5" w:space="0" w:color="000000"/>
              <w:right w:val="single" w:sz="5" w:space="0" w:color="000000"/>
            </w:tcBorders>
          </w:tcPr>
          <w:p w14:paraId="2B87BB7B" w14:textId="77777777" w:rsidR="00803D5F" w:rsidRPr="00A13969" w:rsidRDefault="00803D5F">
            <w:pPr>
              <w:spacing w:before="17" w:line="220" w:lineRule="exact"/>
            </w:pPr>
          </w:p>
          <w:p w14:paraId="113017C2" w14:textId="77777777" w:rsidR="00803D5F" w:rsidRPr="00A13969" w:rsidRDefault="006A73FF">
            <w:pPr>
              <w:ind w:left="102"/>
              <w:rPr>
                <w:rFonts w:ascii="Arial" w:eastAsia="Arial" w:hAnsi="Arial" w:cs="Arial"/>
              </w:rPr>
            </w:pPr>
            <w:bookmarkStart w:id="5"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5"/>
          </w:p>
        </w:tc>
        <w:tc>
          <w:tcPr>
            <w:tcW w:w="7015" w:type="dxa"/>
            <w:tcBorders>
              <w:top w:val="single" w:sz="5" w:space="0" w:color="000000"/>
              <w:left w:val="single" w:sz="5" w:space="0" w:color="000000"/>
              <w:bottom w:val="single" w:sz="5" w:space="0" w:color="000000"/>
              <w:right w:val="single" w:sz="5" w:space="0" w:color="000000"/>
            </w:tcBorders>
          </w:tcPr>
          <w:p w14:paraId="7D0C182F" w14:textId="1EEA15B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5408B171" w14:textId="6CF30590" w:rsidR="00803D5F" w:rsidRPr="00A13969" w:rsidRDefault="006C1B9E">
            <w:pPr>
              <w:spacing w:before="6" w:line="240" w:lineRule="exact"/>
              <w:ind w:left="102" w:right="68"/>
              <w:rPr>
                <w:rFonts w:ascii="Arial" w:eastAsia="Arial" w:hAnsi="Arial" w:cs="Arial"/>
              </w:rPr>
            </w:pPr>
            <w:proofErr w:type="gramStart"/>
            <w:r w:rsidRPr="00A13969">
              <w:rPr>
                <w:rFonts w:ascii="Arial" w:eastAsia="Arial" w:hAnsi="Arial" w:cs="Arial"/>
              </w:rPr>
              <w:t>or</w:t>
            </w:r>
            <w:proofErr w:type="gramEnd"/>
            <w:r w:rsidRPr="00A13969">
              <w:rPr>
                <w:rFonts w:ascii="Arial" w:eastAsia="Arial" w:hAnsi="Arial" w:cs="Arial"/>
              </w:rPr>
              <w:t xml:space="preserve"> </w:t>
            </w:r>
            <w:proofErr w:type="gramStart"/>
            <w:r w:rsidRPr="00A13969">
              <w:rPr>
                <w:rFonts w:ascii="Arial" w:eastAsia="Arial" w:hAnsi="Arial" w:cs="Arial"/>
                <w:spacing w:val="3"/>
              </w:rPr>
              <w:t>any</w:t>
            </w:r>
            <w:proofErr w:type="gramEnd"/>
            <w:r w:rsidR="006A73FF" w:rsidRPr="00A13969">
              <w:rPr>
                <w:rFonts w:ascii="Arial" w:eastAsia="Arial" w:hAnsi="Arial" w:cs="Arial"/>
                <w:spacing w:val="61"/>
              </w:rPr>
              <w:t xml:space="preserve"> </w:t>
            </w:r>
            <w:r w:rsidR="006A73FF" w:rsidRPr="00A13969">
              <w:rPr>
                <w:rFonts w:ascii="Arial" w:eastAsia="Arial" w:hAnsi="Arial" w:cs="Arial"/>
              </w:rPr>
              <w:t>other o</w:t>
            </w:r>
            <w:r w:rsidR="006A73FF" w:rsidRPr="00A13969">
              <w:rPr>
                <w:rFonts w:ascii="Arial" w:eastAsia="Arial" w:hAnsi="Arial" w:cs="Arial"/>
                <w:spacing w:val="-2"/>
              </w:rPr>
              <w:t>r</w:t>
            </w:r>
            <w:r w:rsidR="006A73FF" w:rsidRPr="00A13969">
              <w:rPr>
                <w:rFonts w:ascii="Arial" w:eastAsia="Arial" w:hAnsi="Arial" w:cs="Arial"/>
                <w:spacing w:val="2"/>
              </w:rPr>
              <w:t>g</w:t>
            </w:r>
            <w:r w:rsidR="006A73FF" w:rsidRPr="00A13969">
              <w:rPr>
                <w:rFonts w:ascii="Arial" w:eastAsia="Arial" w:hAnsi="Arial" w:cs="Arial"/>
              </w:rPr>
              <w:t xml:space="preserve">an </w:t>
            </w:r>
            <w:r w:rsidR="006A73FF" w:rsidRPr="00A13969">
              <w:rPr>
                <w:rFonts w:ascii="Arial" w:eastAsia="Arial" w:hAnsi="Arial" w:cs="Arial"/>
                <w:spacing w:val="-3"/>
              </w:rPr>
              <w:t>o</w:t>
            </w:r>
            <w:r w:rsidR="006A73FF" w:rsidRPr="00A13969">
              <w:rPr>
                <w:rFonts w:ascii="Arial" w:eastAsia="Arial" w:hAnsi="Arial" w:cs="Arial"/>
              </w:rPr>
              <w:t>f s</w:t>
            </w:r>
            <w:r w:rsidR="006A73FF" w:rsidRPr="00A13969">
              <w:rPr>
                <w:rFonts w:ascii="Arial" w:eastAsia="Arial" w:hAnsi="Arial" w:cs="Arial"/>
                <w:spacing w:val="1"/>
              </w:rPr>
              <w:t>t</w:t>
            </w:r>
            <w:r w:rsidR="006A73FF" w:rsidRPr="00A13969">
              <w:rPr>
                <w:rFonts w:ascii="Arial" w:eastAsia="Arial" w:hAnsi="Arial" w:cs="Arial"/>
              </w:rPr>
              <w:t xml:space="preserve">ate </w:t>
            </w:r>
            <w:r w:rsidR="006A73FF" w:rsidRPr="00A13969">
              <w:rPr>
                <w:rFonts w:ascii="Arial" w:eastAsia="Arial" w:hAnsi="Arial" w:cs="Arial"/>
                <w:spacing w:val="1"/>
              </w:rPr>
              <w:t>t</w:t>
            </w:r>
            <w:r w:rsidR="006A73FF" w:rsidRPr="00A13969">
              <w:rPr>
                <w:rFonts w:ascii="Arial" w:eastAsia="Arial" w:hAnsi="Arial" w:cs="Arial"/>
              </w:rPr>
              <w:t>e</w:t>
            </w:r>
            <w:r w:rsidR="006A73FF" w:rsidRPr="00A13969">
              <w:rPr>
                <w:rFonts w:ascii="Arial" w:eastAsia="Arial" w:hAnsi="Arial" w:cs="Arial"/>
                <w:spacing w:val="-2"/>
              </w:rPr>
              <w:t>r</w:t>
            </w:r>
            <w:r w:rsidR="006A73FF" w:rsidRPr="00A13969">
              <w:rPr>
                <w:rFonts w:ascii="Arial" w:eastAsia="Arial" w:hAnsi="Arial" w:cs="Arial"/>
                <w:spacing w:val="1"/>
              </w:rPr>
              <w:t>m</w:t>
            </w:r>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
              </w:rPr>
              <w:t>a</w:t>
            </w:r>
            <w:r w:rsidR="006A73FF" w:rsidRPr="00A13969">
              <w:rPr>
                <w:rFonts w:ascii="Arial" w:eastAsia="Arial" w:hAnsi="Arial" w:cs="Arial"/>
                <w:spacing w:val="1"/>
              </w:rPr>
              <w:t>t</w:t>
            </w:r>
            <w:r w:rsidR="006A73FF" w:rsidRPr="00A13969">
              <w:rPr>
                <w:rFonts w:ascii="Arial" w:eastAsia="Arial" w:hAnsi="Arial" w:cs="Arial"/>
              </w:rPr>
              <w:t>ed d</w:t>
            </w:r>
            <w:r w:rsidR="006A73FF" w:rsidRPr="00A13969">
              <w:rPr>
                <w:rFonts w:ascii="Arial" w:eastAsia="Arial" w:hAnsi="Arial" w:cs="Arial"/>
                <w:spacing w:val="-3"/>
              </w:rPr>
              <w:t>u</w:t>
            </w:r>
            <w:r w:rsidR="006A73FF" w:rsidRPr="00A13969">
              <w:rPr>
                <w:rFonts w:ascii="Arial" w:eastAsia="Arial" w:hAnsi="Arial" w:cs="Arial"/>
                <w:spacing w:val="1"/>
              </w:rPr>
              <w:t>r</w:t>
            </w:r>
            <w:r w:rsidR="006A73FF" w:rsidRPr="00A13969">
              <w:rPr>
                <w:rFonts w:ascii="Arial" w:eastAsia="Arial" w:hAnsi="Arial" w:cs="Arial"/>
                <w:spacing w:val="-1"/>
              </w:rPr>
              <w:t>i</w:t>
            </w:r>
            <w:r w:rsidR="006A73FF" w:rsidRPr="00A13969">
              <w:rPr>
                <w:rFonts w:ascii="Arial" w:eastAsia="Arial" w:hAnsi="Arial" w:cs="Arial"/>
              </w:rPr>
              <w:t xml:space="preserve">ng </w:t>
            </w:r>
            <w:r w:rsidR="006A73FF" w:rsidRPr="00A13969">
              <w:rPr>
                <w:rFonts w:ascii="Arial" w:eastAsia="Arial" w:hAnsi="Arial" w:cs="Arial"/>
                <w:spacing w:val="1"/>
              </w:rPr>
              <w:t>t</w:t>
            </w:r>
            <w:r w:rsidR="006A73FF" w:rsidRPr="00A13969">
              <w:rPr>
                <w:rFonts w:ascii="Arial" w:eastAsia="Arial" w:hAnsi="Arial" w:cs="Arial"/>
              </w:rPr>
              <w:t>he p</w:t>
            </w:r>
            <w:r w:rsidR="006A73FF" w:rsidRPr="00A13969">
              <w:rPr>
                <w:rFonts w:ascii="Arial" w:eastAsia="Arial" w:hAnsi="Arial" w:cs="Arial"/>
                <w:spacing w:val="-1"/>
              </w:rPr>
              <w:t>a</w:t>
            </w:r>
            <w:r w:rsidR="006A73FF" w:rsidRPr="00A13969">
              <w:rPr>
                <w:rFonts w:ascii="Arial" w:eastAsia="Arial" w:hAnsi="Arial" w:cs="Arial"/>
              </w:rPr>
              <w:t xml:space="preserve">st </w:t>
            </w:r>
            <w:r w:rsidR="006A73FF" w:rsidRPr="00A13969">
              <w:rPr>
                <w:rFonts w:ascii="Arial" w:eastAsia="Arial" w:hAnsi="Arial" w:cs="Arial"/>
                <w:spacing w:val="3"/>
              </w:rPr>
              <w:t>f</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 xml:space="preserve">e </w:t>
            </w:r>
            <w:r w:rsidR="006A73FF" w:rsidRPr="00A13969">
              <w:rPr>
                <w:rFonts w:ascii="Arial" w:eastAsia="Arial" w:hAnsi="Arial" w:cs="Arial"/>
                <w:spacing w:val="-2"/>
              </w:rPr>
              <w:t>y</w:t>
            </w:r>
            <w:r w:rsidR="006A73FF" w:rsidRPr="00A13969">
              <w:rPr>
                <w:rFonts w:ascii="Arial" w:eastAsia="Arial" w:hAnsi="Arial" w:cs="Arial"/>
              </w:rPr>
              <w:t>e</w:t>
            </w:r>
            <w:r w:rsidR="006A73FF" w:rsidRPr="00A13969">
              <w:rPr>
                <w:rFonts w:ascii="Arial" w:eastAsia="Arial" w:hAnsi="Arial" w:cs="Arial"/>
                <w:spacing w:val="-1"/>
              </w:rPr>
              <w:t>a</w:t>
            </w:r>
            <w:r w:rsidR="006A73FF" w:rsidRPr="00A13969">
              <w:rPr>
                <w:rFonts w:ascii="Arial" w:eastAsia="Arial" w:hAnsi="Arial" w:cs="Arial"/>
                <w:spacing w:val="1"/>
              </w:rPr>
              <w:t>r</w:t>
            </w:r>
            <w:r w:rsidR="006A73FF" w:rsidRPr="00A13969">
              <w:rPr>
                <w:rFonts w:ascii="Arial" w:eastAsia="Arial" w:hAnsi="Arial" w:cs="Arial"/>
              </w:rPr>
              <w:t>s on acc</w:t>
            </w:r>
            <w:r w:rsidR="006A73FF" w:rsidRPr="00A13969">
              <w:rPr>
                <w:rFonts w:ascii="Arial" w:eastAsia="Arial" w:hAnsi="Arial" w:cs="Arial"/>
                <w:spacing w:val="-1"/>
              </w:rPr>
              <w:t>o</w:t>
            </w:r>
            <w:r w:rsidR="006A73FF" w:rsidRPr="00A13969">
              <w:rPr>
                <w:rFonts w:ascii="Arial" w:eastAsia="Arial" w:hAnsi="Arial" w:cs="Arial"/>
              </w:rPr>
              <w:t>u</w:t>
            </w:r>
            <w:r w:rsidR="006A73FF" w:rsidRPr="00A13969">
              <w:rPr>
                <w:rFonts w:ascii="Arial" w:eastAsia="Arial" w:hAnsi="Arial" w:cs="Arial"/>
                <w:spacing w:val="-1"/>
              </w:rPr>
              <w:t>n</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3"/>
              </w:rPr>
              <w:t>o</w:t>
            </w:r>
            <w:r w:rsidR="006A73FF" w:rsidRPr="00A13969">
              <w:rPr>
                <w:rFonts w:ascii="Arial" w:eastAsia="Arial" w:hAnsi="Arial" w:cs="Arial"/>
              </w:rPr>
              <w:t xml:space="preserve">f </w:t>
            </w:r>
            <w:r w:rsidR="006A73FF" w:rsidRPr="00A13969">
              <w:rPr>
                <w:rFonts w:ascii="Arial" w:eastAsia="Arial" w:hAnsi="Arial" w:cs="Arial"/>
                <w:spacing w:val="1"/>
              </w:rPr>
              <w:t>f</w:t>
            </w:r>
            <w:r w:rsidR="006A73FF" w:rsidRPr="00A13969">
              <w:rPr>
                <w:rFonts w:ascii="Arial" w:eastAsia="Arial" w:hAnsi="Arial" w:cs="Arial"/>
              </w:rPr>
              <w:t>a</w:t>
            </w:r>
            <w:r w:rsidR="006A73FF" w:rsidRPr="00A13969">
              <w:rPr>
                <w:rFonts w:ascii="Arial" w:eastAsia="Arial" w:hAnsi="Arial" w:cs="Arial"/>
                <w:spacing w:val="-1"/>
              </w:rPr>
              <w:t>il</w:t>
            </w:r>
            <w:r w:rsidR="006A73FF" w:rsidRPr="00A13969">
              <w:rPr>
                <w:rFonts w:ascii="Arial" w:eastAsia="Arial" w:hAnsi="Arial" w:cs="Arial"/>
              </w:rPr>
              <w:t>ure</w:t>
            </w:r>
            <w:r w:rsidR="006A73FF" w:rsidRPr="00A13969">
              <w:rPr>
                <w:rFonts w:ascii="Arial" w:eastAsia="Arial" w:hAnsi="Arial" w:cs="Arial"/>
                <w:spacing w:val="-1"/>
              </w:rPr>
              <w:t xml:space="preserve"> </w:t>
            </w:r>
            <w:r w:rsidR="006A73FF" w:rsidRPr="00A13969">
              <w:rPr>
                <w:rFonts w:ascii="Arial" w:eastAsia="Arial" w:hAnsi="Arial" w:cs="Arial"/>
                <w:spacing w:val="1"/>
              </w:rPr>
              <w:t>t</w:t>
            </w:r>
            <w:r w:rsidR="006A73FF" w:rsidRPr="00A13969">
              <w:rPr>
                <w:rFonts w:ascii="Arial" w:eastAsia="Arial" w:hAnsi="Arial" w:cs="Arial"/>
              </w:rPr>
              <w:t>o p</w:t>
            </w:r>
            <w:r w:rsidR="006A73FF" w:rsidRPr="00A13969">
              <w:rPr>
                <w:rFonts w:ascii="Arial" w:eastAsia="Arial" w:hAnsi="Arial" w:cs="Arial"/>
                <w:spacing w:val="-2"/>
              </w:rPr>
              <w:t>er</w:t>
            </w:r>
            <w:r w:rsidR="006A73FF" w:rsidRPr="00A13969">
              <w:rPr>
                <w:rFonts w:ascii="Arial" w:eastAsia="Arial" w:hAnsi="Arial" w:cs="Arial"/>
                <w:spacing w:val="1"/>
              </w:rPr>
              <w:t>f</w:t>
            </w:r>
            <w:r w:rsidR="006A73FF" w:rsidRPr="00A13969">
              <w:rPr>
                <w:rFonts w:ascii="Arial" w:eastAsia="Arial" w:hAnsi="Arial" w:cs="Arial"/>
              </w:rPr>
              <w:t>orm on</w:t>
            </w:r>
            <w:r w:rsidR="006A73FF" w:rsidRPr="00A13969">
              <w:rPr>
                <w:rFonts w:ascii="Arial" w:eastAsia="Arial" w:hAnsi="Arial" w:cs="Arial"/>
                <w:spacing w:val="1"/>
              </w:rPr>
              <w:t xml:space="preserve"> </w:t>
            </w:r>
            <w:r w:rsidR="006A73FF" w:rsidRPr="00A13969">
              <w:rPr>
                <w:rFonts w:ascii="Arial" w:eastAsia="Arial" w:hAnsi="Arial" w:cs="Arial"/>
                <w:spacing w:val="-3"/>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rPr>
              <w:t>c</w:t>
            </w:r>
            <w:r w:rsidR="006A73FF" w:rsidRPr="00A13969">
              <w:rPr>
                <w:rFonts w:ascii="Arial" w:eastAsia="Arial" w:hAnsi="Arial" w:cs="Arial"/>
                <w:spacing w:val="-3"/>
              </w:rPr>
              <w:t>o</w:t>
            </w:r>
            <w:r w:rsidR="006A73FF" w:rsidRPr="00A13969">
              <w:rPr>
                <w:rFonts w:ascii="Arial" w:eastAsia="Arial" w:hAnsi="Arial" w:cs="Arial"/>
                <w:spacing w:val="1"/>
              </w:rPr>
              <w:t>m</w:t>
            </w:r>
            <w:r w:rsidR="006A73FF" w:rsidRPr="00A13969">
              <w:rPr>
                <w:rFonts w:ascii="Arial" w:eastAsia="Arial" w:hAnsi="Arial" w:cs="Arial"/>
              </w:rPr>
              <w:t>p</w:t>
            </w:r>
            <w:r w:rsidR="006A73FF" w:rsidRPr="00A13969">
              <w:rPr>
                <w:rFonts w:ascii="Arial" w:eastAsia="Arial" w:hAnsi="Arial" w:cs="Arial"/>
                <w:spacing w:val="-1"/>
              </w:rPr>
              <w:t>l</w:t>
            </w:r>
            <w:r w:rsidR="006A73FF" w:rsidRPr="00A13969">
              <w:rPr>
                <w:rFonts w:ascii="Arial" w:eastAsia="Arial" w:hAnsi="Arial" w:cs="Arial"/>
              </w:rPr>
              <w:t>y</w:t>
            </w:r>
            <w:r w:rsidR="006A73FF" w:rsidRPr="00A13969">
              <w:rPr>
                <w:rFonts w:ascii="Arial" w:eastAsia="Arial" w:hAnsi="Arial" w:cs="Arial"/>
                <w:spacing w:val="-1"/>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co</w:t>
            </w:r>
            <w:r w:rsidR="006A73FF" w:rsidRPr="00A13969">
              <w:rPr>
                <w:rFonts w:ascii="Arial" w:eastAsia="Arial" w:hAnsi="Arial" w:cs="Arial"/>
                <w:spacing w:val="-1"/>
              </w:rPr>
              <w:t>nt</w:t>
            </w:r>
            <w:r w:rsidR="006A73FF" w:rsidRPr="00A13969">
              <w:rPr>
                <w:rFonts w:ascii="Arial" w:eastAsia="Arial" w:hAnsi="Arial" w:cs="Arial"/>
                <w:spacing w:val="1"/>
              </w:rPr>
              <w:t>r</w:t>
            </w:r>
            <w:r w:rsidR="006A73FF" w:rsidRPr="00A13969">
              <w:rPr>
                <w:rFonts w:ascii="Arial" w:eastAsia="Arial" w:hAnsi="Arial" w:cs="Arial"/>
              </w:rPr>
              <w:t>act?</w:t>
            </w:r>
          </w:p>
        </w:tc>
        <w:tc>
          <w:tcPr>
            <w:tcW w:w="993" w:type="dxa"/>
            <w:tcBorders>
              <w:top w:val="single" w:sz="5" w:space="0" w:color="000000"/>
              <w:left w:val="single" w:sz="5" w:space="0" w:color="000000"/>
              <w:bottom w:val="single" w:sz="5" w:space="0" w:color="000000"/>
              <w:right w:val="single" w:sz="5" w:space="0" w:color="000000"/>
            </w:tcBorders>
          </w:tcPr>
          <w:p w14:paraId="6C8C2B51"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5866B883" w14:textId="7E35A8A4" w:rsidR="00B102D7" w:rsidRPr="00A13969" w:rsidRDefault="006C1B9E">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2576" behindDoc="1" locked="0" layoutInCell="1" allowOverlap="1" wp14:anchorId="07216976" wp14:editId="2AEE12AD">
                      <wp:simplePos x="0" y="0"/>
                      <wp:positionH relativeFrom="page">
                        <wp:posOffset>190500</wp:posOffset>
                      </wp:positionH>
                      <wp:positionV relativeFrom="page">
                        <wp:posOffset>203298</wp:posOffset>
                      </wp:positionV>
                      <wp:extent cx="266700" cy="161925"/>
                      <wp:effectExtent l="0" t="0" r="19050" b="28575"/>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936BEA" id="Group 31" o:spid="_x0000_s1026" style="position:absolute;margin-left:15pt;margin-top:16pt;width:21pt;height:12.75pt;z-index:-251643904;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p w14:paraId="77C15D9E" w14:textId="7963A173" w:rsidR="00B102D7" w:rsidRPr="00A13969" w:rsidRDefault="00B102D7">
            <w:pPr>
              <w:spacing w:line="240" w:lineRule="exact"/>
              <w:ind w:left="297"/>
              <w:rPr>
                <w:rFonts w:ascii="Arial" w:eastAsia="Arial" w:hAnsi="Arial" w:cs="Arial"/>
              </w:rPr>
            </w:pPr>
          </w:p>
          <w:p w14:paraId="5031630B" w14:textId="36C71EF7" w:rsidR="00B102D7" w:rsidRPr="00A13969" w:rsidRDefault="00B102D7">
            <w:pPr>
              <w:spacing w:line="240" w:lineRule="exact"/>
              <w:ind w:left="297"/>
              <w:rPr>
                <w:rFonts w:ascii="Arial" w:eastAsia="Arial" w:hAnsi="Arial" w:cs="Arial"/>
              </w:rPr>
            </w:pPr>
          </w:p>
        </w:tc>
        <w:tc>
          <w:tcPr>
            <w:tcW w:w="992" w:type="dxa"/>
            <w:tcBorders>
              <w:top w:val="single" w:sz="5" w:space="0" w:color="000000"/>
              <w:left w:val="single" w:sz="5" w:space="0" w:color="000000"/>
              <w:bottom w:val="single" w:sz="5" w:space="0" w:color="000000"/>
              <w:right w:val="single" w:sz="5" w:space="0" w:color="000000"/>
            </w:tcBorders>
          </w:tcPr>
          <w:p w14:paraId="11B18586" w14:textId="43422756" w:rsidR="00803D5F" w:rsidRPr="00A13969" w:rsidRDefault="006A73FF">
            <w:pPr>
              <w:spacing w:line="240" w:lineRule="exact"/>
              <w:ind w:left="351" w:right="355"/>
              <w:jc w:val="center"/>
              <w:rPr>
                <w:rFonts w:ascii="Arial" w:eastAsia="Arial" w:hAnsi="Arial" w:cs="Arial"/>
                <w:spacing w:val="-1"/>
              </w:rPr>
            </w:pPr>
            <w:r w:rsidRPr="00A13969">
              <w:rPr>
                <w:rFonts w:ascii="Arial" w:eastAsia="Arial" w:hAnsi="Arial" w:cs="Arial"/>
                <w:spacing w:val="-1"/>
              </w:rPr>
              <w:t>No</w:t>
            </w:r>
          </w:p>
          <w:p w14:paraId="625C2810" w14:textId="5BEBF438" w:rsidR="00B102D7" w:rsidRPr="00A13969" w:rsidRDefault="006C1B9E">
            <w:pPr>
              <w:spacing w:line="240" w:lineRule="exact"/>
              <w:ind w:left="351" w:right="355"/>
              <w:jc w:val="center"/>
              <w:rPr>
                <w:rFonts w:ascii="Arial" w:eastAsia="Arial" w:hAnsi="Arial" w:cs="Arial"/>
                <w:spacing w:val="-1"/>
              </w:rPr>
            </w:pPr>
            <w:r w:rsidRPr="00A13969">
              <w:rPr>
                <w:noProof/>
              </w:rPr>
              <mc:AlternateContent>
                <mc:Choice Requires="wpg">
                  <w:drawing>
                    <wp:anchor distT="0" distB="0" distL="114300" distR="114300" simplePos="0" relativeHeight="251673600" behindDoc="1" locked="0" layoutInCell="1" allowOverlap="1" wp14:anchorId="121410C8" wp14:editId="0D0C582B">
                      <wp:simplePos x="0" y="0"/>
                      <wp:positionH relativeFrom="page">
                        <wp:posOffset>146685</wp:posOffset>
                      </wp:positionH>
                      <wp:positionV relativeFrom="page">
                        <wp:posOffset>209452</wp:posOffset>
                      </wp:positionV>
                      <wp:extent cx="266700" cy="161925"/>
                      <wp:effectExtent l="0" t="0" r="19050" b="28575"/>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956C8" id="Group 31" o:spid="_x0000_s1026" style="position:absolute;margin-left:11.55pt;margin-top:16.5pt;width:21pt;height:12.75pt;z-index:-25164288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p w14:paraId="0479EB79" w14:textId="57DF9791" w:rsidR="00B102D7" w:rsidRPr="00A13969" w:rsidRDefault="00B102D7">
            <w:pPr>
              <w:spacing w:line="240" w:lineRule="exact"/>
              <w:ind w:left="351" w:right="355"/>
              <w:jc w:val="center"/>
              <w:rPr>
                <w:rFonts w:ascii="Arial" w:eastAsia="Arial" w:hAnsi="Arial" w:cs="Arial"/>
                <w:spacing w:val="-1"/>
              </w:rPr>
            </w:pPr>
          </w:p>
          <w:p w14:paraId="544B2585" w14:textId="75483A14" w:rsidR="00B102D7" w:rsidRPr="00A13969" w:rsidRDefault="00B102D7">
            <w:pPr>
              <w:spacing w:line="240" w:lineRule="exact"/>
              <w:ind w:left="351" w:right="355"/>
              <w:jc w:val="center"/>
              <w:rPr>
                <w:rFonts w:ascii="Arial" w:eastAsia="Arial" w:hAnsi="Arial" w:cs="Arial"/>
              </w:rPr>
            </w:pPr>
          </w:p>
        </w:tc>
      </w:tr>
      <w:tr w:rsidR="006C1B9E" w:rsidRPr="00A13969" w14:paraId="6B4D90D4" w14:textId="77777777" w:rsidTr="006C1B9E">
        <w:trPr>
          <w:trHeight w:hRule="exact" w:val="708"/>
        </w:trPr>
        <w:tc>
          <w:tcPr>
            <w:tcW w:w="811" w:type="dxa"/>
            <w:tcBorders>
              <w:top w:val="single" w:sz="5" w:space="0" w:color="000000"/>
              <w:left w:val="single" w:sz="4" w:space="0" w:color="auto"/>
              <w:bottom w:val="single" w:sz="5" w:space="0" w:color="000000"/>
              <w:right w:val="single" w:sz="5" w:space="0" w:color="000000"/>
            </w:tcBorders>
          </w:tcPr>
          <w:p w14:paraId="37DF2CA3" w14:textId="59A2A524" w:rsidR="006C1B9E" w:rsidRPr="00A13969" w:rsidRDefault="006C1B9E" w:rsidP="006C1B9E">
            <w:pPr>
              <w:spacing w:line="240" w:lineRule="exact"/>
              <w:ind w:left="102"/>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5.1</w:t>
            </w:r>
          </w:p>
        </w:tc>
        <w:tc>
          <w:tcPr>
            <w:tcW w:w="9000" w:type="dxa"/>
            <w:gridSpan w:val="3"/>
            <w:tcBorders>
              <w:top w:val="single" w:sz="5" w:space="0" w:color="000000"/>
              <w:left w:val="single" w:sz="5" w:space="0" w:color="000000"/>
              <w:bottom w:val="single" w:sz="5" w:space="0" w:color="000000"/>
              <w:right w:val="single" w:sz="5" w:space="0" w:color="000000"/>
            </w:tcBorders>
          </w:tcPr>
          <w:p w14:paraId="09CBD240" w14:textId="7B5B7800" w:rsidR="006C1B9E" w:rsidRPr="00A13969" w:rsidRDefault="006C1B9E" w:rsidP="006C1B9E">
            <w:pPr>
              <w:spacing w:line="240" w:lineRule="exact"/>
              <w:ind w:left="102"/>
              <w:rPr>
                <w:rFonts w:ascii="Arial" w:eastAsia="Arial" w:hAnsi="Arial" w:cs="Arial"/>
                <w:spacing w:val="-1"/>
              </w:rPr>
            </w:pPr>
            <w:r w:rsidRPr="00A13969">
              <w:rPr>
                <w:rFonts w:ascii="Arial" w:eastAsia="Arial" w:hAnsi="Arial" w:cs="Arial"/>
              </w:rPr>
              <w:t>If so, furnish particulars:</w:t>
            </w:r>
          </w:p>
        </w:tc>
      </w:tr>
    </w:tbl>
    <w:p w14:paraId="1BAB5AC9" w14:textId="57C144DB" w:rsidR="00803D5F" w:rsidRPr="00A13969" w:rsidRDefault="00803D5F"/>
    <w:p w14:paraId="17C6A16C" w14:textId="3C3CE2EE" w:rsidR="00B102D7" w:rsidRPr="00A13969" w:rsidRDefault="00B102D7" w:rsidP="006C1B9E">
      <w:pPr>
        <w:tabs>
          <w:tab w:val="left" w:pos="7214"/>
        </w:tabs>
      </w:pPr>
      <w:r w:rsidRPr="00A13969">
        <w:rPr>
          <w:rFonts w:ascii="Arial" w:eastAsia="Arial" w:hAnsi="Arial" w:cs="Arial"/>
        </w:rPr>
        <w:t xml:space="preserve">          </w:t>
      </w:r>
      <w:r w:rsidR="006C1B9E">
        <w:rPr>
          <w:rFonts w:ascii="Arial" w:eastAsia="Arial" w:hAnsi="Arial" w:cs="Arial"/>
        </w:rPr>
        <w:tab/>
      </w:r>
    </w:p>
    <w:p w14:paraId="3A2B5BE4" w14:textId="77777777" w:rsidR="00803D5F" w:rsidRPr="00A13969" w:rsidRDefault="00B102D7" w:rsidP="00865FEB">
      <w:r w:rsidRPr="00A13969">
        <w:tab/>
        <w:t xml:space="preserve">          </w:t>
      </w:r>
    </w:p>
    <w:p w14:paraId="75886F0E" w14:textId="77777777" w:rsidR="006C1B9E" w:rsidRDefault="006C1B9E">
      <w:pPr>
        <w:rPr>
          <w:rFonts w:ascii="Arial" w:eastAsia="Arial" w:hAnsi="Arial" w:cs="Arial"/>
        </w:rPr>
      </w:pPr>
      <w:r>
        <w:rPr>
          <w:rFonts w:ascii="Arial" w:eastAsia="Arial" w:hAnsi="Arial" w:cs="Arial"/>
        </w:rPr>
        <w:br w:type="page"/>
      </w:r>
    </w:p>
    <w:p w14:paraId="2C710163" w14:textId="59D40837" w:rsidR="00803D5F" w:rsidRPr="00A13969" w:rsidRDefault="006A73FF">
      <w:pPr>
        <w:tabs>
          <w:tab w:val="left" w:pos="1240"/>
        </w:tabs>
        <w:spacing w:before="32"/>
        <w:ind w:left="1180" w:right="74" w:hanging="720"/>
        <w:jc w:val="both"/>
        <w:rPr>
          <w:rFonts w:ascii="Arial" w:eastAsia="Arial" w:hAnsi="Arial" w:cs="Arial"/>
        </w:rPr>
      </w:pPr>
      <w:r w:rsidRPr="00A13969">
        <w:rPr>
          <w:rFonts w:ascii="Arial" w:eastAsia="Arial" w:hAnsi="Arial" w:cs="Arial"/>
        </w:rPr>
        <w:lastRenderedPageBreak/>
        <w:t>1.</w:t>
      </w:r>
      <w:r w:rsidRPr="00A13969">
        <w:rPr>
          <w:rFonts w:ascii="Arial" w:eastAsia="Arial" w:hAnsi="Arial" w:cs="Arial"/>
        </w:rPr>
        <w:tab/>
      </w:r>
      <w:r w:rsidR="006C1B9E" w:rsidRPr="00A13969">
        <w:rPr>
          <w:rFonts w:ascii="Arial" w:eastAsia="Arial" w:hAnsi="Arial" w:cs="Arial"/>
          <w:spacing w:val="1"/>
        </w:rPr>
        <w:t>I</w:t>
      </w:r>
      <w:r w:rsidR="006C1B9E" w:rsidRPr="00A13969">
        <w:rPr>
          <w:rFonts w:ascii="Arial" w:eastAsia="Arial" w:hAnsi="Arial" w:cs="Arial"/>
        </w:rPr>
        <w:t xml:space="preserve">t </w:t>
      </w:r>
      <w:r w:rsidR="006C1B9E" w:rsidRPr="00A13969">
        <w:rPr>
          <w:rFonts w:ascii="Arial" w:eastAsia="Arial" w:hAnsi="Arial" w:cs="Arial"/>
          <w:spacing w:val="6"/>
        </w:rPr>
        <w:t>serves</w:t>
      </w:r>
      <w:r w:rsidRPr="00A13969">
        <w:rPr>
          <w:rFonts w:ascii="Arial" w:eastAsia="Arial" w:hAnsi="Arial" w:cs="Arial"/>
        </w:rPr>
        <w:t xml:space="preserve"> as a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o be us</w:t>
      </w:r>
      <w:r w:rsidRPr="00A13969">
        <w:rPr>
          <w:rFonts w:ascii="Arial" w:eastAsia="Arial" w:hAnsi="Arial" w:cs="Arial"/>
          <w:spacing w:val="-1"/>
        </w:rPr>
        <w:t>e</w:t>
      </w:r>
      <w:r w:rsidRPr="00A13969">
        <w:rPr>
          <w:rFonts w:ascii="Arial" w:eastAsia="Arial" w:hAnsi="Arial" w:cs="Arial"/>
        </w:rPr>
        <w:t xml:space="preserve">d by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al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proofErr w:type="gramStart"/>
      <w:r w:rsidRPr="00A13969">
        <w:rPr>
          <w:rFonts w:ascii="Arial" w:eastAsia="Arial" w:hAnsi="Arial" w:cs="Arial"/>
        </w:rPr>
        <w:t>procure</w:t>
      </w:r>
      <w:r w:rsidRPr="00A13969">
        <w:rPr>
          <w:rFonts w:ascii="Arial" w:eastAsia="Arial" w:hAnsi="Arial" w:cs="Arial"/>
          <w:spacing w:val="-2"/>
        </w:rPr>
        <w:t>d</w:t>
      </w:r>
      <w:proofErr w:type="gramEnd"/>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064EF85A" w14:textId="77777777" w:rsidR="00803D5F" w:rsidRPr="00A13969" w:rsidRDefault="00803D5F">
      <w:pPr>
        <w:spacing w:before="11" w:line="240" w:lineRule="exact"/>
      </w:pPr>
    </w:p>
    <w:p w14:paraId="1E9A4FD1" w14:textId="77777777" w:rsidR="00803D5F" w:rsidRPr="00A13969" w:rsidRDefault="006A73FF" w:rsidP="006C1B9E">
      <w:pPr>
        <w:tabs>
          <w:tab w:val="left" w:pos="1180"/>
        </w:tabs>
        <w:spacing w:line="240" w:lineRule="exact"/>
        <w:ind w:left="1180" w:right="1128" w:hanging="720"/>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20F4C478" w14:textId="77777777" w:rsidR="00803D5F" w:rsidRPr="00A13969" w:rsidRDefault="006A73FF">
      <w:pPr>
        <w:spacing w:before="1"/>
        <w:ind w:left="1180"/>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proofErr w:type="gramEnd"/>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6921E444" w14:textId="77777777" w:rsidR="00803D5F" w:rsidRPr="00A13969" w:rsidRDefault="006A73FF">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ch 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543EF924"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proofErr w:type="gramEnd"/>
      <w:r w:rsidRPr="00A13969">
        <w:rPr>
          <w:rFonts w:ascii="Arial" w:eastAsia="Arial" w:hAnsi="Arial" w:cs="Arial"/>
        </w:rPr>
        <w:t xml:space="preserve">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proofErr w:type="gramStart"/>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proofErr w:type="gramEnd"/>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0EE8BE43" w14:textId="77777777" w:rsidR="00803D5F" w:rsidRPr="00A13969" w:rsidRDefault="006A73FF">
      <w:pPr>
        <w:spacing w:before="6" w:line="240" w:lineRule="exact"/>
        <w:ind w:left="1540" w:right="76" w:hanging="360"/>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proofErr w:type="spellStart"/>
      <w:r w:rsidRPr="00A13969">
        <w:rPr>
          <w:rFonts w:ascii="Arial" w:eastAsia="Arial" w:hAnsi="Arial" w:cs="Arial"/>
          <w:spacing w:val="5"/>
        </w:rPr>
        <w:t>W</w:t>
      </w:r>
      <w:r w:rsidRPr="00A13969">
        <w:rPr>
          <w:rFonts w:ascii="Arial" w:eastAsia="Arial" w:hAnsi="Arial" w:cs="Arial"/>
          <w:spacing w:val="-3"/>
        </w:rPr>
        <w:t>il</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1"/>
        </w:rPr>
        <w:t>ll</w:t>
      </w:r>
      <w:r w:rsidRPr="00A13969">
        <w:rPr>
          <w:rFonts w:ascii="Arial" w:eastAsia="Arial" w:hAnsi="Arial" w:cs="Arial"/>
        </w:rPr>
        <w:t>y</w:t>
      </w:r>
      <w:proofErr w:type="spellEnd"/>
      <w:proofErr w:type="gramEnd"/>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11D7BE33"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proofErr w:type="gramStart"/>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8"/>
        </w:rPr>
        <w:t xml:space="preserve"> </w:t>
      </w:r>
      <w:proofErr w:type="gramStart"/>
      <w:r w:rsidRPr="00A13969">
        <w:rPr>
          <w:rFonts w:ascii="Arial" w:eastAsia="Arial" w:hAnsi="Arial" w:cs="Arial"/>
          <w:spacing w:val="-1"/>
        </w:rPr>
        <w:t>Bi</w:t>
      </w:r>
      <w:r w:rsidRPr="00A13969">
        <w:rPr>
          <w:rFonts w:ascii="Arial" w:eastAsia="Arial" w:hAnsi="Arial" w:cs="Arial"/>
        </w:rPr>
        <w:t xml:space="preserve">d </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7"/>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5"/>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proofErr w:type="gramEnd"/>
      <w:r w:rsidRPr="00A13969">
        <w:rPr>
          <w:rFonts w:ascii="Arial" w:eastAsia="Arial" w:hAnsi="Arial" w:cs="Arial"/>
        </w:rPr>
        <w:t xml:space="preserve"> </w:t>
      </w:r>
      <w:r w:rsidRPr="00A13969">
        <w:rPr>
          <w:rFonts w:ascii="Arial" w:eastAsia="Arial" w:hAnsi="Arial" w:cs="Arial"/>
          <w:spacing w:val="14"/>
        </w:rPr>
        <w:t xml:space="preserve"> </w:t>
      </w:r>
      <w:proofErr w:type="gramStart"/>
      <w:r w:rsidRPr="00A13969">
        <w:rPr>
          <w:rFonts w:ascii="Arial" w:eastAsia="Arial" w:hAnsi="Arial" w:cs="Arial"/>
        </w:rPr>
        <w:t xml:space="preserve">29 </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p>
    <w:p w14:paraId="1CA8644D" w14:textId="77777777" w:rsidR="00803D5F" w:rsidRPr="00A13969" w:rsidRDefault="006A73FF">
      <w:pPr>
        <w:spacing w:before="1"/>
        <w:ind w:left="1504" w:right="1347"/>
        <w:jc w:val="center"/>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031C932D" w14:textId="77777777" w:rsidR="00803D5F" w:rsidRPr="00A13969" w:rsidRDefault="00803D5F">
      <w:pPr>
        <w:spacing w:before="16" w:line="240" w:lineRule="exact"/>
      </w:pPr>
    </w:p>
    <w:p w14:paraId="7A46D779" w14:textId="77777777" w:rsidR="00803D5F" w:rsidRPr="00A13969" w:rsidRDefault="006A73FF">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proofErr w:type="gramStart"/>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o</w:t>
      </w:r>
      <w:proofErr w:type="gramEnd"/>
      <w:r w:rsidRPr="00A13969">
        <w:rPr>
          <w:rFonts w:ascii="Arial" w:eastAsia="Arial" w:hAnsi="Arial" w:cs="Arial"/>
          <w:b/>
        </w:rPr>
        <w:t xml:space="preserve">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0AC52AA8" w14:textId="77777777" w:rsidR="00803D5F" w:rsidRPr="00A13969" w:rsidRDefault="00803D5F">
      <w:pPr>
        <w:spacing w:before="2" w:line="100" w:lineRule="exact"/>
      </w:pPr>
    </w:p>
    <w:p w14:paraId="49023696" w14:textId="77777777" w:rsidR="00803D5F" w:rsidRPr="00A13969" w:rsidRDefault="00803D5F">
      <w:pPr>
        <w:spacing w:line="200" w:lineRule="exact"/>
      </w:pPr>
    </w:p>
    <w:p w14:paraId="74F5043C" w14:textId="77777777" w:rsidR="00803D5F" w:rsidRPr="00A13969" w:rsidRDefault="00803D5F">
      <w:pPr>
        <w:spacing w:line="200" w:lineRule="exact"/>
      </w:pPr>
    </w:p>
    <w:p w14:paraId="76B079A4" w14:textId="77777777" w:rsidR="00803D5F" w:rsidRPr="00A13969" w:rsidRDefault="006A73FF" w:rsidP="006C1B9E">
      <w:pPr>
        <w:ind w:right="77"/>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6B376E8E" w14:textId="77777777" w:rsidR="00803D5F" w:rsidRDefault="00803D5F">
      <w:pPr>
        <w:spacing w:before="13" w:line="240" w:lineRule="exact"/>
      </w:pPr>
    </w:p>
    <w:p w14:paraId="79F0F0F2" w14:textId="77777777" w:rsidR="006C1B9E" w:rsidRPr="00A13969" w:rsidRDefault="006C1B9E">
      <w:pPr>
        <w:spacing w:before="13" w:line="240" w:lineRule="exact"/>
      </w:pPr>
    </w:p>
    <w:p w14:paraId="48991FAB" w14:textId="77777777" w:rsidR="00803D5F" w:rsidRPr="00A13969" w:rsidRDefault="006A73FF">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3560B41F" w14:textId="77777777" w:rsidR="00803D5F" w:rsidRPr="00A13969" w:rsidRDefault="00803D5F">
      <w:pPr>
        <w:spacing w:before="18" w:line="240" w:lineRule="exact"/>
      </w:pPr>
    </w:p>
    <w:p w14:paraId="59EACA4C" w14:textId="77777777" w:rsidR="00803D5F" w:rsidRPr="00A13969" w:rsidRDefault="006A73FF">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F5FB8ED" w14:textId="77777777" w:rsidR="00803D5F" w:rsidRPr="00A13969" w:rsidRDefault="00803D5F">
      <w:pPr>
        <w:spacing w:line="200" w:lineRule="exact"/>
      </w:pPr>
    </w:p>
    <w:p w14:paraId="3646247B" w14:textId="77777777" w:rsidR="00803D5F" w:rsidRPr="00A13969" w:rsidRDefault="00803D5F">
      <w:pPr>
        <w:spacing w:line="200" w:lineRule="exact"/>
      </w:pPr>
    </w:p>
    <w:p w14:paraId="3BF247FE" w14:textId="77777777" w:rsidR="00803D5F" w:rsidRPr="00A13969" w:rsidRDefault="00803D5F">
      <w:pPr>
        <w:spacing w:line="200" w:lineRule="exact"/>
      </w:pPr>
    </w:p>
    <w:p w14:paraId="58C0B5C9" w14:textId="77777777" w:rsidR="00803D5F" w:rsidRPr="00A13969" w:rsidRDefault="00803D5F">
      <w:pPr>
        <w:spacing w:line="200" w:lineRule="exact"/>
      </w:pPr>
    </w:p>
    <w:p w14:paraId="740ACA0A" w14:textId="77777777" w:rsidR="00803D5F" w:rsidRPr="00A13969" w:rsidRDefault="00803D5F">
      <w:pPr>
        <w:spacing w:line="200" w:lineRule="exact"/>
      </w:pPr>
    </w:p>
    <w:p w14:paraId="5CF5E2A8" w14:textId="77777777" w:rsidR="00803D5F" w:rsidRPr="00A13969" w:rsidRDefault="00803D5F">
      <w:pPr>
        <w:spacing w:before="8" w:line="260" w:lineRule="exact"/>
      </w:pPr>
    </w:p>
    <w:p w14:paraId="60053F24" w14:textId="77777777" w:rsidR="00803D5F" w:rsidRPr="00A13969" w:rsidRDefault="006A73FF">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44542870" w14:textId="77777777" w:rsidR="00803D5F" w:rsidRPr="00A13969" w:rsidRDefault="00803D5F">
      <w:pPr>
        <w:spacing w:before="1" w:line="160" w:lineRule="exact"/>
      </w:pPr>
    </w:p>
    <w:p w14:paraId="6BA01ACA" w14:textId="77777777" w:rsidR="00803D5F" w:rsidRPr="00A13969" w:rsidRDefault="00803D5F">
      <w:pPr>
        <w:spacing w:line="200" w:lineRule="exact"/>
      </w:pPr>
    </w:p>
    <w:p w14:paraId="7830A9DF" w14:textId="77777777" w:rsidR="00803D5F" w:rsidRPr="00A13969" w:rsidRDefault="00803D5F">
      <w:pPr>
        <w:spacing w:line="200" w:lineRule="exact"/>
      </w:pPr>
    </w:p>
    <w:p w14:paraId="7DF1BED4" w14:textId="77777777" w:rsidR="00803D5F" w:rsidRPr="00A13969" w:rsidRDefault="00803D5F">
      <w:pPr>
        <w:spacing w:line="200" w:lineRule="exact"/>
      </w:pPr>
    </w:p>
    <w:p w14:paraId="3E32BDBB" w14:textId="77777777" w:rsidR="00803D5F" w:rsidRPr="00A13969" w:rsidRDefault="006A73FF">
      <w:pPr>
        <w:spacing w:line="240" w:lineRule="exact"/>
        <w:ind w:left="100" w:right="327" w:firstLine="125"/>
        <w:rPr>
          <w:rFonts w:ascii="Arial" w:eastAsia="Arial" w:hAnsi="Arial" w:cs="Arial"/>
        </w:rPr>
        <w:sectPr w:rsidR="00803D5F" w:rsidRPr="00A13969" w:rsidSect="006C1B9E">
          <w:pgSz w:w="11920" w:h="16840"/>
          <w:pgMar w:top="1560" w:right="1147" w:bottom="280" w:left="1340" w:header="720" w:footer="720" w:gutter="0"/>
          <w:cols w:space="720"/>
          <w:docGrid w:linePitch="272"/>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669040F" w14:textId="77777777" w:rsidR="00803D5F" w:rsidRPr="00A13969" w:rsidRDefault="00803D5F">
      <w:pPr>
        <w:spacing w:before="6" w:line="140" w:lineRule="exact"/>
      </w:pPr>
    </w:p>
    <w:p w14:paraId="5F7E898C" w14:textId="77777777" w:rsidR="006C1B9E" w:rsidRDefault="006C1B9E">
      <w:pPr>
        <w:rPr>
          <w:rFonts w:ascii="Arial" w:eastAsia="Arial" w:hAnsi="Arial" w:cs="Arial"/>
          <w:b/>
          <w:spacing w:val="1"/>
        </w:rPr>
      </w:pPr>
      <w:r>
        <w:rPr>
          <w:rFonts w:ascii="Arial" w:eastAsia="Arial" w:hAnsi="Arial" w:cs="Arial"/>
          <w:b/>
          <w:spacing w:val="1"/>
        </w:rPr>
        <w:br w:type="page"/>
      </w:r>
    </w:p>
    <w:p w14:paraId="327E8E9E" w14:textId="5F948350" w:rsidR="006C1B9E" w:rsidRDefault="006C1B9E" w:rsidP="006C1B9E">
      <w:pPr>
        <w:spacing w:line="240" w:lineRule="exact"/>
        <w:ind w:right="-53"/>
        <w:jc w:val="right"/>
        <w:rPr>
          <w:rFonts w:ascii="Arial" w:eastAsia="Arial" w:hAnsi="Arial" w:cs="Arial"/>
          <w:b/>
          <w:spacing w:val="-1"/>
          <w:position w:val="-1"/>
          <w:u w:val="thick" w:color="000000"/>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539525E8" w14:textId="4CCEBEE7" w:rsidR="006C1B9E" w:rsidRPr="00A13969" w:rsidRDefault="006C1B9E" w:rsidP="006C1B9E">
      <w:pPr>
        <w:spacing w:line="240" w:lineRule="exact"/>
        <w:ind w:right="-53"/>
        <w:jc w:val="center"/>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75CD87E4" w14:textId="77777777" w:rsidR="00803D5F" w:rsidRPr="00A13969" w:rsidRDefault="00803D5F">
      <w:pPr>
        <w:spacing w:line="200" w:lineRule="exact"/>
      </w:pPr>
    </w:p>
    <w:p w14:paraId="68E32ADD" w14:textId="77777777" w:rsidR="00803D5F" w:rsidRPr="00A13969" w:rsidRDefault="006A73FF" w:rsidP="006C1B9E">
      <w:pPr>
        <w:tabs>
          <w:tab w:val="left" w:pos="9781"/>
        </w:tabs>
        <w:spacing w:before="32"/>
        <w:ind w:left="100" w:right="59"/>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proofErr w:type="gramEnd"/>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6DF055FF" w14:textId="77777777" w:rsidR="00803D5F" w:rsidRPr="00A13969" w:rsidRDefault="00803D5F">
      <w:pPr>
        <w:spacing w:line="200" w:lineRule="exact"/>
      </w:pPr>
    </w:p>
    <w:p w14:paraId="381FFF30" w14:textId="77777777" w:rsidR="00803D5F" w:rsidRPr="00A13969" w:rsidRDefault="00803D5F">
      <w:pPr>
        <w:spacing w:before="5" w:line="200" w:lineRule="exact"/>
      </w:pPr>
    </w:p>
    <w:p w14:paraId="3E8DAF7A" w14:textId="77777777" w:rsidR="00803D5F" w:rsidRPr="00A13969" w:rsidRDefault="006A73FF">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5C91A965" w14:textId="77777777" w:rsidR="00803D5F" w:rsidRPr="00A13969" w:rsidRDefault="00803D5F">
      <w:pPr>
        <w:spacing w:before="7" w:line="280" w:lineRule="exact"/>
      </w:pPr>
    </w:p>
    <w:p w14:paraId="5B1C6BDF" w14:textId="77777777" w:rsidR="00803D5F" w:rsidRPr="00A13969" w:rsidRDefault="006A73FF">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6C631E3B" w14:textId="77777777" w:rsidR="00803D5F" w:rsidRPr="00A13969" w:rsidRDefault="00803D5F">
      <w:pPr>
        <w:spacing w:before="14" w:line="240" w:lineRule="exact"/>
      </w:pPr>
    </w:p>
    <w:p w14:paraId="318B9D91" w14:textId="77777777" w:rsidR="00803D5F" w:rsidRPr="00A13969" w:rsidRDefault="006A73FF">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
    <w:p w14:paraId="54289F50" w14:textId="77777777" w:rsidR="00803D5F" w:rsidRPr="00A13969" w:rsidRDefault="00803D5F">
      <w:pPr>
        <w:spacing w:before="11" w:line="240" w:lineRule="exact"/>
      </w:pPr>
    </w:p>
    <w:p w14:paraId="35749F86" w14:textId="77777777" w:rsidR="00803D5F" w:rsidRPr="00A13969" w:rsidRDefault="006A73FF">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proofErr w:type="gramEnd"/>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56189AE4" w14:textId="77777777" w:rsidR="00803D5F" w:rsidRPr="00A13969" w:rsidRDefault="00803D5F">
      <w:pPr>
        <w:spacing w:before="18" w:line="240" w:lineRule="exact"/>
      </w:pPr>
    </w:p>
    <w:p w14:paraId="08FAF40C" w14:textId="77777777" w:rsidR="00803D5F" w:rsidRPr="00A13969" w:rsidRDefault="006A73FF">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r>
      <w:proofErr w:type="gramStart"/>
      <w:r w:rsidRPr="00A13969">
        <w:rPr>
          <w:rFonts w:ascii="Arial" w:eastAsia="Arial" w:hAnsi="Arial" w:cs="Arial"/>
        </w:rPr>
        <w:t>ca</w:t>
      </w:r>
      <w:r w:rsidRPr="00A13969">
        <w:rPr>
          <w:rFonts w:ascii="Arial" w:eastAsia="Arial" w:hAnsi="Arial" w:cs="Arial"/>
          <w:spacing w:val="-1"/>
        </w:rPr>
        <w:t>n</w:t>
      </w:r>
      <w:r w:rsidRPr="00A13969">
        <w:rPr>
          <w:rFonts w:ascii="Arial" w:eastAsia="Arial" w:hAnsi="Arial" w:cs="Arial"/>
        </w:rPr>
        <w:t>cel</w:t>
      </w:r>
      <w:proofErr w:type="gramEnd"/>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1E713452" w14:textId="77777777" w:rsidR="00803D5F" w:rsidRPr="00A13969" w:rsidRDefault="00803D5F">
      <w:pPr>
        <w:spacing w:before="4" w:line="100" w:lineRule="exact"/>
      </w:pPr>
    </w:p>
    <w:p w14:paraId="77F0FDF6" w14:textId="77777777" w:rsidR="00803D5F" w:rsidRPr="00A13969" w:rsidRDefault="00803D5F">
      <w:pPr>
        <w:spacing w:line="200" w:lineRule="exact"/>
      </w:pPr>
    </w:p>
    <w:p w14:paraId="734BADD7" w14:textId="77777777" w:rsidR="00803D5F" w:rsidRPr="00A13969" w:rsidRDefault="00803D5F">
      <w:pPr>
        <w:spacing w:line="200" w:lineRule="exact"/>
      </w:pPr>
    </w:p>
    <w:p w14:paraId="39590B77" w14:textId="77777777" w:rsidR="00803D5F" w:rsidRPr="00A13969" w:rsidRDefault="006A73FF">
      <w:pPr>
        <w:tabs>
          <w:tab w:val="left" w:pos="820"/>
        </w:tabs>
        <w:spacing w:line="359" w:lineRule="auto"/>
        <w:ind w:left="820" w:right="69" w:hanging="36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28199F89" w14:textId="77777777" w:rsidR="00803D5F" w:rsidRPr="00A13969" w:rsidRDefault="006A73FF">
      <w:pPr>
        <w:spacing w:before="4"/>
        <w:ind w:left="460"/>
        <w:rPr>
          <w:rFonts w:ascii="Arial" w:eastAsia="Arial" w:hAnsi="Arial" w:cs="Arial"/>
        </w:rPr>
      </w:pPr>
      <w:r w:rsidRPr="00A13969">
        <w:rPr>
          <w:rFonts w:ascii="Arial" w:eastAsia="Arial" w:hAnsi="Arial" w:cs="Arial"/>
        </w:rPr>
        <w:t xml:space="preserve">5  </w:t>
      </w:r>
      <w:r w:rsidRPr="00A13969">
        <w:rPr>
          <w:rFonts w:ascii="Arial" w:eastAsia="Arial" w:hAnsi="Arial" w:cs="Arial"/>
          <w:spacing w:val="5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order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rPr>
        <w:t>ef</w:t>
      </w:r>
      <w:r w:rsidRPr="00A13969">
        <w:rPr>
          <w:rFonts w:ascii="Arial" w:eastAsia="Arial" w:hAnsi="Arial" w:cs="Arial"/>
          <w:spacing w:val="2"/>
        </w:rPr>
        <w:t>f</w:t>
      </w:r>
      <w:r w:rsidRPr="00A13969">
        <w:rPr>
          <w:rFonts w:ascii="Arial" w:eastAsia="Arial" w:hAnsi="Arial" w:cs="Arial"/>
        </w:rPr>
        <w:t>ect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t</w:t>
      </w:r>
      <w:r w:rsidRPr="00A13969">
        <w:rPr>
          <w:rFonts w:ascii="Arial" w:eastAsia="Arial" w:hAnsi="Arial" w:cs="Arial"/>
        </w:rPr>
        <w:t>ac</w:t>
      </w:r>
      <w:r w:rsidRPr="00A13969">
        <w:rPr>
          <w:rFonts w:ascii="Arial" w:eastAsia="Arial" w:hAnsi="Arial" w:cs="Arial"/>
          <w:spacing w:val="-1"/>
        </w:rPr>
        <w:t>h</w:t>
      </w:r>
      <w:r w:rsidRPr="00A13969">
        <w:rPr>
          <w:rFonts w:ascii="Arial" w:eastAsia="Arial" w:hAnsi="Arial" w:cs="Arial"/>
        </w:rPr>
        <w:t>ed</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cate</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7"/>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spacing w:val="-1"/>
        </w:rPr>
        <w:t>D</w:t>
      </w:r>
      <w:r w:rsidRPr="00A13969">
        <w:rPr>
          <w:rFonts w:ascii="Arial" w:eastAsia="Arial" w:hAnsi="Arial" w:cs="Arial"/>
        </w:rPr>
        <w:t>ete</w:t>
      </w:r>
      <w:r w:rsidRPr="00A13969">
        <w:rPr>
          <w:rFonts w:ascii="Arial" w:eastAsia="Arial" w:hAnsi="Arial" w:cs="Arial"/>
          <w:spacing w:val="-1"/>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5"/>
        </w:rPr>
        <w:t xml:space="preserve">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rPr>
        <w:t>9)</w:t>
      </w:r>
    </w:p>
    <w:p w14:paraId="7A0A134C" w14:textId="77777777" w:rsidR="00803D5F" w:rsidRPr="00A13969" w:rsidRDefault="00803D5F">
      <w:pPr>
        <w:spacing w:before="6" w:line="120" w:lineRule="exact"/>
      </w:pPr>
    </w:p>
    <w:p w14:paraId="6F934437" w14:textId="77777777" w:rsidR="00803D5F" w:rsidRPr="00A13969" w:rsidRDefault="006A73FF">
      <w:pPr>
        <w:ind w:left="820"/>
        <w:rPr>
          <w:rFonts w:ascii="Arial" w:eastAsia="Arial" w:hAnsi="Arial" w:cs="Arial"/>
        </w:rPr>
      </w:pP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FACEAB0" w14:textId="77777777" w:rsidR="00803D5F" w:rsidRPr="00A13969" w:rsidRDefault="00803D5F">
      <w:pPr>
        <w:spacing w:before="3" w:line="100" w:lineRule="exact"/>
      </w:pPr>
    </w:p>
    <w:p w14:paraId="27B453C1" w14:textId="77777777" w:rsidR="00803D5F" w:rsidRPr="00A13969" w:rsidRDefault="00803D5F">
      <w:pPr>
        <w:spacing w:line="200" w:lineRule="exact"/>
      </w:pPr>
    </w:p>
    <w:p w14:paraId="4BFDE9A8" w14:textId="77777777" w:rsidR="00803D5F" w:rsidRPr="00A13969" w:rsidRDefault="00803D5F">
      <w:pPr>
        <w:spacing w:line="200" w:lineRule="exact"/>
      </w:pPr>
    </w:p>
    <w:p w14:paraId="66F9A400" w14:textId="350BA51E" w:rsidR="00803D5F" w:rsidRPr="00C81F0C" w:rsidRDefault="006A73FF" w:rsidP="00CA3AC3">
      <w:pPr>
        <w:pStyle w:val="ListParagraph"/>
        <w:numPr>
          <w:ilvl w:val="0"/>
          <w:numId w:val="14"/>
        </w:numPr>
        <w:ind w:right="906"/>
        <w:jc w:val="both"/>
        <w:rPr>
          <w:rFonts w:ascii="Arial" w:eastAsia="Arial" w:hAnsi="Arial" w:cs="Arial"/>
        </w:rPr>
      </w:pPr>
      <w:r w:rsidRPr="00C81F0C">
        <w:rPr>
          <w:rFonts w:ascii="Arial" w:eastAsia="Arial" w:hAnsi="Arial" w:cs="Arial"/>
          <w:b/>
          <w:spacing w:val="1"/>
        </w:rPr>
        <w:t>I</w:t>
      </w:r>
      <w:r w:rsidRPr="00C81F0C">
        <w:rPr>
          <w:rFonts w:ascii="Arial" w:eastAsia="Arial" w:hAnsi="Arial" w:cs="Arial"/>
          <w:b/>
        </w:rPr>
        <w:t>n</w:t>
      </w:r>
      <w:r w:rsidRPr="00C81F0C">
        <w:rPr>
          <w:rFonts w:ascii="Arial" w:eastAsia="Arial" w:hAnsi="Arial" w:cs="Arial"/>
          <w:b/>
          <w:spacing w:val="-1"/>
        </w:rPr>
        <w:t>c</w:t>
      </w:r>
      <w:r w:rsidRPr="00C81F0C">
        <w:rPr>
          <w:rFonts w:ascii="Arial" w:eastAsia="Arial" w:hAnsi="Arial" w:cs="Arial"/>
          <w:b/>
          <w:spacing w:val="1"/>
        </w:rPr>
        <w:t>l</w:t>
      </w:r>
      <w:r w:rsidRPr="00C81F0C">
        <w:rPr>
          <w:rFonts w:ascii="Arial" w:eastAsia="Arial" w:hAnsi="Arial" w:cs="Arial"/>
          <w:b/>
        </w:rPr>
        <w:t>u</w:t>
      </w:r>
      <w:r w:rsidRPr="00C81F0C">
        <w:rPr>
          <w:rFonts w:ascii="Arial" w:eastAsia="Arial" w:hAnsi="Arial" w:cs="Arial"/>
          <w:b/>
          <w:spacing w:val="-1"/>
        </w:rPr>
        <w:t>d</w:t>
      </w:r>
      <w:r w:rsidRPr="00C81F0C">
        <w:rPr>
          <w:rFonts w:ascii="Arial" w:eastAsia="Arial" w:hAnsi="Arial" w:cs="Arial"/>
          <w:b/>
        </w:rPr>
        <w:t>es</w:t>
      </w:r>
      <w:r w:rsidRPr="00C81F0C">
        <w:rPr>
          <w:rFonts w:ascii="Arial" w:eastAsia="Arial" w:hAnsi="Arial" w:cs="Arial"/>
          <w:b/>
          <w:spacing w:val="-2"/>
        </w:rPr>
        <w:t xml:space="preserve"> </w:t>
      </w:r>
      <w:r w:rsidRPr="00C81F0C">
        <w:rPr>
          <w:rFonts w:ascii="Arial" w:eastAsia="Arial" w:hAnsi="Arial" w:cs="Arial"/>
          <w:b/>
        </w:rPr>
        <w:t>p</w:t>
      </w:r>
      <w:r w:rsidRPr="00C81F0C">
        <w:rPr>
          <w:rFonts w:ascii="Arial" w:eastAsia="Arial" w:hAnsi="Arial" w:cs="Arial"/>
          <w:b/>
          <w:spacing w:val="-2"/>
        </w:rPr>
        <w:t>r</w:t>
      </w:r>
      <w:r w:rsidRPr="00C81F0C">
        <w:rPr>
          <w:rFonts w:ascii="Arial" w:eastAsia="Arial" w:hAnsi="Arial" w:cs="Arial"/>
          <w:b/>
          <w:spacing w:val="2"/>
        </w:rPr>
        <w:t>i</w:t>
      </w:r>
      <w:r w:rsidRPr="00C81F0C">
        <w:rPr>
          <w:rFonts w:ascii="Arial" w:eastAsia="Arial" w:hAnsi="Arial" w:cs="Arial"/>
          <w:b/>
        </w:rPr>
        <w:t>ce</w:t>
      </w:r>
      <w:r w:rsidRPr="00C81F0C">
        <w:rPr>
          <w:rFonts w:ascii="Arial" w:eastAsia="Arial" w:hAnsi="Arial" w:cs="Arial"/>
          <w:b/>
          <w:spacing w:val="1"/>
        </w:rPr>
        <w:t xml:space="preserve"> </w:t>
      </w:r>
      <w:r w:rsidRPr="00C81F0C">
        <w:rPr>
          <w:rFonts w:ascii="Arial" w:eastAsia="Arial" w:hAnsi="Arial" w:cs="Arial"/>
          <w:b/>
        </w:rPr>
        <w:t>q</w:t>
      </w:r>
      <w:r w:rsidRPr="00C81F0C">
        <w:rPr>
          <w:rFonts w:ascii="Arial" w:eastAsia="Arial" w:hAnsi="Arial" w:cs="Arial"/>
          <w:b/>
          <w:spacing w:val="-1"/>
        </w:rPr>
        <w:t>u</w:t>
      </w:r>
      <w:r w:rsidRPr="00C81F0C">
        <w:rPr>
          <w:rFonts w:ascii="Arial" w:eastAsia="Arial" w:hAnsi="Arial" w:cs="Arial"/>
          <w:b/>
          <w:spacing w:val="-3"/>
        </w:rPr>
        <w:t>o</w:t>
      </w:r>
      <w:r w:rsidRPr="00C81F0C">
        <w:rPr>
          <w:rFonts w:ascii="Arial" w:eastAsia="Arial" w:hAnsi="Arial" w:cs="Arial"/>
          <w:b/>
          <w:spacing w:val="1"/>
        </w:rPr>
        <w:t>t</w:t>
      </w:r>
      <w:r w:rsidRPr="00C81F0C">
        <w:rPr>
          <w:rFonts w:ascii="Arial" w:eastAsia="Arial" w:hAnsi="Arial" w:cs="Arial"/>
          <w:b/>
        </w:rPr>
        <w:t>a</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rPr>
        <w:t>o</w:t>
      </w:r>
      <w:r w:rsidRPr="00C81F0C">
        <w:rPr>
          <w:rFonts w:ascii="Arial" w:eastAsia="Arial" w:hAnsi="Arial" w:cs="Arial"/>
          <w:b/>
          <w:spacing w:val="-1"/>
        </w:rPr>
        <w:t>n</w:t>
      </w:r>
      <w:r w:rsidRPr="00C81F0C">
        <w:rPr>
          <w:rFonts w:ascii="Arial" w:eastAsia="Arial" w:hAnsi="Arial" w:cs="Arial"/>
          <w:b/>
        </w:rPr>
        <w:t>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d</w:t>
      </w:r>
      <w:r w:rsidRPr="00C81F0C">
        <w:rPr>
          <w:rFonts w:ascii="Arial" w:eastAsia="Arial" w:hAnsi="Arial" w:cs="Arial"/>
          <w:b/>
          <w:spacing w:val="-3"/>
        </w:rPr>
        <w:t>v</w:t>
      </w:r>
      <w:r w:rsidRPr="00C81F0C">
        <w:rPr>
          <w:rFonts w:ascii="Arial" w:eastAsia="Arial" w:hAnsi="Arial" w:cs="Arial"/>
          <w:b/>
        </w:rPr>
        <w:t>er</w:t>
      </w:r>
      <w:r w:rsidRPr="00C81F0C">
        <w:rPr>
          <w:rFonts w:ascii="Arial" w:eastAsia="Arial" w:hAnsi="Arial" w:cs="Arial"/>
          <w:b/>
          <w:spacing w:val="1"/>
        </w:rPr>
        <w:t>ti</w:t>
      </w:r>
      <w:r w:rsidRPr="00C81F0C">
        <w:rPr>
          <w:rFonts w:ascii="Arial" w:eastAsia="Arial" w:hAnsi="Arial" w:cs="Arial"/>
          <w:b/>
        </w:rPr>
        <w:t>s</w:t>
      </w:r>
      <w:r w:rsidRPr="00C81F0C">
        <w:rPr>
          <w:rFonts w:ascii="Arial" w:eastAsia="Arial" w:hAnsi="Arial" w:cs="Arial"/>
          <w:b/>
          <w:spacing w:val="-1"/>
        </w:rPr>
        <w:t>e</w:t>
      </w:r>
      <w:r w:rsidRPr="00C81F0C">
        <w:rPr>
          <w:rFonts w:ascii="Arial" w:eastAsia="Arial" w:hAnsi="Arial" w:cs="Arial"/>
          <w:b/>
        </w:rPr>
        <w:t>d</w:t>
      </w:r>
      <w:r w:rsidRPr="00C81F0C">
        <w:rPr>
          <w:rFonts w:ascii="Arial" w:eastAsia="Arial" w:hAnsi="Arial" w:cs="Arial"/>
          <w:b/>
          <w:spacing w:val="-2"/>
        </w:rPr>
        <w:t xml:space="preserve"> </w:t>
      </w:r>
      <w:r w:rsidRPr="00C81F0C">
        <w:rPr>
          <w:rFonts w:ascii="Arial" w:eastAsia="Arial" w:hAnsi="Arial" w:cs="Arial"/>
          <w:b/>
        </w:rPr>
        <w:t>c</w:t>
      </w:r>
      <w:r w:rsidRPr="00C81F0C">
        <w:rPr>
          <w:rFonts w:ascii="Arial" w:eastAsia="Arial" w:hAnsi="Arial" w:cs="Arial"/>
          <w:b/>
          <w:spacing w:val="-3"/>
        </w:rPr>
        <w:t>o</w:t>
      </w:r>
      <w:r w:rsidRPr="00C81F0C">
        <w:rPr>
          <w:rFonts w:ascii="Arial" w:eastAsia="Arial" w:hAnsi="Arial" w:cs="Arial"/>
          <w:b/>
        </w:rPr>
        <w:t>mp</w:t>
      </w:r>
      <w:r w:rsidRPr="00C81F0C">
        <w:rPr>
          <w:rFonts w:ascii="Arial" w:eastAsia="Arial" w:hAnsi="Arial" w:cs="Arial"/>
          <w:b/>
          <w:spacing w:val="-3"/>
        </w:rPr>
        <w:t>e</w:t>
      </w:r>
      <w:r w:rsidRPr="00C81F0C">
        <w:rPr>
          <w:rFonts w:ascii="Arial" w:eastAsia="Arial" w:hAnsi="Arial" w:cs="Arial"/>
          <w:b/>
          <w:spacing w:val="1"/>
        </w:rPr>
        <w:t>ti</w:t>
      </w:r>
      <w:r w:rsidRPr="00C81F0C">
        <w:rPr>
          <w:rFonts w:ascii="Arial" w:eastAsia="Arial" w:hAnsi="Arial" w:cs="Arial"/>
          <w:b/>
          <w:spacing w:val="-2"/>
        </w:rPr>
        <w:t>t</w:t>
      </w:r>
      <w:r w:rsidRPr="00C81F0C">
        <w:rPr>
          <w:rFonts w:ascii="Arial" w:eastAsia="Arial" w:hAnsi="Arial" w:cs="Arial"/>
          <w:b/>
          <w:spacing w:val="1"/>
        </w:rPr>
        <w:t>i</w:t>
      </w:r>
      <w:r w:rsidRPr="00C81F0C">
        <w:rPr>
          <w:rFonts w:ascii="Arial" w:eastAsia="Arial" w:hAnsi="Arial" w:cs="Arial"/>
          <w:b/>
          <w:spacing w:val="-3"/>
        </w:rPr>
        <w:t>v</w:t>
      </w:r>
      <w:r w:rsidRPr="00C81F0C">
        <w:rPr>
          <w:rFonts w:ascii="Arial" w:eastAsia="Arial" w:hAnsi="Arial" w:cs="Arial"/>
          <w:b/>
        </w:rPr>
        <w:t>e b</w:t>
      </w:r>
      <w:r w:rsidRPr="00C81F0C">
        <w:rPr>
          <w:rFonts w:ascii="Arial" w:eastAsia="Arial" w:hAnsi="Arial" w:cs="Arial"/>
          <w:b/>
          <w:spacing w:val="1"/>
        </w:rPr>
        <w:t>i</w:t>
      </w:r>
      <w:r w:rsidRPr="00C81F0C">
        <w:rPr>
          <w:rFonts w:ascii="Arial" w:eastAsia="Arial" w:hAnsi="Arial" w:cs="Arial"/>
          <w:b/>
        </w:rPr>
        <w:t>d</w:t>
      </w:r>
      <w:r w:rsidRPr="00C81F0C">
        <w:rPr>
          <w:rFonts w:ascii="Arial" w:eastAsia="Arial" w:hAnsi="Arial" w:cs="Arial"/>
          <w:b/>
          <w:spacing w:val="-3"/>
        </w:rPr>
        <w:t>s</w:t>
      </w:r>
      <w:r w:rsidRPr="00C81F0C">
        <w:rPr>
          <w:rFonts w:ascii="Arial" w:eastAsia="Arial" w:hAnsi="Arial" w:cs="Arial"/>
          <w:b/>
        </w:rPr>
        <w:t xml:space="preserve">, </w:t>
      </w:r>
      <w:r w:rsidRPr="00C81F0C">
        <w:rPr>
          <w:rFonts w:ascii="Arial" w:eastAsia="Arial" w:hAnsi="Arial" w:cs="Arial"/>
          <w:b/>
          <w:spacing w:val="1"/>
        </w:rPr>
        <w:t>l</w:t>
      </w:r>
      <w:r w:rsidRPr="00C81F0C">
        <w:rPr>
          <w:rFonts w:ascii="Arial" w:eastAsia="Arial" w:hAnsi="Arial" w:cs="Arial"/>
          <w:b/>
          <w:spacing w:val="-1"/>
        </w:rPr>
        <w:t>i</w:t>
      </w:r>
      <w:r w:rsidRPr="00C81F0C">
        <w:rPr>
          <w:rFonts w:ascii="Arial" w:eastAsia="Arial" w:hAnsi="Arial" w:cs="Arial"/>
          <w:b/>
        </w:rPr>
        <w:t>m</w:t>
      </w:r>
      <w:r w:rsidRPr="00C81F0C">
        <w:rPr>
          <w:rFonts w:ascii="Arial" w:eastAsia="Arial" w:hAnsi="Arial" w:cs="Arial"/>
          <w:b/>
          <w:spacing w:val="-1"/>
        </w:rPr>
        <w:t>i</w:t>
      </w:r>
      <w:r w:rsidRPr="00C81F0C">
        <w:rPr>
          <w:rFonts w:ascii="Arial" w:eastAsia="Arial" w:hAnsi="Arial" w:cs="Arial"/>
          <w:b/>
          <w:spacing w:val="1"/>
        </w:rPr>
        <w:t>t</w:t>
      </w:r>
      <w:r w:rsidRPr="00C81F0C">
        <w:rPr>
          <w:rFonts w:ascii="Arial" w:eastAsia="Arial" w:hAnsi="Arial" w:cs="Arial"/>
          <w:b/>
        </w:rPr>
        <w:t xml:space="preserve">ed </w:t>
      </w:r>
      <w:r w:rsidRPr="00C81F0C">
        <w:rPr>
          <w:rFonts w:ascii="Arial" w:eastAsia="Arial" w:hAnsi="Arial" w:cs="Arial"/>
          <w:b/>
          <w:spacing w:val="-3"/>
        </w:rPr>
        <w:t>b</w:t>
      </w:r>
      <w:r w:rsidRPr="00C81F0C">
        <w:rPr>
          <w:rFonts w:ascii="Arial" w:eastAsia="Arial" w:hAnsi="Arial" w:cs="Arial"/>
          <w:b/>
          <w:spacing w:val="1"/>
        </w:rPr>
        <w:t>i</w:t>
      </w:r>
      <w:r w:rsidRPr="00C81F0C">
        <w:rPr>
          <w:rFonts w:ascii="Arial" w:eastAsia="Arial" w:hAnsi="Arial" w:cs="Arial"/>
          <w:b/>
        </w:rPr>
        <w:t>ds</w:t>
      </w:r>
      <w:r w:rsidRPr="00C81F0C">
        <w:rPr>
          <w:rFonts w:ascii="Arial" w:eastAsia="Arial" w:hAnsi="Arial" w:cs="Arial"/>
          <w:b/>
          <w:spacing w:val="-2"/>
        </w:rPr>
        <w:t xml:space="preserve"> </w:t>
      </w:r>
      <w:r w:rsidRPr="00C81F0C">
        <w:rPr>
          <w:rFonts w:ascii="Arial" w:eastAsia="Arial" w:hAnsi="Arial" w:cs="Arial"/>
          <w:b/>
        </w:rPr>
        <w:t>a</w:t>
      </w:r>
      <w:r w:rsidRPr="00C81F0C">
        <w:rPr>
          <w:rFonts w:ascii="Arial" w:eastAsia="Arial" w:hAnsi="Arial" w:cs="Arial"/>
          <w:b/>
          <w:spacing w:val="-1"/>
        </w:rPr>
        <w:t>n</w:t>
      </w:r>
      <w:r w:rsidRPr="00C81F0C">
        <w:rPr>
          <w:rFonts w:ascii="Arial" w:eastAsia="Arial" w:hAnsi="Arial" w:cs="Arial"/>
          <w:b/>
        </w:rPr>
        <w:t>d prop</w:t>
      </w:r>
      <w:r w:rsidRPr="00C81F0C">
        <w:rPr>
          <w:rFonts w:ascii="Arial" w:eastAsia="Arial" w:hAnsi="Arial" w:cs="Arial"/>
          <w:b/>
          <w:spacing w:val="-1"/>
        </w:rPr>
        <w:t>o</w:t>
      </w:r>
      <w:r w:rsidRPr="00C81F0C">
        <w:rPr>
          <w:rFonts w:ascii="Arial" w:eastAsia="Arial" w:hAnsi="Arial" w:cs="Arial"/>
          <w:b/>
        </w:rPr>
        <w:t>s</w:t>
      </w:r>
      <w:r w:rsidRPr="00C81F0C">
        <w:rPr>
          <w:rFonts w:ascii="Arial" w:eastAsia="Arial" w:hAnsi="Arial" w:cs="Arial"/>
          <w:b/>
          <w:spacing w:val="-1"/>
        </w:rPr>
        <w:t>a</w:t>
      </w:r>
      <w:r w:rsidRPr="00C81F0C">
        <w:rPr>
          <w:rFonts w:ascii="Arial" w:eastAsia="Arial" w:hAnsi="Arial" w:cs="Arial"/>
          <w:b/>
          <w:spacing w:val="1"/>
        </w:rPr>
        <w:t>l</w:t>
      </w:r>
      <w:r w:rsidRPr="00C81F0C">
        <w:rPr>
          <w:rFonts w:ascii="Arial" w:eastAsia="Arial" w:hAnsi="Arial" w:cs="Arial"/>
          <w:b/>
          <w:spacing w:val="-3"/>
        </w:rPr>
        <w:t>s</w:t>
      </w:r>
      <w:r w:rsidRPr="00C81F0C">
        <w:rPr>
          <w:rFonts w:ascii="Arial" w:eastAsia="Arial" w:hAnsi="Arial" w:cs="Arial"/>
          <w:b/>
        </w:rPr>
        <w:t>.</w:t>
      </w:r>
    </w:p>
    <w:p w14:paraId="12158944" w14:textId="77777777" w:rsidR="00803D5F" w:rsidRPr="00C81F0C" w:rsidRDefault="00803D5F">
      <w:pPr>
        <w:spacing w:before="20" w:line="260" w:lineRule="exact"/>
        <w:rPr>
          <w:sz w:val="12"/>
          <w:szCs w:val="12"/>
        </w:rPr>
      </w:pPr>
    </w:p>
    <w:p w14:paraId="5F3FB371" w14:textId="45A02D1C" w:rsidR="00803D5F" w:rsidRPr="00A13969" w:rsidRDefault="00C81F0C" w:rsidP="00CA3AC3">
      <w:pPr>
        <w:pStyle w:val="ListParagraph"/>
        <w:numPr>
          <w:ilvl w:val="0"/>
          <w:numId w:val="14"/>
        </w:numPr>
        <w:ind w:right="59"/>
        <w:jc w:val="both"/>
        <w:rPr>
          <w:rFonts w:ascii="Arial" w:eastAsia="Arial" w:hAnsi="Arial" w:cs="Arial"/>
        </w:rPr>
      </w:pP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 rigging</w:t>
      </w:r>
      <w:r w:rsidR="006A73FF" w:rsidRPr="00A13969">
        <w:rPr>
          <w:rFonts w:ascii="Arial" w:eastAsia="Arial" w:hAnsi="Arial" w:cs="Arial"/>
          <w:b/>
          <w:spacing w:val="60"/>
        </w:rPr>
        <w:t xml:space="preserve"> </w:t>
      </w:r>
      <w:r w:rsidR="006A73FF" w:rsidRPr="00A13969">
        <w:rPr>
          <w:rFonts w:ascii="Arial" w:eastAsia="Arial" w:hAnsi="Arial" w:cs="Arial"/>
          <w:b/>
          <w:spacing w:val="1"/>
        </w:rPr>
        <w:t>(</w:t>
      </w:r>
      <w:r w:rsidR="006A73FF" w:rsidRPr="00A13969">
        <w:rPr>
          <w:rFonts w:ascii="Arial" w:eastAsia="Arial" w:hAnsi="Arial" w:cs="Arial"/>
          <w:b/>
        </w:rPr>
        <w:t>or</w:t>
      </w:r>
      <w:r w:rsidR="006A73FF" w:rsidRPr="00A13969">
        <w:rPr>
          <w:rFonts w:ascii="Arial" w:eastAsia="Arial" w:hAnsi="Arial" w:cs="Arial"/>
          <w:b/>
          <w:spacing w:val="61"/>
        </w:rPr>
        <w:t xml:space="preserve"> </w:t>
      </w:r>
      <w:r w:rsidR="006A73FF" w:rsidRPr="00A13969">
        <w:rPr>
          <w:rFonts w:ascii="Arial" w:eastAsia="Arial" w:hAnsi="Arial" w:cs="Arial"/>
          <w:b/>
        </w:rPr>
        <w:t>c</w:t>
      </w:r>
      <w:r w:rsidR="006A73FF" w:rsidRPr="00A13969">
        <w:rPr>
          <w:rFonts w:ascii="Arial" w:eastAsia="Arial" w:hAnsi="Arial" w:cs="Arial"/>
          <w:b/>
          <w:spacing w:val="-3"/>
        </w:rPr>
        <w:t>o</w:t>
      </w:r>
      <w:r w:rsidR="006A73FF" w:rsidRPr="00A13969">
        <w:rPr>
          <w:rFonts w:ascii="Arial" w:eastAsia="Arial" w:hAnsi="Arial" w:cs="Arial"/>
          <w:b/>
          <w:spacing w:val="1"/>
        </w:rPr>
        <w:t>l</w:t>
      </w:r>
      <w:r w:rsidR="006A73FF" w:rsidRPr="00A13969">
        <w:rPr>
          <w:rFonts w:ascii="Arial" w:eastAsia="Arial" w:hAnsi="Arial" w:cs="Arial"/>
          <w:b/>
          <w:spacing w:val="-1"/>
        </w:rPr>
        <w:t>l</w:t>
      </w:r>
      <w:r w:rsidR="006A73FF" w:rsidRPr="00A13969">
        <w:rPr>
          <w:rFonts w:ascii="Arial" w:eastAsia="Arial" w:hAnsi="Arial" w:cs="Arial"/>
          <w:b/>
        </w:rPr>
        <w:t>u</w:t>
      </w:r>
      <w:r w:rsidR="006A73FF" w:rsidRPr="00A13969">
        <w:rPr>
          <w:rFonts w:ascii="Arial" w:eastAsia="Arial" w:hAnsi="Arial" w:cs="Arial"/>
          <w:b/>
          <w:spacing w:val="-1"/>
        </w:rPr>
        <w:t>s</w:t>
      </w:r>
      <w:r w:rsidR="006A73FF" w:rsidRPr="00A13969">
        <w:rPr>
          <w:rFonts w:ascii="Arial" w:eastAsia="Arial" w:hAnsi="Arial" w:cs="Arial"/>
          <w:b/>
          <w:spacing w:val="1"/>
        </w:rPr>
        <w:t>i</w:t>
      </w:r>
      <w:r w:rsidR="006A73FF" w:rsidRPr="00A13969">
        <w:rPr>
          <w:rFonts w:ascii="Arial" w:eastAsia="Arial" w:hAnsi="Arial" w:cs="Arial"/>
          <w:b/>
          <w:spacing w:val="-3"/>
        </w:rPr>
        <w:t>v</w:t>
      </w:r>
      <w:r w:rsidR="006A73FF" w:rsidRPr="00A13969">
        <w:rPr>
          <w:rFonts w:ascii="Arial" w:eastAsia="Arial" w:hAnsi="Arial" w:cs="Arial"/>
          <w:b/>
        </w:rPr>
        <w:t>e</w:t>
      </w:r>
      <w:r w:rsidR="006A73FF" w:rsidRPr="00A13969">
        <w:rPr>
          <w:rFonts w:ascii="Arial" w:eastAsia="Arial" w:hAnsi="Arial" w:cs="Arial"/>
          <w:b/>
          <w:spacing w:val="61"/>
        </w:rPr>
        <w:t xml:space="preserve"> </w:t>
      </w:r>
      <w:r w:rsidR="006A73FF" w:rsidRPr="00A13969">
        <w:rPr>
          <w:rFonts w:ascii="Arial" w:eastAsia="Arial" w:hAnsi="Arial" w:cs="Arial"/>
          <w:b/>
        </w:rPr>
        <w:t>bidding) o</w:t>
      </w:r>
      <w:r w:rsidR="006A73FF" w:rsidRPr="00A13969">
        <w:rPr>
          <w:rFonts w:ascii="Arial" w:eastAsia="Arial" w:hAnsi="Arial" w:cs="Arial"/>
          <w:b/>
          <w:spacing w:val="-1"/>
        </w:rPr>
        <w:t>c</w:t>
      </w:r>
      <w:r w:rsidR="006A73FF" w:rsidRPr="00A13969">
        <w:rPr>
          <w:rFonts w:ascii="Arial" w:eastAsia="Arial" w:hAnsi="Arial" w:cs="Arial"/>
          <w:b/>
        </w:rPr>
        <w:t>c</w:t>
      </w:r>
      <w:r w:rsidR="006A73FF" w:rsidRPr="00A13969">
        <w:rPr>
          <w:rFonts w:ascii="Arial" w:eastAsia="Arial" w:hAnsi="Arial" w:cs="Arial"/>
          <w:b/>
          <w:spacing w:val="-1"/>
        </w:rPr>
        <w:t>u</w:t>
      </w:r>
      <w:r w:rsidR="006A73FF" w:rsidRPr="00A13969">
        <w:rPr>
          <w:rFonts w:ascii="Arial" w:eastAsia="Arial" w:hAnsi="Arial" w:cs="Arial"/>
          <w:b/>
        </w:rPr>
        <w:t>rs</w:t>
      </w:r>
      <w:r w:rsidR="006A73FF" w:rsidRPr="00A13969">
        <w:rPr>
          <w:rFonts w:ascii="Arial" w:eastAsia="Arial" w:hAnsi="Arial" w:cs="Arial"/>
          <w:b/>
          <w:spacing w:val="57"/>
        </w:rPr>
        <w:t xml:space="preserve"> </w:t>
      </w:r>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n businesses</w:t>
      </w:r>
      <w:r w:rsidR="006A73FF" w:rsidRPr="00A13969">
        <w:rPr>
          <w:rFonts w:ascii="Arial" w:eastAsia="Arial" w:hAnsi="Arial" w:cs="Arial"/>
          <w:b/>
        </w:rPr>
        <w:t>,</w:t>
      </w:r>
      <w:r w:rsidR="006A73FF" w:rsidRPr="00A13969">
        <w:rPr>
          <w:rFonts w:ascii="Arial" w:eastAsia="Arial" w:hAnsi="Arial" w:cs="Arial"/>
          <w:b/>
          <w:spacing w:val="60"/>
        </w:rPr>
        <w:t xml:space="preserve"> </w:t>
      </w:r>
      <w:r w:rsidR="006A73FF" w:rsidRPr="00A13969">
        <w:rPr>
          <w:rFonts w:ascii="Arial" w:eastAsia="Arial" w:hAnsi="Arial" w:cs="Arial"/>
          <w:b/>
          <w:spacing w:val="1"/>
        </w:rPr>
        <w:t>t</w:t>
      </w:r>
      <w:r w:rsidR="006A73FF" w:rsidRPr="00A13969">
        <w:rPr>
          <w:rFonts w:ascii="Arial" w:eastAsia="Arial" w:hAnsi="Arial" w:cs="Arial"/>
          <w:b/>
          <w:spacing w:val="-3"/>
        </w:rPr>
        <w:t>h</w:t>
      </w:r>
      <w:r w:rsidR="006A73FF" w:rsidRPr="00A13969">
        <w:rPr>
          <w:rFonts w:ascii="Arial" w:eastAsia="Arial" w:hAnsi="Arial" w:cs="Arial"/>
          <w:b/>
        </w:rPr>
        <w:t>at</w:t>
      </w:r>
      <w:r w:rsidR="006A73FF" w:rsidRPr="00A13969">
        <w:rPr>
          <w:rFonts w:ascii="Arial" w:eastAsia="Arial" w:hAnsi="Arial" w:cs="Arial"/>
          <w:b/>
          <w:spacing w:val="59"/>
        </w:rPr>
        <w:t xml:space="preserve"> </w:t>
      </w:r>
      <w:r w:rsidR="006A73FF" w:rsidRPr="00A13969">
        <w:rPr>
          <w:rFonts w:ascii="Arial" w:eastAsia="Arial" w:hAnsi="Arial" w:cs="Arial"/>
          <w:b/>
          <w:spacing w:val="3"/>
        </w:rPr>
        <w:t>w</w:t>
      </w:r>
      <w:r w:rsidR="006A73FF" w:rsidRPr="00A13969">
        <w:rPr>
          <w:rFonts w:ascii="Arial" w:eastAsia="Arial" w:hAnsi="Arial" w:cs="Arial"/>
          <w:b/>
        </w:rPr>
        <w:t>o</w:t>
      </w:r>
      <w:r w:rsidR="006A73FF" w:rsidRPr="00A13969">
        <w:rPr>
          <w:rFonts w:ascii="Arial" w:eastAsia="Arial" w:hAnsi="Arial" w:cs="Arial"/>
          <w:b/>
          <w:spacing w:val="-3"/>
        </w:rPr>
        <w:t>u</w:t>
      </w:r>
      <w:r w:rsidR="006A73FF" w:rsidRPr="00A13969">
        <w:rPr>
          <w:rFonts w:ascii="Arial" w:eastAsia="Arial" w:hAnsi="Arial" w:cs="Arial"/>
          <w:b/>
          <w:spacing w:val="1"/>
        </w:rPr>
        <w:t>l</w:t>
      </w:r>
      <w:r w:rsidR="006A73FF" w:rsidRPr="00A13969">
        <w:rPr>
          <w:rFonts w:ascii="Arial" w:eastAsia="Arial" w:hAnsi="Arial" w:cs="Arial"/>
          <w:b/>
        </w:rPr>
        <w:t>d othe</w:t>
      </w:r>
      <w:r w:rsidR="006A73FF" w:rsidRPr="00A13969">
        <w:rPr>
          <w:rFonts w:ascii="Arial" w:eastAsia="Arial" w:hAnsi="Arial" w:cs="Arial"/>
          <w:b/>
          <w:spacing w:val="-5"/>
        </w:rPr>
        <w:t>r</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 xml:space="preserve">se </w:t>
      </w:r>
      <w:r w:rsidR="006A73FF" w:rsidRPr="00A13969">
        <w:rPr>
          <w:rFonts w:ascii="Arial" w:eastAsia="Arial" w:hAnsi="Arial" w:cs="Arial"/>
          <w:b/>
          <w:spacing w:val="-3"/>
        </w:rPr>
        <w:t>b</w:t>
      </w:r>
      <w:r w:rsidR="006A73FF" w:rsidRPr="00A13969">
        <w:rPr>
          <w:rFonts w:ascii="Arial" w:eastAsia="Arial" w:hAnsi="Arial" w:cs="Arial"/>
          <w:b/>
        </w:rPr>
        <w:t>e 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 xml:space="preserve">cted </w:t>
      </w:r>
      <w:r w:rsidR="006A73FF" w:rsidRPr="00A13969">
        <w:rPr>
          <w:rFonts w:ascii="Arial" w:eastAsia="Arial" w:hAnsi="Arial" w:cs="Arial"/>
          <w:b/>
          <w:spacing w:val="1"/>
        </w:rPr>
        <w:t>t</w:t>
      </w:r>
      <w:r w:rsidR="006A73FF" w:rsidRPr="00A13969">
        <w:rPr>
          <w:rFonts w:ascii="Arial" w:eastAsia="Arial" w:hAnsi="Arial" w:cs="Arial"/>
          <w:b/>
        </w:rPr>
        <w:t>o c</w:t>
      </w:r>
      <w:r w:rsidR="006A73FF" w:rsidRPr="00A13969">
        <w:rPr>
          <w:rFonts w:ascii="Arial" w:eastAsia="Arial" w:hAnsi="Arial" w:cs="Arial"/>
          <w:b/>
          <w:spacing w:val="-3"/>
        </w:rPr>
        <w:t>o</w:t>
      </w:r>
      <w:r w:rsidR="006A73FF" w:rsidRPr="00A13969">
        <w:rPr>
          <w:rFonts w:ascii="Arial" w:eastAsia="Arial" w:hAnsi="Arial" w:cs="Arial"/>
          <w:b/>
        </w:rPr>
        <w:t>mpet</w:t>
      </w:r>
      <w:r w:rsidR="006A73FF" w:rsidRPr="00A13969">
        <w:rPr>
          <w:rFonts w:ascii="Arial" w:eastAsia="Arial" w:hAnsi="Arial" w:cs="Arial"/>
          <w:b/>
          <w:spacing w:val="-2"/>
        </w:rPr>
        <w:t>e</w:t>
      </w:r>
      <w:r w:rsidR="006A73FF" w:rsidRPr="00A13969">
        <w:rPr>
          <w:rFonts w:ascii="Arial" w:eastAsia="Arial" w:hAnsi="Arial" w:cs="Arial"/>
          <w:b/>
        </w:rPr>
        <w:t>,</w:t>
      </w:r>
      <w:r w:rsidR="006A73FF" w:rsidRPr="00A13969">
        <w:rPr>
          <w:rFonts w:ascii="Arial" w:eastAsia="Arial" w:hAnsi="Arial" w:cs="Arial"/>
          <w:b/>
          <w:spacing w:val="2"/>
        </w:rPr>
        <w:t xml:space="preserve"> </w:t>
      </w:r>
      <w:r w:rsidR="006A73FF" w:rsidRPr="00A13969">
        <w:rPr>
          <w:rFonts w:ascii="Arial" w:eastAsia="Arial" w:hAnsi="Arial" w:cs="Arial"/>
          <w:b/>
          <w:spacing w:val="-3"/>
        </w:rPr>
        <w:t>s</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rPr>
        <w:t>re</w:t>
      </w:r>
      <w:r w:rsidR="006A73FF" w:rsidRPr="00A13969">
        <w:rPr>
          <w:rFonts w:ascii="Arial" w:eastAsia="Arial" w:hAnsi="Arial" w:cs="Arial"/>
          <w:b/>
          <w:spacing w:val="1"/>
        </w:rPr>
        <w:t>tl</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n</w:t>
      </w:r>
      <w:r w:rsidR="006A73FF" w:rsidRPr="00A13969">
        <w:rPr>
          <w:rFonts w:ascii="Arial" w:eastAsia="Arial" w:hAnsi="Arial" w:cs="Arial"/>
          <w:b/>
          <w:spacing w:val="-1"/>
        </w:rPr>
        <w:t>s</w:t>
      </w:r>
      <w:r w:rsidR="006A73FF" w:rsidRPr="00A13969">
        <w:rPr>
          <w:rFonts w:ascii="Arial" w:eastAsia="Arial" w:hAnsi="Arial" w:cs="Arial"/>
          <w:b/>
        </w:rPr>
        <w:t>pi</w:t>
      </w:r>
      <w:r w:rsidR="006A73FF" w:rsidRPr="00A13969">
        <w:rPr>
          <w:rFonts w:ascii="Arial" w:eastAsia="Arial" w:hAnsi="Arial" w:cs="Arial"/>
          <w:b/>
          <w:spacing w:val="1"/>
        </w:rPr>
        <w:t>r</w:t>
      </w:r>
      <w:r w:rsidR="006A73FF" w:rsidRPr="00A13969">
        <w:rPr>
          <w:rFonts w:ascii="Arial" w:eastAsia="Arial" w:hAnsi="Arial" w:cs="Arial"/>
          <w:b/>
        </w:rPr>
        <w:t xml:space="preserve">e </w:t>
      </w:r>
      <w:r w:rsidR="006A73FF" w:rsidRPr="00A13969">
        <w:rPr>
          <w:rFonts w:ascii="Arial" w:eastAsia="Arial" w:hAnsi="Arial" w:cs="Arial"/>
          <w:b/>
          <w:spacing w:val="1"/>
        </w:rPr>
        <w:t>t</w:t>
      </w:r>
      <w:r w:rsidR="006A73FF" w:rsidRPr="00A13969">
        <w:rPr>
          <w:rFonts w:ascii="Arial" w:eastAsia="Arial" w:hAnsi="Arial" w:cs="Arial"/>
          <w:b/>
        </w:rPr>
        <w:t xml:space="preserve">o </w:t>
      </w:r>
      <w:r w:rsidR="006A73FF" w:rsidRPr="00A13969">
        <w:rPr>
          <w:rFonts w:ascii="Arial" w:eastAsia="Arial" w:hAnsi="Arial" w:cs="Arial"/>
          <w:b/>
          <w:spacing w:val="1"/>
        </w:rPr>
        <w:t>r</w:t>
      </w:r>
      <w:r w:rsidR="006A73FF" w:rsidRPr="00A13969">
        <w:rPr>
          <w:rFonts w:ascii="Arial" w:eastAsia="Arial" w:hAnsi="Arial" w:cs="Arial"/>
          <w:b/>
          <w:spacing w:val="-3"/>
        </w:rPr>
        <w:t>a</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e pr</w:t>
      </w:r>
      <w:r w:rsidR="006A73FF" w:rsidRPr="00A13969">
        <w:rPr>
          <w:rFonts w:ascii="Arial" w:eastAsia="Arial" w:hAnsi="Arial" w:cs="Arial"/>
          <w:b/>
          <w:spacing w:val="2"/>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 xml:space="preserve">s or </w:t>
      </w:r>
      <w:r w:rsidR="006A73FF" w:rsidRPr="00A13969">
        <w:rPr>
          <w:rFonts w:ascii="Arial" w:eastAsia="Arial" w:hAnsi="Arial" w:cs="Arial"/>
          <w:b/>
          <w:spacing w:val="1"/>
        </w:rPr>
        <w:t>l</w:t>
      </w:r>
      <w:r w:rsidR="006A73FF" w:rsidRPr="00A13969">
        <w:rPr>
          <w:rFonts w:ascii="Arial" w:eastAsia="Arial" w:hAnsi="Arial" w:cs="Arial"/>
          <w:b/>
          <w:spacing w:val="-5"/>
        </w:rPr>
        <w:t>o</w:t>
      </w:r>
      <w:r w:rsidR="006A73FF" w:rsidRPr="00A13969">
        <w:rPr>
          <w:rFonts w:ascii="Arial" w:eastAsia="Arial" w:hAnsi="Arial" w:cs="Arial"/>
          <w:b/>
          <w:spacing w:val="3"/>
        </w:rPr>
        <w:t>w</w:t>
      </w:r>
      <w:r w:rsidR="006A73FF" w:rsidRPr="00A13969">
        <w:rPr>
          <w:rFonts w:ascii="Arial" w:eastAsia="Arial" w:hAnsi="Arial" w:cs="Arial"/>
          <w:b/>
        </w:rPr>
        <w:t>er</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 xml:space="preserve">he </w:t>
      </w:r>
      <w:r w:rsidR="006A73FF" w:rsidRPr="00A13969">
        <w:rPr>
          <w:rFonts w:ascii="Arial" w:eastAsia="Arial" w:hAnsi="Arial" w:cs="Arial"/>
          <w:b/>
          <w:spacing w:val="-3"/>
        </w:rPr>
        <w:t>q</w:t>
      </w:r>
      <w:r w:rsidR="006A73FF" w:rsidRPr="00A13969">
        <w:rPr>
          <w:rFonts w:ascii="Arial" w:eastAsia="Arial" w:hAnsi="Arial" w:cs="Arial"/>
          <w:b/>
        </w:rPr>
        <w:t>u</w:t>
      </w:r>
      <w:r w:rsidR="006A73FF" w:rsidRPr="00A13969">
        <w:rPr>
          <w:rFonts w:ascii="Arial" w:eastAsia="Arial" w:hAnsi="Arial" w:cs="Arial"/>
          <w:b/>
          <w:spacing w:val="-1"/>
        </w:rPr>
        <w:t>a</w:t>
      </w:r>
      <w:r w:rsidR="006A73FF" w:rsidRPr="00A13969">
        <w:rPr>
          <w:rFonts w:ascii="Arial" w:eastAsia="Arial" w:hAnsi="Arial" w:cs="Arial"/>
          <w:b/>
          <w:spacing w:val="1"/>
        </w:rPr>
        <w:t>l</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of</w:t>
      </w:r>
      <w:r w:rsidR="006A73FF" w:rsidRPr="00A13969">
        <w:rPr>
          <w:rFonts w:ascii="Arial" w:eastAsia="Arial" w:hAnsi="Arial" w:cs="Arial"/>
          <w:b/>
          <w:spacing w:val="2"/>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 and</w:t>
      </w:r>
      <w:r>
        <w:rPr>
          <w:rFonts w:ascii="Arial" w:eastAsia="Arial" w:hAnsi="Arial" w:cs="Arial"/>
          <w:b/>
          <w:w w:val="50"/>
        </w:rPr>
        <w:t>/</w:t>
      </w:r>
      <w:r w:rsidR="006A73FF" w:rsidRPr="00A13969">
        <w:rPr>
          <w:rFonts w:ascii="Arial" w:eastAsia="Arial" w:hAnsi="Arial" w:cs="Arial"/>
          <w:b/>
          <w:spacing w:val="2"/>
          <w:w w:val="50"/>
        </w:rPr>
        <w:t xml:space="preserve"> </w:t>
      </w:r>
      <w:r w:rsidR="006A73FF" w:rsidRPr="00A13969">
        <w:rPr>
          <w:rFonts w:ascii="Arial" w:eastAsia="Arial" w:hAnsi="Arial" w:cs="Arial"/>
          <w:b/>
        </w:rPr>
        <w:t>or s</w:t>
      </w:r>
      <w:r w:rsidR="006A73FF" w:rsidRPr="00A13969">
        <w:rPr>
          <w:rFonts w:ascii="Arial" w:eastAsia="Arial" w:hAnsi="Arial" w:cs="Arial"/>
          <w:b/>
          <w:spacing w:val="-1"/>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f</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p</w:t>
      </w:r>
      <w:r w:rsidR="006A73FF" w:rsidRPr="00A13969">
        <w:rPr>
          <w:rFonts w:ascii="Arial" w:eastAsia="Arial" w:hAnsi="Arial" w:cs="Arial"/>
          <w:b/>
          <w:spacing w:val="-1"/>
        </w:rPr>
        <w:t>u</w:t>
      </w:r>
      <w:r w:rsidR="006A73FF" w:rsidRPr="00A13969">
        <w:rPr>
          <w:rFonts w:ascii="Arial" w:eastAsia="Arial" w:hAnsi="Arial" w:cs="Arial"/>
          <w:b/>
        </w:rPr>
        <w:t>rch</w:t>
      </w:r>
      <w:r w:rsidR="006A73FF" w:rsidRPr="00A13969">
        <w:rPr>
          <w:rFonts w:ascii="Arial" w:eastAsia="Arial" w:hAnsi="Arial" w:cs="Arial"/>
          <w:b/>
          <w:spacing w:val="-1"/>
        </w:rPr>
        <w:t>a</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spacing w:val="-2"/>
        </w:rPr>
        <w:t>r</w:t>
      </w:r>
      <w:r w:rsidR="006A73FF" w:rsidRPr="00A13969">
        <w:rPr>
          <w:rFonts w:ascii="Arial" w:eastAsia="Arial" w:hAnsi="Arial" w:cs="Arial"/>
          <w:b/>
        </w:rPr>
        <w:t>s</w:t>
      </w:r>
      <w:r w:rsidR="006A73FF" w:rsidRPr="00A13969">
        <w:rPr>
          <w:rFonts w:ascii="Arial" w:eastAsia="Arial" w:hAnsi="Arial" w:cs="Arial"/>
          <w:b/>
          <w:spacing w:val="27"/>
        </w:rPr>
        <w:t xml:space="preserve"> </w:t>
      </w:r>
      <w:r w:rsidR="006A73FF" w:rsidRPr="00A13969">
        <w:rPr>
          <w:rFonts w:ascii="Arial" w:eastAsia="Arial" w:hAnsi="Arial" w:cs="Arial"/>
          <w:b/>
          <w:spacing w:val="3"/>
        </w:rPr>
        <w:t>w</w:t>
      </w:r>
      <w:r w:rsidR="006A73FF" w:rsidRPr="00A13969">
        <w:rPr>
          <w:rFonts w:ascii="Arial" w:eastAsia="Arial" w:hAnsi="Arial" w:cs="Arial"/>
          <w:b/>
        </w:rPr>
        <w:t>ho</w:t>
      </w:r>
      <w:r w:rsidR="006A73FF" w:rsidRPr="00A13969">
        <w:rPr>
          <w:rFonts w:ascii="Arial" w:eastAsia="Arial" w:hAnsi="Arial" w:cs="Arial"/>
          <w:b/>
          <w:spacing w:val="23"/>
        </w:rPr>
        <w:t xml:space="preserve"> </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sh</w:t>
      </w:r>
      <w:r w:rsidR="006A73FF" w:rsidRPr="00A13969">
        <w:rPr>
          <w:rFonts w:ascii="Arial" w:eastAsia="Arial" w:hAnsi="Arial" w:cs="Arial"/>
          <w:b/>
          <w:spacing w:val="26"/>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c</w:t>
      </w:r>
      <w:r w:rsidR="006A73FF" w:rsidRPr="00A13969">
        <w:rPr>
          <w:rFonts w:ascii="Arial" w:eastAsia="Arial" w:hAnsi="Arial" w:cs="Arial"/>
          <w:b/>
        </w:rPr>
        <w:t>q</w:t>
      </w:r>
      <w:r w:rsidR="006A73FF" w:rsidRPr="00A13969">
        <w:rPr>
          <w:rFonts w:ascii="Arial" w:eastAsia="Arial" w:hAnsi="Arial" w:cs="Arial"/>
          <w:b/>
          <w:spacing w:val="-1"/>
        </w:rPr>
        <w:t>ui</w:t>
      </w:r>
      <w:r w:rsidR="006A73FF" w:rsidRPr="00A13969">
        <w:rPr>
          <w:rFonts w:ascii="Arial" w:eastAsia="Arial" w:hAnsi="Arial" w:cs="Arial"/>
          <w:b/>
        </w:rPr>
        <w:t>re</w:t>
      </w:r>
      <w:r w:rsidR="006A73FF" w:rsidRPr="00A13969">
        <w:rPr>
          <w:rFonts w:ascii="Arial" w:eastAsia="Arial" w:hAnsi="Arial" w:cs="Arial"/>
          <w:b/>
          <w:spacing w:val="27"/>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Pr>
          <w:rFonts w:ascii="Arial" w:eastAsia="Arial" w:hAnsi="Arial" w:cs="Arial"/>
          <w:b/>
          <w:w w:val="50"/>
        </w:rPr>
        <w:t>/</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t</w:t>
      </w:r>
      <w:r w:rsidR="006A73FF" w:rsidRPr="00A13969">
        <w:rPr>
          <w:rFonts w:ascii="Arial" w:eastAsia="Arial" w:hAnsi="Arial" w:cs="Arial"/>
          <w:b/>
        </w:rPr>
        <w:t>hro</w:t>
      </w:r>
      <w:r w:rsidR="006A73FF" w:rsidRPr="00A13969">
        <w:rPr>
          <w:rFonts w:ascii="Arial" w:eastAsia="Arial" w:hAnsi="Arial" w:cs="Arial"/>
          <w:b/>
          <w:spacing w:val="-1"/>
        </w:rPr>
        <w:t>u</w:t>
      </w:r>
      <w:r w:rsidR="006A73FF" w:rsidRPr="00A13969">
        <w:rPr>
          <w:rFonts w:ascii="Arial" w:eastAsia="Arial" w:hAnsi="Arial" w:cs="Arial"/>
          <w:b/>
        </w:rPr>
        <w:t>gh</w:t>
      </w:r>
      <w:r w:rsidR="006A73FF" w:rsidRPr="00A13969">
        <w:rPr>
          <w:rFonts w:ascii="Arial" w:eastAsia="Arial" w:hAnsi="Arial" w:cs="Arial"/>
          <w:b/>
          <w:spacing w:val="28"/>
        </w:rPr>
        <w:t xml:space="preserve"> </w:t>
      </w:r>
      <w:r w:rsidR="006A73FF" w:rsidRPr="00A13969">
        <w:rPr>
          <w:rFonts w:ascii="Arial" w:eastAsia="Arial" w:hAnsi="Arial" w:cs="Arial"/>
          <w:b/>
        </w:rPr>
        <w:t>a</w:t>
      </w:r>
      <w:r w:rsidR="006A73FF" w:rsidRPr="00A13969">
        <w:rPr>
          <w:rFonts w:ascii="Arial" w:eastAsia="Arial" w:hAnsi="Arial" w:cs="Arial"/>
          <w:b/>
          <w:spacing w:val="29"/>
        </w:rPr>
        <w:t xml:space="preserve"> </w:t>
      </w:r>
      <w:r w:rsidR="006A73FF" w:rsidRPr="00A13969">
        <w:rPr>
          <w:rFonts w:ascii="Arial" w:eastAsia="Arial" w:hAnsi="Arial" w:cs="Arial"/>
          <w:b/>
          <w:spacing w:val="-3"/>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1"/>
        </w:rPr>
        <w:t>d</w:t>
      </w:r>
      <w:r w:rsidR="006A73FF" w:rsidRPr="00A13969">
        <w:rPr>
          <w:rFonts w:ascii="Arial" w:eastAsia="Arial" w:hAnsi="Arial" w:cs="Arial"/>
          <w:b/>
          <w:spacing w:val="1"/>
        </w:rPr>
        <w:t>i</w:t>
      </w:r>
      <w:r w:rsidR="006A73FF" w:rsidRPr="00A13969">
        <w:rPr>
          <w:rFonts w:ascii="Arial" w:eastAsia="Arial" w:hAnsi="Arial" w:cs="Arial"/>
          <w:b/>
        </w:rPr>
        <w:t>ng pro</w:t>
      </w:r>
      <w:r w:rsidR="006A73FF" w:rsidRPr="00A13969">
        <w:rPr>
          <w:rFonts w:ascii="Arial" w:eastAsia="Arial" w:hAnsi="Arial" w:cs="Arial"/>
          <w:b/>
          <w:spacing w:val="-1"/>
        </w:rPr>
        <w:t>c</w:t>
      </w:r>
      <w:r w:rsidR="006A73FF" w:rsidRPr="00A13969">
        <w:rPr>
          <w:rFonts w:ascii="Arial" w:eastAsia="Arial" w:hAnsi="Arial" w:cs="Arial"/>
          <w:b/>
        </w:rPr>
        <w:t>e</w:t>
      </w:r>
      <w:r w:rsidR="006A73FF" w:rsidRPr="00A13969">
        <w:rPr>
          <w:rFonts w:ascii="Arial" w:eastAsia="Arial" w:hAnsi="Arial" w:cs="Arial"/>
          <w:b/>
          <w:spacing w:val="-1"/>
        </w:rPr>
        <w:t>s</w:t>
      </w:r>
      <w:r w:rsidR="006A73FF" w:rsidRPr="00A13969">
        <w:rPr>
          <w:rFonts w:ascii="Arial" w:eastAsia="Arial" w:hAnsi="Arial" w:cs="Arial"/>
          <w:b/>
        </w:rPr>
        <w:t xml:space="preserve">s. </w:t>
      </w:r>
      <w:r w:rsidR="006A73FF" w:rsidRPr="00A13969">
        <w:rPr>
          <w:rFonts w:ascii="Arial" w:eastAsia="Arial" w:hAnsi="Arial" w:cs="Arial"/>
          <w:b/>
          <w:spacing w:val="-1"/>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2"/>
        </w:rPr>
        <w:t xml:space="preserve"> r</w:t>
      </w:r>
      <w:r w:rsidR="006A73FF" w:rsidRPr="00A13969">
        <w:rPr>
          <w:rFonts w:ascii="Arial" w:eastAsia="Arial" w:hAnsi="Arial" w:cs="Arial"/>
          <w:b/>
          <w:spacing w:val="1"/>
        </w:rPr>
        <w:t>i</w:t>
      </w:r>
      <w:r w:rsidR="006A73FF" w:rsidRPr="00A13969">
        <w:rPr>
          <w:rFonts w:ascii="Arial" w:eastAsia="Arial" w:hAnsi="Arial" w:cs="Arial"/>
          <w:b/>
        </w:rPr>
        <w:t>g</w:t>
      </w:r>
      <w:r w:rsidR="006A73FF" w:rsidRPr="00A13969">
        <w:rPr>
          <w:rFonts w:ascii="Arial" w:eastAsia="Arial" w:hAnsi="Arial" w:cs="Arial"/>
          <w:b/>
          <w:spacing w:val="-1"/>
        </w:rPr>
        <w:t>g</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2"/>
        </w:rPr>
        <w:t xml:space="preserve"> </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1"/>
        </w:rPr>
        <w:t>e</w:t>
      </w:r>
      <w:r w:rsidR="006A73FF" w:rsidRPr="00A13969">
        <w:rPr>
          <w:rFonts w:ascii="Arial" w:eastAsia="Arial" w:hAnsi="Arial" w:cs="Arial"/>
          <w:b/>
        </w:rPr>
        <w:t>re</w:t>
      </w:r>
      <w:r w:rsidR="006A73FF" w:rsidRPr="00A13969">
        <w:rPr>
          <w:rFonts w:ascii="Arial" w:eastAsia="Arial" w:hAnsi="Arial" w:cs="Arial"/>
          <w:b/>
          <w:spacing w:val="1"/>
        </w:rPr>
        <w:t>f</w:t>
      </w:r>
      <w:r w:rsidR="006A73FF" w:rsidRPr="00A13969">
        <w:rPr>
          <w:rFonts w:ascii="Arial" w:eastAsia="Arial" w:hAnsi="Arial" w:cs="Arial"/>
          <w:b/>
          <w:spacing w:val="-3"/>
        </w:rPr>
        <w:t>o</w:t>
      </w:r>
      <w:r w:rsidR="006A73FF" w:rsidRPr="00A13969">
        <w:rPr>
          <w:rFonts w:ascii="Arial" w:eastAsia="Arial" w:hAnsi="Arial" w:cs="Arial"/>
          <w:b/>
        </w:rPr>
        <w:t>re, an a</w:t>
      </w:r>
      <w:r w:rsidR="006A73FF" w:rsidRPr="00A13969">
        <w:rPr>
          <w:rFonts w:ascii="Arial" w:eastAsia="Arial" w:hAnsi="Arial" w:cs="Arial"/>
          <w:b/>
          <w:spacing w:val="-3"/>
        </w:rPr>
        <w:t>g</w:t>
      </w:r>
      <w:r w:rsidR="006A73FF" w:rsidRPr="00A13969">
        <w:rPr>
          <w:rFonts w:ascii="Arial" w:eastAsia="Arial" w:hAnsi="Arial" w:cs="Arial"/>
          <w:b/>
        </w:rPr>
        <w:t>reem</w:t>
      </w:r>
      <w:r w:rsidR="006A73FF" w:rsidRPr="00A13969">
        <w:rPr>
          <w:rFonts w:ascii="Arial" w:eastAsia="Arial" w:hAnsi="Arial" w:cs="Arial"/>
          <w:b/>
          <w:spacing w:val="-2"/>
        </w:rPr>
        <w:t>e</w:t>
      </w:r>
      <w:r w:rsidR="006A73FF" w:rsidRPr="00A13969">
        <w:rPr>
          <w:rFonts w:ascii="Arial" w:eastAsia="Arial" w:hAnsi="Arial" w:cs="Arial"/>
          <w:b/>
        </w:rPr>
        <w:t>nt</w:t>
      </w:r>
      <w:r w:rsidR="006A73FF" w:rsidRPr="00A13969">
        <w:rPr>
          <w:rFonts w:ascii="Arial" w:eastAsia="Arial" w:hAnsi="Arial" w:cs="Arial"/>
          <w:b/>
          <w:spacing w:val="2"/>
        </w:rPr>
        <w:t xml:space="preserve"> </w:t>
      </w:r>
      <w:r w:rsidR="006A73FF" w:rsidRPr="00A13969">
        <w:rPr>
          <w:rFonts w:ascii="Arial" w:eastAsia="Arial" w:hAnsi="Arial" w:cs="Arial"/>
          <w:b/>
        </w:rPr>
        <w:t>b</w:t>
      </w:r>
      <w:r w:rsidR="006A73FF" w:rsidRPr="00A13969">
        <w:rPr>
          <w:rFonts w:ascii="Arial" w:eastAsia="Arial" w:hAnsi="Arial" w:cs="Arial"/>
          <w:b/>
          <w:spacing w:val="-1"/>
        </w:rPr>
        <w:t>e</w:t>
      </w:r>
      <w:r w:rsidR="006A73FF" w:rsidRPr="00A13969">
        <w:rPr>
          <w:rFonts w:ascii="Arial" w:eastAsia="Arial" w:hAnsi="Arial" w:cs="Arial"/>
          <w:b/>
          <w:spacing w:val="-4"/>
        </w:rPr>
        <w:t>t</w:t>
      </w:r>
      <w:r w:rsidR="006A73FF" w:rsidRPr="00A13969">
        <w:rPr>
          <w:rFonts w:ascii="Arial" w:eastAsia="Arial" w:hAnsi="Arial" w:cs="Arial"/>
          <w:b/>
          <w:spacing w:val="3"/>
        </w:rPr>
        <w:t>w</w:t>
      </w:r>
      <w:r w:rsidR="006A73FF" w:rsidRPr="00A13969">
        <w:rPr>
          <w:rFonts w:ascii="Arial" w:eastAsia="Arial" w:hAnsi="Arial" w:cs="Arial"/>
          <w:b/>
        </w:rPr>
        <w:t>e</w:t>
      </w:r>
      <w:r w:rsidR="006A73FF" w:rsidRPr="00A13969">
        <w:rPr>
          <w:rFonts w:ascii="Arial" w:eastAsia="Arial" w:hAnsi="Arial" w:cs="Arial"/>
          <w:b/>
          <w:spacing w:val="-1"/>
        </w:rPr>
        <w:t>e</w:t>
      </w:r>
      <w:r w:rsidR="006A73FF" w:rsidRPr="00A13969">
        <w:rPr>
          <w:rFonts w:ascii="Arial" w:eastAsia="Arial" w:hAnsi="Arial" w:cs="Arial"/>
          <w:b/>
        </w:rPr>
        <w:t>n</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rPr>
        <w:t>s not</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rPr>
        <w:t>e.</w:t>
      </w:r>
    </w:p>
    <w:p w14:paraId="29D3E9AB" w14:textId="77777777" w:rsidR="00803D5F" w:rsidRPr="00A13969" w:rsidRDefault="00803D5F">
      <w:pPr>
        <w:spacing w:before="4" w:line="280" w:lineRule="exact"/>
      </w:pPr>
    </w:p>
    <w:p w14:paraId="41B80303" w14:textId="66480394" w:rsidR="00803D5F" w:rsidRPr="00A13969" w:rsidRDefault="00C81F0C" w:rsidP="00CA3AC3">
      <w:pPr>
        <w:pStyle w:val="ListParagraph"/>
        <w:numPr>
          <w:ilvl w:val="0"/>
          <w:numId w:val="14"/>
        </w:numPr>
        <w:ind w:right="78"/>
        <w:jc w:val="both"/>
        <w:rPr>
          <w:rFonts w:ascii="Arial" w:eastAsia="Arial" w:hAnsi="Arial" w:cs="Arial"/>
        </w:rPr>
        <w:sectPr w:rsidR="00803D5F" w:rsidRPr="00A13969" w:rsidSect="00C81F0C">
          <w:type w:val="continuous"/>
          <w:pgSz w:w="11920" w:h="16840"/>
          <w:pgMar w:top="1560" w:right="863" w:bottom="280" w:left="1340" w:header="720" w:footer="720" w:gutter="0"/>
          <w:cols w:space="720"/>
        </w:sectPr>
      </w:pPr>
      <w:r w:rsidRPr="00A13969">
        <w:rPr>
          <w:rFonts w:ascii="Arial" w:eastAsia="Arial" w:hAnsi="Arial" w:cs="Arial"/>
          <w:b/>
        </w:rPr>
        <w:t>J</w:t>
      </w:r>
      <w:r w:rsidRPr="00A13969">
        <w:rPr>
          <w:rFonts w:ascii="Arial" w:eastAsia="Arial" w:hAnsi="Arial" w:cs="Arial"/>
          <w:b/>
          <w:spacing w:val="-1"/>
        </w:rPr>
        <w:t>o</w:t>
      </w:r>
      <w:r w:rsidRPr="00A13969">
        <w:rPr>
          <w:rFonts w:ascii="Arial" w:eastAsia="Arial" w:hAnsi="Arial" w:cs="Arial"/>
          <w:b/>
          <w:spacing w:val="1"/>
        </w:rPr>
        <w:t>i</w:t>
      </w:r>
      <w:r w:rsidRPr="00A13969">
        <w:rPr>
          <w:rFonts w:ascii="Arial" w:eastAsia="Arial" w:hAnsi="Arial" w:cs="Arial"/>
          <w:b/>
        </w:rPr>
        <w:t xml:space="preserve">nt </w:t>
      </w:r>
      <w:r w:rsidRPr="00A13969">
        <w:rPr>
          <w:rFonts w:ascii="Arial" w:eastAsia="Arial" w:hAnsi="Arial" w:cs="Arial"/>
          <w:b/>
          <w:spacing w:val="4"/>
        </w:rPr>
        <w:t>venture</w:t>
      </w:r>
      <w:r w:rsidR="006A73FF" w:rsidRPr="00A13969">
        <w:rPr>
          <w:rFonts w:ascii="Arial" w:eastAsia="Arial" w:hAnsi="Arial" w:cs="Arial"/>
          <w:b/>
        </w:rPr>
        <w:t xml:space="preserve"> </w:t>
      </w:r>
      <w:r w:rsidR="006A73FF" w:rsidRPr="00A13969">
        <w:rPr>
          <w:rFonts w:ascii="Arial" w:eastAsia="Arial" w:hAnsi="Arial" w:cs="Arial"/>
          <w:b/>
          <w:spacing w:val="-3"/>
        </w:rPr>
        <w:t>o</w:t>
      </w:r>
      <w:r w:rsidR="006A73FF" w:rsidRPr="00A13969">
        <w:rPr>
          <w:rFonts w:ascii="Arial" w:eastAsia="Arial" w:hAnsi="Arial" w:cs="Arial"/>
          <w:b/>
        </w:rPr>
        <w:t xml:space="preserve">r </w:t>
      </w:r>
      <w:r w:rsidR="006A73FF" w:rsidRPr="00A13969">
        <w:rPr>
          <w:rFonts w:ascii="Arial" w:eastAsia="Arial" w:hAnsi="Arial" w:cs="Arial"/>
          <w:b/>
          <w:spacing w:val="-1"/>
        </w:rPr>
        <w:t>C</w:t>
      </w:r>
      <w:r w:rsidR="006A73FF" w:rsidRPr="00A13969">
        <w:rPr>
          <w:rFonts w:ascii="Arial" w:eastAsia="Arial" w:hAnsi="Arial" w:cs="Arial"/>
          <w:b/>
        </w:rPr>
        <w:t>o</w:t>
      </w:r>
      <w:r w:rsidR="006A73FF" w:rsidRPr="00A13969">
        <w:rPr>
          <w:rFonts w:ascii="Arial" w:eastAsia="Arial" w:hAnsi="Arial" w:cs="Arial"/>
          <w:b/>
          <w:spacing w:val="-1"/>
        </w:rPr>
        <w:t>n</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r</w:t>
      </w:r>
      <w:r w:rsidR="006A73FF" w:rsidRPr="00A13969">
        <w:rPr>
          <w:rFonts w:ascii="Arial" w:eastAsia="Arial" w:hAnsi="Arial" w:cs="Arial"/>
          <w:b/>
          <w:spacing w:val="1"/>
        </w:rPr>
        <w:t>ti</w:t>
      </w:r>
      <w:r w:rsidR="006A73FF" w:rsidRPr="00A13969">
        <w:rPr>
          <w:rFonts w:ascii="Arial" w:eastAsia="Arial" w:hAnsi="Arial" w:cs="Arial"/>
          <w:b/>
          <w:spacing w:val="-3"/>
        </w:rPr>
        <w:t>u</w:t>
      </w:r>
      <w:r w:rsidR="006A73FF" w:rsidRPr="00A13969">
        <w:rPr>
          <w:rFonts w:ascii="Arial" w:eastAsia="Arial" w:hAnsi="Arial" w:cs="Arial"/>
          <w:b/>
        </w:rPr>
        <w:t>m mea</w:t>
      </w:r>
      <w:r w:rsidR="006A73FF" w:rsidRPr="00A13969">
        <w:rPr>
          <w:rFonts w:ascii="Arial" w:eastAsia="Arial" w:hAnsi="Arial" w:cs="Arial"/>
          <w:b/>
          <w:spacing w:val="-1"/>
        </w:rPr>
        <w:t>n</w:t>
      </w:r>
      <w:r w:rsidR="006A73FF" w:rsidRPr="00A13969">
        <w:rPr>
          <w:rFonts w:ascii="Arial" w:eastAsia="Arial" w:hAnsi="Arial" w:cs="Arial"/>
          <w:b/>
        </w:rPr>
        <w:t>s an a</w:t>
      </w:r>
      <w:r w:rsidR="006A73FF" w:rsidRPr="00A13969">
        <w:rPr>
          <w:rFonts w:ascii="Arial" w:eastAsia="Arial" w:hAnsi="Arial" w:cs="Arial"/>
          <w:b/>
          <w:spacing w:val="-1"/>
        </w:rPr>
        <w:t>s</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cia</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rPr>
        <w:t xml:space="preserve">on of </w:t>
      </w:r>
      <w:proofErr w:type="gramStart"/>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rso</w:t>
      </w:r>
      <w:r w:rsidR="006A73FF" w:rsidRPr="00A13969">
        <w:rPr>
          <w:rFonts w:ascii="Arial" w:eastAsia="Arial" w:hAnsi="Arial" w:cs="Arial"/>
          <w:b/>
          <w:spacing w:val="-3"/>
        </w:rPr>
        <w:t>n</w:t>
      </w:r>
      <w:r w:rsidR="006A73FF" w:rsidRPr="00A13969">
        <w:rPr>
          <w:rFonts w:ascii="Arial" w:eastAsia="Arial" w:hAnsi="Arial" w:cs="Arial"/>
          <w:b/>
        </w:rPr>
        <w:t>s</w:t>
      </w:r>
      <w:proofErr w:type="gramEnd"/>
      <w:r w:rsidR="006A73FF" w:rsidRPr="00A13969">
        <w:rPr>
          <w:rFonts w:ascii="Arial" w:eastAsia="Arial" w:hAnsi="Arial" w:cs="Arial"/>
          <w:b/>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p</w:t>
      </w:r>
      <w:r w:rsidR="006A73FF" w:rsidRPr="00A13969">
        <w:rPr>
          <w:rFonts w:ascii="Arial" w:eastAsia="Arial" w:hAnsi="Arial" w:cs="Arial"/>
          <w:b/>
          <w:spacing w:val="-3"/>
        </w:rPr>
        <w:t>u</w:t>
      </w:r>
      <w:r w:rsidR="006A73FF" w:rsidRPr="00A13969">
        <w:rPr>
          <w:rFonts w:ascii="Arial" w:eastAsia="Arial" w:hAnsi="Arial" w:cs="Arial"/>
          <w:b/>
        </w:rPr>
        <w:t>rpo</w:t>
      </w:r>
      <w:r w:rsidR="006A73FF" w:rsidRPr="00A13969">
        <w:rPr>
          <w:rFonts w:ascii="Arial" w:eastAsia="Arial" w:hAnsi="Arial" w:cs="Arial"/>
          <w:b/>
          <w:spacing w:val="-1"/>
        </w:rPr>
        <w:t>s</w:t>
      </w:r>
      <w:r w:rsidR="006A73FF" w:rsidRPr="00A13969">
        <w:rPr>
          <w:rFonts w:ascii="Arial" w:eastAsia="Arial" w:hAnsi="Arial" w:cs="Arial"/>
          <w:b/>
        </w:rPr>
        <w:t xml:space="preserve">e </w:t>
      </w:r>
      <w:r w:rsidR="006A73FF" w:rsidRPr="00A13969">
        <w:rPr>
          <w:rFonts w:ascii="Arial" w:eastAsia="Arial" w:hAnsi="Arial" w:cs="Arial"/>
          <w:b/>
          <w:spacing w:val="-3"/>
        </w:rPr>
        <w:t>o</w:t>
      </w:r>
      <w:r w:rsidR="006A73FF" w:rsidRPr="00A13969">
        <w:rPr>
          <w:rFonts w:ascii="Arial" w:eastAsia="Arial" w:hAnsi="Arial" w:cs="Arial"/>
          <w:b/>
        </w:rPr>
        <w:t>f c</w:t>
      </w:r>
      <w:r w:rsidR="006A73FF" w:rsidRPr="00A13969">
        <w:rPr>
          <w:rFonts w:ascii="Arial" w:eastAsia="Arial" w:hAnsi="Arial" w:cs="Arial"/>
          <w:b/>
          <w:spacing w:val="-1"/>
        </w:rPr>
        <w:t>o</w:t>
      </w:r>
      <w:r w:rsidR="006A73FF" w:rsidRPr="00A13969">
        <w:rPr>
          <w:rFonts w:ascii="Arial" w:eastAsia="Arial" w:hAnsi="Arial" w:cs="Arial"/>
          <w:b/>
        </w:rPr>
        <w:t>mb</w:t>
      </w:r>
      <w:r w:rsidR="006A73FF" w:rsidRPr="00A13969">
        <w:rPr>
          <w:rFonts w:ascii="Arial" w:eastAsia="Arial" w:hAnsi="Arial" w:cs="Arial"/>
          <w:b/>
          <w:spacing w:val="1"/>
        </w:rPr>
        <w:t>i</w:t>
      </w:r>
      <w:r w:rsidR="006A73FF" w:rsidRPr="00A13969">
        <w:rPr>
          <w:rFonts w:ascii="Arial" w:eastAsia="Arial" w:hAnsi="Arial" w:cs="Arial"/>
          <w:b/>
          <w:spacing w:val="-3"/>
        </w:rPr>
        <w:t>n</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30"/>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3"/>
        </w:rPr>
        <w:t>e</w:t>
      </w:r>
      <w:r w:rsidR="006A73FF" w:rsidRPr="00A13969">
        <w:rPr>
          <w:rFonts w:ascii="Arial" w:eastAsia="Arial" w:hAnsi="Arial" w:cs="Arial"/>
          <w:b/>
          <w:spacing w:val="1"/>
        </w:rPr>
        <w:t>i</w:t>
      </w:r>
      <w:r w:rsidR="006A73FF" w:rsidRPr="00A13969">
        <w:rPr>
          <w:rFonts w:ascii="Arial" w:eastAsia="Arial" w:hAnsi="Arial" w:cs="Arial"/>
          <w:b/>
        </w:rPr>
        <w:t>r</w:t>
      </w:r>
      <w:r w:rsidR="006A73FF" w:rsidRPr="00A13969">
        <w:rPr>
          <w:rFonts w:ascii="Arial" w:eastAsia="Arial" w:hAnsi="Arial" w:cs="Arial"/>
          <w:b/>
          <w:spacing w:val="28"/>
        </w:rPr>
        <w:t xml:space="preserve"> </w:t>
      </w:r>
      <w:r w:rsidR="006A73FF" w:rsidRPr="00A13969">
        <w:rPr>
          <w:rFonts w:ascii="Arial" w:eastAsia="Arial" w:hAnsi="Arial" w:cs="Arial"/>
          <w:b/>
        </w:rPr>
        <w:t>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spacing w:val="-2"/>
        </w:rPr>
        <w:t>rt</w:t>
      </w:r>
      <w:r w:rsidR="006A73FF" w:rsidRPr="00A13969">
        <w:rPr>
          <w:rFonts w:ascii="Arial" w:eastAsia="Arial" w:hAnsi="Arial" w:cs="Arial"/>
          <w:b/>
          <w:spacing w:val="1"/>
        </w:rPr>
        <w:t>i</w:t>
      </w:r>
      <w:r w:rsidR="006A73FF" w:rsidRPr="00A13969">
        <w:rPr>
          <w:rFonts w:ascii="Arial" w:eastAsia="Arial" w:hAnsi="Arial" w:cs="Arial"/>
          <w:b/>
        </w:rPr>
        <w:t>s</w:t>
      </w:r>
      <w:r w:rsidR="006A73FF" w:rsidRPr="00A13969">
        <w:rPr>
          <w:rFonts w:ascii="Arial" w:eastAsia="Arial" w:hAnsi="Arial" w:cs="Arial"/>
          <w:b/>
          <w:spacing w:val="-1"/>
        </w:rPr>
        <w:t>e</w:t>
      </w:r>
      <w:r w:rsidR="006A73FF" w:rsidRPr="00A13969">
        <w:rPr>
          <w:rFonts w:ascii="Arial" w:eastAsia="Arial" w:hAnsi="Arial" w:cs="Arial"/>
          <w:b/>
        </w:rPr>
        <w:t>,</w:t>
      </w:r>
      <w:r w:rsidR="006A73FF" w:rsidRPr="00A13969">
        <w:rPr>
          <w:rFonts w:ascii="Arial" w:eastAsia="Arial" w:hAnsi="Arial" w:cs="Arial"/>
          <w:b/>
          <w:spacing w:val="29"/>
        </w:rPr>
        <w:t xml:space="preserve"> </w:t>
      </w:r>
      <w:r w:rsidR="006A73FF" w:rsidRPr="00A13969">
        <w:rPr>
          <w:rFonts w:ascii="Arial" w:eastAsia="Arial" w:hAnsi="Arial" w:cs="Arial"/>
          <w:b/>
        </w:rPr>
        <w:t>pro</w:t>
      </w:r>
      <w:r w:rsidR="006A73FF" w:rsidRPr="00A13969">
        <w:rPr>
          <w:rFonts w:ascii="Arial" w:eastAsia="Arial" w:hAnsi="Arial" w:cs="Arial"/>
          <w:b/>
          <w:spacing w:val="-1"/>
        </w:rPr>
        <w:t>p</w:t>
      </w:r>
      <w:r w:rsidR="006A73FF" w:rsidRPr="00A13969">
        <w:rPr>
          <w:rFonts w:ascii="Arial" w:eastAsia="Arial" w:hAnsi="Arial" w:cs="Arial"/>
          <w:b/>
        </w:rPr>
        <w:t>e</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spacing w:val="-5"/>
        </w:rPr>
        <w:t>y</w:t>
      </w:r>
      <w:r w:rsidR="006A73FF" w:rsidRPr="00A13969">
        <w:rPr>
          <w:rFonts w:ascii="Arial" w:eastAsia="Arial" w:hAnsi="Arial" w:cs="Arial"/>
          <w:b/>
        </w:rPr>
        <w:t>,</w:t>
      </w:r>
      <w:r w:rsidR="006A73FF" w:rsidRPr="00A13969">
        <w:rPr>
          <w:rFonts w:ascii="Arial" w:eastAsia="Arial" w:hAnsi="Arial" w:cs="Arial"/>
          <w:b/>
          <w:spacing w:val="31"/>
        </w:rPr>
        <w:t xml:space="preserve"> </w:t>
      </w:r>
      <w:r w:rsidR="006A73FF" w:rsidRPr="00A13969">
        <w:rPr>
          <w:rFonts w:ascii="Arial" w:eastAsia="Arial" w:hAnsi="Arial" w:cs="Arial"/>
          <w:b/>
        </w:rPr>
        <w:t>c</w:t>
      </w:r>
      <w:r w:rsidR="006A73FF" w:rsidRPr="00A13969">
        <w:rPr>
          <w:rFonts w:ascii="Arial" w:eastAsia="Arial" w:hAnsi="Arial" w:cs="Arial"/>
          <w:b/>
          <w:spacing w:val="-1"/>
        </w:rPr>
        <w:t>a</w:t>
      </w:r>
      <w:r w:rsidR="006A73FF" w:rsidRPr="00A13969">
        <w:rPr>
          <w:rFonts w:ascii="Arial" w:eastAsia="Arial" w:hAnsi="Arial" w:cs="Arial"/>
          <w:b/>
        </w:rPr>
        <w:t>pi</w:t>
      </w:r>
      <w:r w:rsidR="006A73FF" w:rsidRPr="00A13969">
        <w:rPr>
          <w:rFonts w:ascii="Arial" w:eastAsia="Arial" w:hAnsi="Arial" w:cs="Arial"/>
          <w:b/>
          <w:spacing w:val="1"/>
        </w:rPr>
        <w:t>t</w:t>
      </w:r>
      <w:r w:rsidR="006A73FF" w:rsidRPr="00A13969">
        <w:rPr>
          <w:rFonts w:ascii="Arial" w:eastAsia="Arial" w:hAnsi="Arial" w:cs="Arial"/>
          <w:b/>
        </w:rPr>
        <w:t>a</w:t>
      </w:r>
      <w:r w:rsidR="006A73FF" w:rsidRPr="00A13969">
        <w:rPr>
          <w:rFonts w:ascii="Arial" w:eastAsia="Arial" w:hAnsi="Arial" w:cs="Arial"/>
          <w:b/>
          <w:spacing w:val="-2"/>
        </w:rPr>
        <w:t>l</w:t>
      </w:r>
      <w:r w:rsidR="006A73FF" w:rsidRPr="00A13969">
        <w:rPr>
          <w:rFonts w:ascii="Arial" w:eastAsia="Arial" w:hAnsi="Arial" w:cs="Arial"/>
          <w:b/>
        </w:rPr>
        <w:t>,</w:t>
      </w:r>
      <w:r w:rsidR="006A73FF" w:rsidRPr="00A13969">
        <w:rPr>
          <w:rFonts w:ascii="Arial" w:eastAsia="Arial" w:hAnsi="Arial" w:cs="Arial"/>
          <w:b/>
          <w:spacing w:val="28"/>
        </w:rPr>
        <w:t xml:space="preserve"> </w:t>
      </w:r>
      <w:r w:rsidR="006A73FF" w:rsidRPr="00A13969">
        <w:rPr>
          <w:rFonts w:ascii="Arial" w:eastAsia="Arial" w:hAnsi="Arial" w:cs="Arial"/>
          <w:b/>
        </w:rPr>
        <w:t>ef</w:t>
      </w:r>
      <w:r w:rsidR="006A73FF" w:rsidRPr="00A13969">
        <w:rPr>
          <w:rFonts w:ascii="Arial" w:eastAsia="Arial" w:hAnsi="Arial" w:cs="Arial"/>
          <w:b/>
          <w:spacing w:val="1"/>
        </w:rPr>
        <w:t>f</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rPr>
        <w:t>s,</w:t>
      </w:r>
      <w:r w:rsidR="006A73FF" w:rsidRPr="00A13969">
        <w:rPr>
          <w:rFonts w:ascii="Arial" w:eastAsia="Arial" w:hAnsi="Arial" w:cs="Arial"/>
          <w:b/>
          <w:spacing w:val="28"/>
        </w:rPr>
        <w:t xml:space="preserve"> </w:t>
      </w:r>
      <w:r w:rsidR="006A73FF" w:rsidRPr="00A13969">
        <w:rPr>
          <w:rFonts w:ascii="Arial" w:eastAsia="Arial" w:hAnsi="Arial" w:cs="Arial"/>
          <w:b/>
        </w:rPr>
        <w:t>s</w:t>
      </w:r>
      <w:r w:rsidR="006A73FF" w:rsidRPr="00A13969">
        <w:rPr>
          <w:rFonts w:ascii="Arial" w:eastAsia="Arial" w:hAnsi="Arial" w:cs="Arial"/>
          <w:b/>
          <w:spacing w:val="-1"/>
        </w:rPr>
        <w:t>ki</w:t>
      </w:r>
      <w:r w:rsidR="006A73FF" w:rsidRPr="00A13969">
        <w:rPr>
          <w:rFonts w:ascii="Arial" w:eastAsia="Arial" w:hAnsi="Arial" w:cs="Arial"/>
          <w:b/>
          <w:spacing w:val="1"/>
        </w:rPr>
        <w:t>l</w:t>
      </w:r>
      <w:r w:rsidR="006A73FF" w:rsidRPr="00A13969">
        <w:rPr>
          <w:rFonts w:ascii="Arial" w:eastAsia="Arial" w:hAnsi="Arial" w:cs="Arial"/>
          <w:b/>
        </w:rPr>
        <w:t>l</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sidR="006A73FF" w:rsidRPr="00A13969">
        <w:rPr>
          <w:rFonts w:ascii="Arial" w:eastAsia="Arial" w:hAnsi="Arial" w:cs="Arial"/>
          <w:b/>
          <w:spacing w:val="30"/>
        </w:rPr>
        <w:t xml:space="preserve"> </w:t>
      </w:r>
      <w:r w:rsidR="006A73FF" w:rsidRPr="00A13969">
        <w:rPr>
          <w:rFonts w:ascii="Arial" w:eastAsia="Arial" w:hAnsi="Arial" w:cs="Arial"/>
          <w:b/>
        </w:rPr>
        <w:t>k</w:t>
      </w:r>
      <w:r w:rsidR="006A73FF" w:rsidRPr="00A13969">
        <w:rPr>
          <w:rFonts w:ascii="Arial" w:eastAsia="Arial" w:hAnsi="Arial" w:cs="Arial"/>
          <w:b/>
          <w:spacing w:val="-1"/>
        </w:rPr>
        <w:t>n</w:t>
      </w:r>
      <w:r w:rsidR="006A73FF" w:rsidRPr="00A13969">
        <w:rPr>
          <w:rFonts w:ascii="Arial" w:eastAsia="Arial" w:hAnsi="Arial" w:cs="Arial"/>
          <w:b/>
          <w:spacing w:val="-5"/>
        </w:rPr>
        <w:t>o</w:t>
      </w:r>
      <w:r w:rsidR="006A73FF" w:rsidRPr="00A13969">
        <w:rPr>
          <w:rFonts w:ascii="Arial" w:eastAsia="Arial" w:hAnsi="Arial" w:cs="Arial"/>
          <w:b/>
          <w:spacing w:val="1"/>
        </w:rPr>
        <w:t>wl</w:t>
      </w:r>
      <w:r w:rsidR="006A73FF" w:rsidRPr="00A13969">
        <w:rPr>
          <w:rFonts w:ascii="Arial" w:eastAsia="Arial" w:hAnsi="Arial" w:cs="Arial"/>
          <w:b/>
        </w:rPr>
        <w:t>e</w:t>
      </w:r>
      <w:r w:rsidR="006A73FF" w:rsidRPr="00A13969">
        <w:rPr>
          <w:rFonts w:ascii="Arial" w:eastAsia="Arial" w:hAnsi="Arial" w:cs="Arial"/>
          <w:b/>
          <w:spacing w:val="-1"/>
        </w:rPr>
        <w:t>d</w:t>
      </w:r>
      <w:r w:rsidR="006A73FF" w:rsidRPr="00A13969">
        <w:rPr>
          <w:rFonts w:ascii="Arial" w:eastAsia="Arial" w:hAnsi="Arial" w:cs="Arial"/>
          <w:b/>
        </w:rPr>
        <w:t>ge</w:t>
      </w:r>
      <w:r w:rsidR="006A73FF" w:rsidRPr="00A13969">
        <w:rPr>
          <w:rFonts w:ascii="Arial" w:eastAsia="Arial" w:hAnsi="Arial" w:cs="Arial"/>
          <w:b/>
          <w:spacing w:val="27"/>
        </w:rPr>
        <w:t xml:space="preserve"> </w:t>
      </w:r>
      <w:r w:rsidR="006A73FF" w:rsidRPr="00A13969">
        <w:rPr>
          <w:rFonts w:ascii="Arial" w:eastAsia="Arial" w:hAnsi="Arial" w:cs="Arial"/>
          <w:b/>
          <w:spacing w:val="1"/>
        </w:rPr>
        <w:t>i</w:t>
      </w:r>
      <w:r w:rsidR="006A73FF" w:rsidRPr="00A13969">
        <w:rPr>
          <w:rFonts w:ascii="Arial" w:eastAsia="Arial" w:hAnsi="Arial" w:cs="Arial"/>
          <w:b/>
        </w:rPr>
        <w:t>n</w:t>
      </w:r>
      <w:r w:rsidR="006A73FF" w:rsidRPr="00A13969">
        <w:rPr>
          <w:rFonts w:ascii="Arial" w:eastAsia="Arial" w:hAnsi="Arial" w:cs="Arial"/>
          <w:b/>
          <w:spacing w:val="30"/>
        </w:rPr>
        <w:t xml:space="preserve"> </w:t>
      </w:r>
      <w:r w:rsidR="006A73FF" w:rsidRPr="00A13969">
        <w:rPr>
          <w:rFonts w:ascii="Arial" w:eastAsia="Arial" w:hAnsi="Arial" w:cs="Arial"/>
          <w:b/>
        </w:rPr>
        <w:t>an</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3"/>
        </w:rPr>
        <w:t>c</w:t>
      </w:r>
      <w:r w:rsidR="006A73FF" w:rsidRPr="00A13969">
        <w:rPr>
          <w:rFonts w:ascii="Arial" w:eastAsia="Arial" w:hAnsi="Arial" w:cs="Arial"/>
          <w:b/>
          <w:spacing w:val="1"/>
        </w:rPr>
        <w:t>ti</w:t>
      </w:r>
      <w:r w:rsidR="006A73FF" w:rsidRPr="00A13969">
        <w:rPr>
          <w:rFonts w:ascii="Arial" w:eastAsia="Arial" w:hAnsi="Arial" w:cs="Arial"/>
          <w:b/>
          <w:spacing w:val="-3"/>
        </w:rPr>
        <w:t>v</w:t>
      </w:r>
      <w:r w:rsidR="006A73FF" w:rsidRPr="00A13969">
        <w:rPr>
          <w:rFonts w:ascii="Arial" w:eastAsia="Arial" w:hAnsi="Arial" w:cs="Arial"/>
          <w:b/>
          <w:spacing w:val="1"/>
        </w:rPr>
        <w:t>it</w:t>
      </w:r>
      <w:r w:rsidR="006A73FF" w:rsidRPr="00A13969">
        <w:rPr>
          <w:rFonts w:ascii="Arial" w:eastAsia="Arial" w:hAnsi="Arial" w:cs="Arial"/>
          <w:b/>
        </w:rPr>
        <w:t>y</w:t>
      </w:r>
      <w:r w:rsidR="006A73FF" w:rsidRPr="00A13969">
        <w:rPr>
          <w:rFonts w:ascii="Arial" w:eastAsia="Arial" w:hAnsi="Arial" w:cs="Arial"/>
          <w:b/>
          <w:spacing w:val="25"/>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e</w:t>
      </w:r>
      <w:r w:rsidR="006A73FF" w:rsidRPr="00A13969">
        <w:rPr>
          <w:rFonts w:ascii="Arial" w:eastAsia="Arial" w:hAnsi="Arial" w:cs="Arial"/>
          <w:b/>
          <w:spacing w:val="-1"/>
        </w:rPr>
        <w:t>x</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spacing w:val="-3"/>
        </w:rPr>
        <w:t>u</w:t>
      </w:r>
      <w:r w:rsidR="006A73FF" w:rsidRPr="00A13969">
        <w:rPr>
          <w:rFonts w:ascii="Arial" w:eastAsia="Arial" w:hAnsi="Arial" w:cs="Arial"/>
          <w:b/>
          <w:spacing w:val="1"/>
        </w:rPr>
        <w:t>ti</w:t>
      </w:r>
      <w:r w:rsidR="006A73FF" w:rsidRPr="00A13969">
        <w:rPr>
          <w:rFonts w:ascii="Arial" w:eastAsia="Arial" w:hAnsi="Arial" w:cs="Arial"/>
          <w:b/>
        </w:rPr>
        <w:t>on</w:t>
      </w:r>
      <w:r w:rsidR="006A73FF" w:rsidRPr="00A13969">
        <w:rPr>
          <w:rFonts w:ascii="Arial" w:eastAsia="Arial" w:hAnsi="Arial" w:cs="Arial"/>
          <w:b/>
          <w:spacing w:val="-2"/>
        </w:rPr>
        <w:t xml:space="preserve"> </w:t>
      </w:r>
      <w:r w:rsidR="006A73FF" w:rsidRPr="00A13969">
        <w:rPr>
          <w:rFonts w:ascii="Arial" w:eastAsia="Arial" w:hAnsi="Arial" w:cs="Arial"/>
          <w:b/>
        </w:rPr>
        <w:t>of</w:t>
      </w:r>
      <w:r w:rsidR="006A73FF" w:rsidRPr="00A13969">
        <w:rPr>
          <w:rFonts w:ascii="Arial" w:eastAsia="Arial" w:hAnsi="Arial" w:cs="Arial"/>
          <w:b/>
          <w:spacing w:val="-1"/>
        </w:rPr>
        <w:t xml:space="preserve"> </w:t>
      </w:r>
      <w:r w:rsidR="006A73FF" w:rsidRPr="00A13969">
        <w:rPr>
          <w:rFonts w:ascii="Arial" w:eastAsia="Arial" w:hAnsi="Arial" w:cs="Arial"/>
          <w:b/>
        </w:rPr>
        <w:t>a co</w:t>
      </w:r>
      <w:r w:rsidR="006A73FF" w:rsidRPr="00A13969">
        <w:rPr>
          <w:rFonts w:ascii="Arial" w:eastAsia="Arial" w:hAnsi="Arial" w:cs="Arial"/>
          <w:b/>
          <w:spacing w:val="-3"/>
        </w:rPr>
        <w:t>n</w:t>
      </w:r>
      <w:r w:rsidR="006A73FF" w:rsidRPr="00A13969">
        <w:rPr>
          <w:rFonts w:ascii="Arial" w:eastAsia="Arial" w:hAnsi="Arial" w:cs="Arial"/>
          <w:b/>
          <w:spacing w:val="-2"/>
        </w:rPr>
        <w:t>t</w:t>
      </w:r>
      <w:r w:rsidR="006A73FF" w:rsidRPr="00A13969">
        <w:rPr>
          <w:rFonts w:ascii="Arial" w:eastAsia="Arial" w:hAnsi="Arial" w:cs="Arial"/>
          <w:b/>
        </w:rPr>
        <w:t>ract.</w:t>
      </w:r>
    </w:p>
    <w:p w14:paraId="4B586547" w14:textId="77777777" w:rsidR="00803D5F" w:rsidRPr="00A13969" w:rsidRDefault="006A73FF">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193230CF" w14:textId="77777777" w:rsidR="00803D5F" w:rsidRPr="00A13969" w:rsidRDefault="00803D5F">
      <w:pPr>
        <w:spacing w:before="6" w:line="220" w:lineRule="exact"/>
      </w:pPr>
    </w:p>
    <w:p w14:paraId="35872AC6" w14:textId="77777777" w:rsidR="00803D5F" w:rsidRPr="00A13969" w:rsidRDefault="00841467">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668480" behindDoc="1" locked="0" layoutInCell="1" allowOverlap="1" wp14:anchorId="431D99D5" wp14:editId="61A349BB">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4F090C" id="Group 4" o:spid="_x0000_s1026" style="position:absolute;margin-left:1in;margin-top:32.85pt;width:440.65pt;height:0;z-index:-251648000;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u</w:t>
      </w:r>
      <w:r w:rsidR="006A73FF" w:rsidRPr="00A13969">
        <w:rPr>
          <w:rFonts w:ascii="Arial" w:eastAsia="Arial" w:hAnsi="Arial" w:cs="Arial"/>
          <w:spacing w:val="-1"/>
          <w:position w:val="-1"/>
        </w:rPr>
        <w:t>n</w:t>
      </w:r>
      <w:r w:rsidR="006A73FF" w:rsidRPr="00A13969">
        <w:rPr>
          <w:rFonts w:ascii="Arial" w:eastAsia="Arial" w:hAnsi="Arial" w:cs="Arial"/>
          <w:position w:val="-1"/>
        </w:rPr>
        <w:t>d</w:t>
      </w:r>
      <w:r w:rsidR="006A73FF" w:rsidRPr="00A13969">
        <w:rPr>
          <w:rFonts w:ascii="Arial" w:eastAsia="Arial" w:hAnsi="Arial" w:cs="Arial"/>
          <w:spacing w:val="-1"/>
          <w:position w:val="-1"/>
        </w:rPr>
        <w:t>e</w:t>
      </w:r>
      <w:r w:rsidR="006A73FF" w:rsidRPr="00A13969">
        <w:rPr>
          <w:rFonts w:ascii="Arial" w:eastAsia="Arial" w:hAnsi="Arial" w:cs="Arial"/>
          <w:spacing w:val="1"/>
          <w:position w:val="-1"/>
        </w:rPr>
        <w:t>r</w:t>
      </w:r>
      <w:r w:rsidR="006A73FF" w:rsidRPr="00A13969">
        <w:rPr>
          <w:rFonts w:ascii="Arial" w:eastAsia="Arial" w:hAnsi="Arial" w:cs="Arial"/>
          <w:position w:val="-1"/>
        </w:rPr>
        <w:t>s</w:t>
      </w:r>
      <w:r w:rsidR="006A73FF" w:rsidRPr="00A13969">
        <w:rPr>
          <w:rFonts w:ascii="Arial" w:eastAsia="Arial" w:hAnsi="Arial" w:cs="Arial"/>
          <w:spacing w:val="-3"/>
          <w:position w:val="-1"/>
        </w:rPr>
        <w:t>i</w:t>
      </w:r>
      <w:r w:rsidR="006A73FF" w:rsidRPr="00A13969">
        <w:rPr>
          <w:rFonts w:ascii="Arial" w:eastAsia="Arial" w:hAnsi="Arial" w:cs="Arial"/>
          <w:spacing w:val="2"/>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e</w:t>
      </w:r>
      <w:r w:rsidR="006A73FF" w:rsidRPr="00A13969">
        <w:rPr>
          <w:rFonts w:ascii="Arial" w:eastAsia="Arial" w:hAnsi="Arial" w:cs="Arial"/>
          <w:spacing w:val="-3"/>
          <w:position w:val="-1"/>
        </w:rPr>
        <w:t>d</w:t>
      </w:r>
      <w:proofErr w:type="gramStart"/>
      <w:r w:rsidR="006A73FF" w:rsidRPr="00A13969">
        <w:rPr>
          <w:rFonts w:ascii="Arial" w:eastAsia="Arial" w:hAnsi="Arial" w:cs="Arial"/>
          <w:position w:val="-1"/>
        </w:rPr>
        <w:t>,</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proofErr w:type="gramEnd"/>
      <w:r w:rsidR="006A73FF" w:rsidRPr="00A13969">
        <w:rPr>
          <w:rFonts w:ascii="Arial" w:eastAsia="Arial" w:hAnsi="Arial" w:cs="Arial"/>
          <w:position w:val="-1"/>
        </w:rPr>
        <w:t xml:space="preserve"> s</w:t>
      </w:r>
      <w:r w:rsidR="006A73FF" w:rsidRPr="00A13969">
        <w:rPr>
          <w:rFonts w:ascii="Arial" w:eastAsia="Arial" w:hAnsi="Arial" w:cs="Arial"/>
          <w:spacing w:val="-2"/>
          <w:position w:val="-1"/>
        </w:rPr>
        <w:t>u</w:t>
      </w:r>
      <w:r w:rsidR="006A73FF" w:rsidRPr="00A13969">
        <w:rPr>
          <w:rFonts w:ascii="Arial" w:eastAsia="Arial" w:hAnsi="Arial" w:cs="Arial"/>
          <w:position w:val="-1"/>
        </w:rPr>
        <w:t>bmit</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i</w:t>
      </w:r>
      <w:r w:rsidR="006A73FF" w:rsidRPr="00A13969">
        <w:rPr>
          <w:rFonts w:ascii="Arial" w:eastAsia="Arial" w:hAnsi="Arial" w:cs="Arial"/>
          <w:spacing w:val="-3"/>
          <w:position w:val="-1"/>
        </w:rPr>
        <w:t>n</w:t>
      </w:r>
      <w:r w:rsidR="006A73FF" w:rsidRPr="00A13969">
        <w:rPr>
          <w:rFonts w:ascii="Arial" w:eastAsia="Arial" w:hAnsi="Arial" w:cs="Arial"/>
          <w:position w:val="-1"/>
        </w:rPr>
        <w:t xml:space="preserve">g </w:t>
      </w:r>
      <w:r w:rsidR="006A73FF" w:rsidRPr="00A13969">
        <w:rPr>
          <w:rFonts w:ascii="Arial" w:eastAsia="Arial" w:hAnsi="Arial" w:cs="Arial"/>
          <w:spacing w:val="2"/>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acc</w:t>
      </w:r>
      <w:r w:rsidR="006A73FF" w:rsidRPr="00A13969">
        <w:rPr>
          <w:rFonts w:ascii="Arial" w:eastAsia="Arial" w:hAnsi="Arial" w:cs="Arial"/>
          <w:spacing w:val="-3"/>
          <w:position w:val="-1"/>
        </w:rPr>
        <w:t>o</w:t>
      </w:r>
      <w:r w:rsidR="006A73FF" w:rsidRPr="00A13969">
        <w:rPr>
          <w:rFonts w:ascii="Arial" w:eastAsia="Arial" w:hAnsi="Arial" w:cs="Arial"/>
          <w:spacing w:val="1"/>
          <w:position w:val="-1"/>
        </w:rPr>
        <w:t>m</w:t>
      </w:r>
      <w:r w:rsidR="006A73FF" w:rsidRPr="00A13969">
        <w:rPr>
          <w:rFonts w:ascii="Arial" w:eastAsia="Arial" w:hAnsi="Arial" w:cs="Arial"/>
          <w:position w:val="-1"/>
        </w:rPr>
        <w:t>p</w:t>
      </w:r>
      <w:r w:rsidR="006A73FF" w:rsidRPr="00A13969">
        <w:rPr>
          <w:rFonts w:ascii="Arial" w:eastAsia="Arial" w:hAnsi="Arial" w:cs="Arial"/>
          <w:spacing w:val="-1"/>
          <w:position w:val="-1"/>
        </w:rPr>
        <w:t>a</w:t>
      </w:r>
      <w:r w:rsidR="006A73FF" w:rsidRPr="00A13969">
        <w:rPr>
          <w:rFonts w:ascii="Arial" w:eastAsia="Arial" w:hAnsi="Arial" w:cs="Arial"/>
          <w:position w:val="-1"/>
        </w:rPr>
        <w:t>n</w:t>
      </w:r>
      <w:r w:rsidR="006A73FF" w:rsidRPr="00A13969">
        <w:rPr>
          <w:rFonts w:ascii="Arial" w:eastAsia="Arial" w:hAnsi="Arial" w:cs="Arial"/>
          <w:spacing w:val="-3"/>
          <w:position w:val="-1"/>
        </w:rPr>
        <w:t>y</w:t>
      </w:r>
      <w:r w:rsidR="006A73FF" w:rsidRPr="00A13969">
        <w:rPr>
          <w:rFonts w:ascii="Arial" w:eastAsia="Arial" w:hAnsi="Arial" w:cs="Arial"/>
          <w:spacing w:val="1"/>
          <w:position w:val="-1"/>
        </w:rPr>
        <w:t>i</w:t>
      </w:r>
      <w:r w:rsidR="006A73FF" w:rsidRPr="00A13969">
        <w:rPr>
          <w:rFonts w:ascii="Arial" w:eastAsia="Arial" w:hAnsi="Arial" w:cs="Arial"/>
          <w:position w:val="-1"/>
        </w:rPr>
        <w:t>ng</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p>
    <w:p w14:paraId="1D80C2E7" w14:textId="77777777" w:rsidR="00803D5F" w:rsidRPr="00A13969" w:rsidRDefault="00803D5F">
      <w:pPr>
        <w:spacing w:line="200" w:lineRule="exact"/>
      </w:pPr>
    </w:p>
    <w:p w14:paraId="6FC1CAA4" w14:textId="77777777" w:rsidR="00803D5F" w:rsidRPr="00A13969" w:rsidRDefault="00803D5F">
      <w:pPr>
        <w:spacing w:line="280" w:lineRule="exact"/>
      </w:pPr>
    </w:p>
    <w:p w14:paraId="7887F4A7" w14:textId="77777777" w:rsidR="00803D5F" w:rsidRPr="00A13969" w:rsidRDefault="006A73FF">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12C1AD45" w14:textId="77777777" w:rsidR="00803D5F" w:rsidRPr="00A13969" w:rsidRDefault="00803D5F">
      <w:pPr>
        <w:spacing w:before="5" w:line="100" w:lineRule="exact"/>
      </w:pPr>
    </w:p>
    <w:p w14:paraId="2B20FA9F" w14:textId="77777777" w:rsidR="00803D5F" w:rsidRPr="00A13969" w:rsidRDefault="00803D5F">
      <w:pPr>
        <w:spacing w:line="200" w:lineRule="exact"/>
      </w:pPr>
    </w:p>
    <w:p w14:paraId="2B3B7556" w14:textId="77777777" w:rsidR="00803D5F" w:rsidRPr="00A13969" w:rsidRDefault="00803D5F">
      <w:pPr>
        <w:spacing w:line="200" w:lineRule="exact"/>
      </w:pPr>
    </w:p>
    <w:p w14:paraId="23113A56" w14:textId="77777777" w:rsidR="00803D5F" w:rsidRPr="00A13969" w:rsidRDefault="00841467">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669504" behindDoc="1" locked="0" layoutInCell="1" allowOverlap="1" wp14:anchorId="50508477" wp14:editId="3BF6BAE6">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ECC62A" id="Group 2" o:spid="_x0000_s1026" style="position:absolute;margin-left:1in;margin-top:31.15pt;width:477.35pt;height:0;z-index:-251646976;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n </w:t>
      </w:r>
      <w:r w:rsidR="006A73FF" w:rsidRPr="00A13969">
        <w:rPr>
          <w:rFonts w:ascii="Arial" w:eastAsia="Arial" w:hAnsi="Arial" w:cs="Arial"/>
          <w:spacing w:val="1"/>
          <w:position w:val="-1"/>
        </w:rPr>
        <w:t>r</w:t>
      </w:r>
      <w:r w:rsidR="006A73FF" w:rsidRPr="00A13969">
        <w:rPr>
          <w:rFonts w:ascii="Arial" w:eastAsia="Arial" w:hAnsi="Arial" w:cs="Arial"/>
          <w:position w:val="-1"/>
        </w:rPr>
        <w:t>es</w:t>
      </w:r>
      <w:r w:rsidR="006A73FF" w:rsidRPr="00A13969">
        <w:rPr>
          <w:rFonts w:ascii="Arial" w:eastAsia="Arial" w:hAnsi="Arial" w:cs="Arial"/>
          <w:spacing w:val="-1"/>
          <w:position w:val="-1"/>
        </w:rPr>
        <w:t>p</w:t>
      </w:r>
      <w:r w:rsidR="006A73FF" w:rsidRPr="00A13969">
        <w:rPr>
          <w:rFonts w:ascii="Arial" w:eastAsia="Arial" w:hAnsi="Arial" w:cs="Arial"/>
          <w:position w:val="-1"/>
        </w:rPr>
        <w:t>o</w:t>
      </w:r>
      <w:r w:rsidR="006A73FF" w:rsidRPr="00A13969">
        <w:rPr>
          <w:rFonts w:ascii="Arial" w:eastAsia="Arial" w:hAnsi="Arial" w:cs="Arial"/>
          <w:spacing w:val="-1"/>
          <w:position w:val="-1"/>
        </w:rPr>
        <w:t>n</w:t>
      </w:r>
      <w:r w:rsidR="006A73FF" w:rsidRPr="00A13969">
        <w:rPr>
          <w:rFonts w:ascii="Arial" w:eastAsia="Arial" w:hAnsi="Arial" w:cs="Arial"/>
          <w:position w:val="-1"/>
        </w:rPr>
        <w:t>se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o</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r w:rsidR="006A73FF" w:rsidRPr="00A13969">
        <w:rPr>
          <w:rFonts w:ascii="Arial" w:eastAsia="Arial" w:hAnsi="Arial" w:cs="Arial"/>
          <w:spacing w:val="-3"/>
          <w:position w:val="-1"/>
        </w:rPr>
        <w:t>v</w:t>
      </w:r>
      <w:r w:rsidR="006A73FF" w:rsidRPr="00A13969">
        <w:rPr>
          <w:rFonts w:ascii="Arial" w:eastAsia="Arial" w:hAnsi="Arial" w:cs="Arial"/>
          <w:spacing w:val="-1"/>
          <w:position w:val="-1"/>
        </w:rPr>
        <w:t>i</w:t>
      </w:r>
      <w:r w:rsidR="006A73FF" w:rsidRPr="00A13969">
        <w:rPr>
          <w:rFonts w:ascii="Arial" w:eastAsia="Arial" w:hAnsi="Arial" w:cs="Arial"/>
          <w:spacing w:val="1"/>
          <w:position w:val="-1"/>
        </w:rPr>
        <w:t>t</w:t>
      </w:r>
      <w:r w:rsidR="006A73FF" w:rsidRPr="00A13969">
        <w:rPr>
          <w:rFonts w:ascii="Arial" w:eastAsia="Arial" w:hAnsi="Arial" w:cs="Arial"/>
          <w:position w:val="-1"/>
        </w:rPr>
        <w:t>ati</w:t>
      </w:r>
      <w:r w:rsidR="006A73FF" w:rsidRPr="00A13969">
        <w:rPr>
          <w:rFonts w:ascii="Arial" w:eastAsia="Arial" w:hAnsi="Arial" w:cs="Arial"/>
          <w:spacing w:val="-1"/>
          <w:position w:val="-1"/>
        </w:rPr>
        <w:t>o</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3"/>
          <w:position w:val="-1"/>
        </w:rPr>
        <w:t>f</w:t>
      </w:r>
      <w:r w:rsidR="006A73FF" w:rsidRPr="00A13969">
        <w:rPr>
          <w:rFonts w:ascii="Arial" w:eastAsia="Arial" w:hAnsi="Arial" w:cs="Arial"/>
          <w:spacing w:val="-3"/>
          <w:position w:val="-1"/>
        </w:rPr>
        <w:t>o</w:t>
      </w:r>
      <w:r w:rsidR="006A73FF" w:rsidRPr="00A13969">
        <w:rPr>
          <w:rFonts w:ascii="Arial" w:eastAsia="Arial" w:hAnsi="Arial" w:cs="Arial"/>
          <w:position w:val="-1"/>
        </w:rPr>
        <w:t xml:space="preserve">r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m</w:t>
      </w:r>
      <w:r w:rsidR="006A73FF" w:rsidRPr="00A13969">
        <w:rPr>
          <w:rFonts w:ascii="Arial" w:eastAsia="Arial" w:hAnsi="Arial" w:cs="Arial"/>
          <w:position w:val="-1"/>
        </w:rPr>
        <w:t>a</w:t>
      </w:r>
      <w:r w:rsidR="006A73FF" w:rsidRPr="00A13969">
        <w:rPr>
          <w:rFonts w:ascii="Arial" w:eastAsia="Arial" w:hAnsi="Arial" w:cs="Arial"/>
          <w:spacing w:val="-1"/>
          <w:position w:val="-1"/>
        </w:rPr>
        <w:t>d</w:t>
      </w:r>
      <w:r w:rsidR="006A73FF" w:rsidRPr="00A13969">
        <w:rPr>
          <w:rFonts w:ascii="Arial" w:eastAsia="Arial" w:hAnsi="Arial" w:cs="Arial"/>
          <w:position w:val="-1"/>
        </w:rPr>
        <w:t>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3"/>
          <w:position w:val="-1"/>
        </w:rPr>
        <w:t>y</w:t>
      </w:r>
      <w:r w:rsidR="006A73FF" w:rsidRPr="00A13969">
        <w:rPr>
          <w:rFonts w:ascii="Arial" w:eastAsia="Arial" w:hAnsi="Arial" w:cs="Arial"/>
          <w:position w:val="-1"/>
        </w:rPr>
        <w:t>:</w:t>
      </w:r>
    </w:p>
    <w:p w14:paraId="66F7C3C4" w14:textId="77777777" w:rsidR="00803D5F" w:rsidRPr="00A13969" w:rsidRDefault="00803D5F">
      <w:pPr>
        <w:spacing w:line="200" w:lineRule="exact"/>
      </w:pPr>
    </w:p>
    <w:p w14:paraId="4A1E1DD4" w14:textId="77777777" w:rsidR="00803D5F" w:rsidRPr="00A13969" w:rsidRDefault="00803D5F">
      <w:pPr>
        <w:spacing w:before="18" w:line="260" w:lineRule="exact"/>
      </w:pPr>
    </w:p>
    <w:p w14:paraId="006B2FE0" w14:textId="77777777" w:rsidR="00803D5F" w:rsidRPr="00A13969" w:rsidRDefault="006A73FF">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2B186065" w14:textId="77777777" w:rsidR="00803D5F" w:rsidRPr="00A13969" w:rsidRDefault="00803D5F">
      <w:pPr>
        <w:spacing w:before="5" w:line="100" w:lineRule="exact"/>
      </w:pPr>
    </w:p>
    <w:p w14:paraId="6136C920" w14:textId="77777777" w:rsidR="00803D5F" w:rsidRPr="00A13969" w:rsidRDefault="00803D5F">
      <w:pPr>
        <w:spacing w:line="200" w:lineRule="exact"/>
      </w:pPr>
    </w:p>
    <w:p w14:paraId="0DCEAC14" w14:textId="77777777" w:rsidR="00803D5F" w:rsidRPr="00A13969" w:rsidRDefault="00803D5F">
      <w:pPr>
        <w:spacing w:line="200" w:lineRule="exact"/>
      </w:pPr>
    </w:p>
    <w:p w14:paraId="354A2E6E" w14:textId="77777777" w:rsidR="002A4322" w:rsidRDefault="006A73FF">
      <w:pPr>
        <w:spacing w:line="359" w:lineRule="auto"/>
        <w:ind w:left="100" w:right="445"/>
        <w:rPr>
          <w:rFonts w:ascii="Arial" w:eastAsia="Arial" w:hAnsi="Arial" w:cs="Arial"/>
          <w:spacing w:val="2"/>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p>
    <w:p w14:paraId="3CC527B9" w14:textId="77777777" w:rsidR="002A4322" w:rsidRDefault="002A4322">
      <w:pPr>
        <w:spacing w:line="359" w:lineRule="auto"/>
        <w:ind w:left="100" w:right="445"/>
        <w:rPr>
          <w:rFonts w:ascii="Arial" w:eastAsia="Arial" w:hAnsi="Arial" w:cs="Arial"/>
          <w:spacing w:val="2"/>
        </w:rPr>
      </w:pPr>
    </w:p>
    <w:p w14:paraId="4CAC3629" w14:textId="79E40C9F" w:rsidR="00803D5F" w:rsidRPr="00A13969" w:rsidRDefault="006A73FF">
      <w:pPr>
        <w:spacing w:line="359" w:lineRule="auto"/>
        <w:ind w:left="100" w:right="445"/>
        <w:rPr>
          <w:rFonts w:ascii="Arial" w:eastAsia="Arial" w:hAnsi="Arial" w:cs="Arial"/>
        </w:rPr>
      </w:pP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spacing w:val="1"/>
        </w:rPr>
        <w:t>f:</w:t>
      </w:r>
      <w:proofErr w:type="gramEnd"/>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05A693E5" w14:textId="77777777" w:rsidR="00803D5F" w:rsidRPr="00A13969" w:rsidRDefault="006A73FF">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6284793A" w14:textId="77777777" w:rsidR="00803D5F" w:rsidRPr="00A13969" w:rsidRDefault="00803D5F">
      <w:pPr>
        <w:spacing w:before="6" w:line="100" w:lineRule="exact"/>
      </w:pPr>
    </w:p>
    <w:p w14:paraId="0F2B9963" w14:textId="77777777" w:rsidR="00803D5F" w:rsidRPr="00A13969" w:rsidRDefault="00803D5F">
      <w:pPr>
        <w:spacing w:line="200" w:lineRule="exact"/>
      </w:pPr>
    </w:p>
    <w:p w14:paraId="16A83359" w14:textId="77777777" w:rsidR="00803D5F" w:rsidRPr="00A13969" w:rsidRDefault="00803D5F">
      <w:pPr>
        <w:spacing w:line="200" w:lineRule="exact"/>
      </w:pPr>
    </w:p>
    <w:p w14:paraId="4DC6A2A4" w14:textId="7E0BD258" w:rsidR="00803D5F" w:rsidRPr="00A13969" w:rsidRDefault="006A73FF">
      <w:pPr>
        <w:ind w:left="100"/>
        <w:rPr>
          <w:rFonts w:ascii="Arial" w:eastAsia="Arial" w:hAnsi="Arial" w:cs="Arial"/>
        </w:rPr>
      </w:pPr>
      <w:r w:rsidRPr="00A13969">
        <w:rPr>
          <w:rFonts w:ascii="Arial" w:eastAsia="Arial" w:hAnsi="Arial" w:cs="Arial"/>
        </w:rPr>
        <w:t>1</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r w:rsidR="00121BF7" w:rsidRPr="00A13969">
        <w:rPr>
          <w:rFonts w:ascii="Arial" w:eastAsia="Arial" w:hAnsi="Arial" w:cs="Arial"/>
          <w:spacing w:val="1"/>
        </w:rPr>
        <w:t>r</w:t>
      </w:r>
      <w:r w:rsidR="00121BF7" w:rsidRPr="00A13969">
        <w:rPr>
          <w:rFonts w:ascii="Arial" w:eastAsia="Arial" w:hAnsi="Arial" w:cs="Arial"/>
        </w:rPr>
        <w:t>e</w:t>
      </w:r>
      <w:r w:rsidR="00121BF7" w:rsidRPr="00A13969">
        <w:rPr>
          <w:rFonts w:ascii="Arial" w:eastAsia="Arial" w:hAnsi="Arial" w:cs="Arial"/>
          <w:spacing w:val="-1"/>
        </w:rPr>
        <w:t>a</w:t>
      </w:r>
      <w:r w:rsidR="00121BF7"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
    <w:p w14:paraId="585A4817" w14:textId="77777777" w:rsidR="00803D5F" w:rsidRPr="00A13969" w:rsidRDefault="00803D5F">
      <w:pPr>
        <w:spacing w:before="5" w:line="100" w:lineRule="exact"/>
      </w:pPr>
    </w:p>
    <w:p w14:paraId="1A8C8462" w14:textId="77777777" w:rsidR="00803D5F" w:rsidRPr="00A13969" w:rsidRDefault="00803D5F">
      <w:pPr>
        <w:spacing w:line="200" w:lineRule="exact"/>
      </w:pPr>
    </w:p>
    <w:p w14:paraId="1BBF57E7" w14:textId="77777777" w:rsidR="00803D5F" w:rsidRPr="00A13969" w:rsidRDefault="00803D5F">
      <w:pPr>
        <w:spacing w:line="200" w:lineRule="exact"/>
      </w:pPr>
    </w:p>
    <w:p w14:paraId="169C0A85" w14:textId="77777777" w:rsidR="00803D5F" w:rsidRPr="00A13969" w:rsidRDefault="006A73FF">
      <w:pPr>
        <w:spacing w:line="359" w:lineRule="auto"/>
        <w:ind w:left="460" w:right="78" w:hanging="360"/>
        <w:jc w:val="both"/>
        <w:rPr>
          <w:rFonts w:ascii="Arial" w:eastAsia="Arial" w:hAnsi="Arial" w:cs="Arial"/>
        </w:rPr>
      </w:pPr>
      <w:r w:rsidRPr="00A13969">
        <w:rPr>
          <w:rFonts w:ascii="Arial" w:eastAsia="Arial" w:hAnsi="Arial" w:cs="Arial"/>
        </w:rPr>
        <w:t>2</w:t>
      </w:r>
      <w:proofErr w:type="gramStart"/>
      <w:r w:rsidRPr="00A13969">
        <w:rPr>
          <w:rFonts w:ascii="Arial" w:eastAsia="Arial" w:hAnsi="Arial" w:cs="Arial"/>
        </w:rPr>
        <w:t xml:space="preserve">. </w:t>
      </w:r>
      <w:r w:rsidRPr="00A13969">
        <w:rPr>
          <w:rFonts w:ascii="Arial" w:eastAsia="Arial" w:hAnsi="Arial" w:cs="Arial"/>
          <w:spacing w:val="4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7B4C3C5F" w14:textId="77777777" w:rsidR="00803D5F" w:rsidRPr="00A13969" w:rsidRDefault="00803D5F">
      <w:pPr>
        <w:spacing w:before="3" w:line="180" w:lineRule="exact"/>
      </w:pPr>
    </w:p>
    <w:p w14:paraId="36B50139" w14:textId="77777777" w:rsidR="00803D5F" w:rsidRPr="00A13969" w:rsidRDefault="00803D5F">
      <w:pPr>
        <w:spacing w:line="200" w:lineRule="exact"/>
      </w:pPr>
    </w:p>
    <w:p w14:paraId="58FCB329" w14:textId="77777777" w:rsidR="00803D5F" w:rsidRPr="00A13969" w:rsidRDefault="006A73FF">
      <w:pPr>
        <w:spacing w:line="359" w:lineRule="auto"/>
        <w:ind w:left="460" w:right="79" w:hanging="360"/>
        <w:jc w:val="both"/>
        <w:rPr>
          <w:rFonts w:ascii="Arial" w:eastAsia="Arial" w:hAnsi="Arial" w:cs="Arial"/>
        </w:rPr>
      </w:pPr>
      <w:r w:rsidRPr="00A13969">
        <w:rPr>
          <w:rFonts w:ascii="Arial" w:eastAsia="Arial" w:hAnsi="Arial" w:cs="Arial"/>
        </w:rPr>
        <w:t>3</w:t>
      </w:r>
      <w:proofErr w:type="gramStart"/>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I</w:t>
      </w:r>
      <w:proofErr w:type="gramEnd"/>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
    <w:p w14:paraId="7172025C" w14:textId="77777777" w:rsidR="00803D5F" w:rsidRPr="00A13969" w:rsidRDefault="00803D5F">
      <w:pPr>
        <w:spacing w:before="5" w:line="180" w:lineRule="exact"/>
      </w:pPr>
    </w:p>
    <w:p w14:paraId="3DD174CA" w14:textId="77777777" w:rsidR="00803D5F" w:rsidRPr="00A13969" w:rsidRDefault="00803D5F">
      <w:pPr>
        <w:spacing w:line="200" w:lineRule="exact"/>
      </w:pPr>
    </w:p>
    <w:p w14:paraId="277A3C7B" w14:textId="77777777" w:rsidR="00803D5F" w:rsidRPr="00A13969" w:rsidRDefault="006A73FF">
      <w:pPr>
        <w:spacing w:line="360" w:lineRule="auto"/>
        <w:ind w:left="460" w:right="76" w:hanging="360"/>
        <w:jc w:val="both"/>
        <w:rPr>
          <w:rFonts w:ascii="Arial" w:eastAsia="Arial" w:hAnsi="Arial" w:cs="Arial"/>
        </w:rPr>
      </w:pPr>
      <w:r w:rsidRPr="00A13969">
        <w:rPr>
          <w:rFonts w:ascii="Arial" w:eastAsia="Arial" w:hAnsi="Arial" w:cs="Arial"/>
        </w:rPr>
        <w:t>4</w:t>
      </w:r>
      <w:proofErr w:type="gramStart"/>
      <w:r w:rsidRPr="00A13969">
        <w:rPr>
          <w:rFonts w:ascii="Arial" w:eastAsia="Arial" w:hAnsi="Arial" w:cs="Arial"/>
        </w:rPr>
        <w:t xml:space="preserve">.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proofErr w:type="gramEnd"/>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
    <w:p w14:paraId="176EFF05" w14:textId="77777777" w:rsidR="00803D5F" w:rsidRPr="00A13969" w:rsidRDefault="00803D5F">
      <w:pPr>
        <w:spacing w:before="2" w:line="180" w:lineRule="exact"/>
      </w:pPr>
    </w:p>
    <w:p w14:paraId="183A2F79" w14:textId="77777777" w:rsidR="00803D5F" w:rsidRPr="00A13969" w:rsidRDefault="00803D5F">
      <w:pPr>
        <w:spacing w:line="200" w:lineRule="exact"/>
      </w:pPr>
    </w:p>
    <w:p w14:paraId="0B3BE178" w14:textId="77777777" w:rsidR="00803D5F" w:rsidRPr="00A13969" w:rsidRDefault="006A73FF">
      <w:pPr>
        <w:spacing w:line="359" w:lineRule="auto"/>
        <w:ind w:left="460" w:right="77" w:hanging="360"/>
        <w:jc w:val="both"/>
        <w:rPr>
          <w:rFonts w:ascii="Arial" w:eastAsia="Arial" w:hAnsi="Arial" w:cs="Arial"/>
        </w:rPr>
      </w:pPr>
      <w:r w:rsidRPr="00A13969">
        <w:rPr>
          <w:rFonts w:ascii="Arial" w:eastAsia="Arial" w:hAnsi="Arial" w:cs="Arial"/>
        </w:rPr>
        <w:t>5</w:t>
      </w:r>
      <w:proofErr w:type="gramStart"/>
      <w:r w:rsidRPr="00A13969">
        <w:rPr>
          <w:rFonts w:ascii="Arial" w:eastAsia="Arial" w:hAnsi="Arial" w:cs="Arial"/>
        </w:rPr>
        <w:t xml:space="preserve">.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proofErr w:type="gramEnd"/>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13456807" w14:textId="77777777" w:rsidR="00803D5F" w:rsidRPr="00A13969" w:rsidRDefault="006A73FF">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68B48731" w14:textId="77777777" w:rsidR="00803D5F" w:rsidRPr="00A13969" w:rsidRDefault="00803D5F">
      <w:pPr>
        <w:spacing w:before="6" w:line="120" w:lineRule="exact"/>
      </w:pPr>
    </w:p>
    <w:p w14:paraId="70B35AE8" w14:textId="77777777" w:rsidR="00803D5F" w:rsidRPr="00A13969" w:rsidRDefault="006A73FF">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BB37D01" w14:textId="2413BFB7" w:rsidR="00803D5F" w:rsidRPr="00A13969" w:rsidRDefault="006A73FF">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r w:rsidR="00121BF7" w:rsidRPr="00A13969">
        <w:rPr>
          <w:rFonts w:ascii="Arial" w:eastAsia="Arial" w:hAnsi="Arial" w:cs="Arial"/>
        </w:rPr>
        <w:t>a</w:t>
      </w:r>
      <w:r w:rsidR="00121BF7" w:rsidRPr="00A13969">
        <w:rPr>
          <w:rFonts w:ascii="Arial" w:eastAsia="Arial" w:hAnsi="Arial" w:cs="Arial"/>
          <w:spacing w:val="-1"/>
        </w:rPr>
        <w:t>n</w:t>
      </w:r>
      <w:r w:rsidR="00121BF7" w:rsidRPr="00A13969">
        <w:rPr>
          <w:rFonts w:ascii="Arial" w:eastAsia="Arial" w:hAnsi="Arial" w:cs="Arial"/>
        </w:rPr>
        <w:t>d/</w:t>
      </w:r>
      <w:r w:rsidR="00121BF7" w:rsidRPr="00A13969">
        <w:rPr>
          <w:rFonts w:ascii="Arial" w:eastAsia="Arial" w:hAnsi="Arial" w:cs="Arial"/>
          <w:spacing w:val="-2"/>
        </w:rPr>
        <w:t>o</w:t>
      </w:r>
      <w:r w:rsidR="00121BF7" w:rsidRPr="00A13969">
        <w:rPr>
          <w:rFonts w:ascii="Arial" w:eastAsia="Arial" w:hAnsi="Arial" w:cs="Arial"/>
        </w:rPr>
        <w:t>r</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1FCF599F" w14:textId="1D24725C" w:rsidR="00803D5F" w:rsidRPr="00A13969" w:rsidRDefault="006A73FF">
      <w:pPr>
        <w:spacing w:before="4" w:line="359" w:lineRule="auto"/>
        <w:ind w:left="460" w:right="71" w:hanging="360"/>
        <w:jc w:val="both"/>
        <w:rPr>
          <w:rFonts w:ascii="Arial" w:eastAsia="Arial" w:hAnsi="Arial" w:cs="Arial"/>
        </w:rPr>
      </w:pPr>
      <w:r w:rsidRPr="00A13969">
        <w:rPr>
          <w:rFonts w:ascii="Arial" w:eastAsia="Arial" w:hAnsi="Arial" w:cs="Arial"/>
        </w:rPr>
        <w:lastRenderedPageBreak/>
        <w:t xml:space="preserve">6.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r w:rsidR="00121BF7" w:rsidRPr="00A13969">
        <w:rPr>
          <w:rFonts w:ascii="Arial" w:eastAsia="Arial" w:hAnsi="Arial" w:cs="Arial"/>
          <w:spacing w:val="-1"/>
        </w:rPr>
        <w:t>H</w:t>
      </w:r>
      <w:r w:rsidR="00121BF7" w:rsidRPr="00A13969">
        <w:rPr>
          <w:rFonts w:ascii="Arial" w:eastAsia="Arial" w:hAnsi="Arial" w:cs="Arial"/>
        </w:rPr>
        <w:t>o</w:t>
      </w:r>
      <w:r w:rsidR="00121BF7" w:rsidRPr="00A13969">
        <w:rPr>
          <w:rFonts w:ascii="Arial" w:eastAsia="Arial" w:hAnsi="Arial" w:cs="Arial"/>
          <w:spacing w:val="-1"/>
        </w:rPr>
        <w:t>w</w:t>
      </w:r>
      <w:r w:rsidR="00121BF7" w:rsidRPr="00A13969">
        <w:rPr>
          <w:rFonts w:ascii="Arial" w:eastAsia="Arial" w:hAnsi="Arial" w:cs="Arial"/>
        </w:rPr>
        <w:t>e</w:t>
      </w:r>
      <w:r w:rsidR="00121BF7" w:rsidRPr="00A13969">
        <w:rPr>
          <w:rFonts w:ascii="Arial" w:eastAsia="Arial" w:hAnsi="Arial" w:cs="Arial"/>
          <w:spacing w:val="-3"/>
        </w:rPr>
        <w:t>v</w:t>
      </w:r>
      <w:r w:rsidR="00121BF7"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70ADDC76" w14:textId="1DA428AA" w:rsidR="00803D5F" w:rsidRPr="00A13969" w:rsidRDefault="006A73FF">
      <w:pPr>
        <w:tabs>
          <w:tab w:val="left" w:pos="520"/>
        </w:tabs>
        <w:spacing w:before="3" w:line="359" w:lineRule="auto"/>
        <w:ind w:left="460" w:right="71" w:hanging="360"/>
        <w:jc w:val="both"/>
        <w:rPr>
          <w:rFonts w:ascii="Arial" w:eastAsia="Arial" w:hAnsi="Arial" w:cs="Arial"/>
        </w:rPr>
      </w:pPr>
      <w:proofErr w:type="gramStart"/>
      <w:r w:rsidRPr="00A13969">
        <w:rPr>
          <w:rFonts w:ascii="Arial" w:eastAsia="Arial" w:hAnsi="Arial" w:cs="Arial"/>
        </w:rPr>
        <w:t>7.</w:t>
      </w:r>
      <w:r w:rsidRPr="00A13969">
        <w:rPr>
          <w:rFonts w:ascii="Arial" w:eastAsia="Arial" w:hAnsi="Arial" w:cs="Arial"/>
        </w:rPr>
        <w:tab/>
      </w:r>
      <w:r w:rsidRPr="00A13969">
        <w:rPr>
          <w:rFonts w:ascii="Arial" w:eastAsia="Arial" w:hAnsi="Arial" w:cs="Arial"/>
        </w:rPr>
        <w:tab/>
      </w:r>
      <w:r w:rsidR="00121BF7" w:rsidRPr="00A13969">
        <w:rPr>
          <w:rFonts w:ascii="Arial" w:eastAsia="Arial" w:hAnsi="Arial" w:cs="Arial"/>
          <w:spacing w:val="1"/>
        </w:rPr>
        <w:t>I</w:t>
      </w:r>
      <w:r w:rsidR="00121BF7" w:rsidRPr="00A13969">
        <w:rPr>
          <w:rFonts w:ascii="Arial" w:eastAsia="Arial" w:hAnsi="Arial" w:cs="Arial"/>
        </w:rPr>
        <w:t xml:space="preserve">n </w:t>
      </w:r>
      <w:r w:rsidR="00121BF7" w:rsidRPr="00A13969">
        <w:rPr>
          <w:rFonts w:ascii="Arial" w:eastAsia="Arial" w:hAnsi="Arial" w:cs="Arial"/>
          <w:spacing w:val="12"/>
        </w:rPr>
        <w:t>particular</w:t>
      </w:r>
      <w:r w:rsidR="00121BF7" w:rsidRPr="00A13969">
        <w:rPr>
          <w:rFonts w:ascii="Arial" w:eastAsia="Arial" w:hAnsi="Arial" w:cs="Arial"/>
        </w:rPr>
        <w:t xml:space="preserve">, </w:t>
      </w:r>
      <w:r w:rsidR="00121BF7" w:rsidRPr="00A13969">
        <w:rPr>
          <w:rFonts w:ascii="Arial" w:eastAsia="Arial" w:hAnsi="Arial" w:cs="Arial"/>
          <w:spacing w:val="14"/>
        </w:rPr>
        <w:t>without</w:t>
      </w:r>
      <w:proofErr w:type="gramEnd"/>
      <w:r w:rsidR="00121BF7" w:rsidRPr="00A13969">
        <w:rPr>
          <w:rFonts w:ascii="Arial" w:eastAsia="Arial" w:hAnsi="Arial" w:cs="Arial"/>
        </w:rPr>
        <w:t xml:space="preserve"> </w:t>
      </w:r>
      <w:r w:rsidR="00121BF7" w:rsidRPr="00A13969">
        <w:rPr>
          <w:rFonts w:ascii="Arial" w:eastAsia="Arial" w:hAnsi="Arial" w:cs="Arial"/>
          <w:spacing w:val="13"/>
        </w:rPr>
        <w:t>limiting</w:t>
      </w:r>
      <w:r w:rsidRPr="00A13969">
        <w:rPr>
          <w:rFonts w:ascii="Arial" w:eastAsia="Arial" w:hAnsi="Arial" w:cs="Arial"/>
        </w:rPr>
        <w:t xml:space="preserve"> </w:t>
      </w:r>
      <w:r w:rsidR="00121BF7" w:rsidRPr="00A13969">
        <w:rPr>
          <w:rFonts w:ascii="Arial" w:eastAsia="Arial" w:hAnsi="Arial" w:cs="Arial"/>
          <w:spacing w:val="1"/>
        </w:rPr>
        <w:t>t</w:t>
      </w:r>
      <w:r w:rsidR="00121BF7" w:rsidRPr="00A13969">
        <w:rPr>
          <w:rFonts w:ascii="Arial" w:eastAsia="Arial" w:hAnsi="Arial" w:cs="Arial"/>
        </w:rPr>
        <w:t xml:space="preserve">he </w:t>
      </w:r>
      <w:r w:rsidR="00121BF7" w:rsidRPr="00A13969">
        <w:rPr>
          <w:rFonts w:ascii="Arial" w:eastAsia="Arial" w:hAnsi="Arial" w:cs="Arial"/>
          <w:spacing w:val="7"/>
        </w:rPr>
        <w:t>generality</w:t>
      </w:r>
      <w:r w:rsidRPr="00A13969">
        <w:rPr>
          <w:rFonts w:ascii="Arial" w:eastAsia="Arial" w:hAnsi="Arial" w:cs="Arial"/>
        </w:rPr>
        <w:t xml:space="preserve"> </w:t>
      </w:r>
      <w:r w:rsidR="00121BF7" w:rsidRPr="00A13969">
        <w:rPr>
          <w:rFonts w:ascii="Arial" w:eastAsia="Arial" w:hAnsi="Arial" w:cs="Arial"/>
          <w:spacing w:val="-3"/>
        </w:rPr>
        <w:t>o</w:t>
      </w:r>
      <w:r w:rsidR="00121BF7" w:rsidRPr="00A13969">
        <w:rPr>
          <w:rFonts w:ascii="Arial" w:eastAsia="Arial" w:hAnsi="Arial" w:cs="Arial"/>
        </w:rPr>
        <w:t xml:space="preserve">f </w:t>
      </w:r>
      <w:r w:rsidR="00121BF7" w:rsidRPr="00A13969">
        <w:rPr>
          <w:rFonts w:ascii="Arial" w:eastAsia="Arial" w:hAnsi="Arial" w:cs="Arial"/>
          <w:spacing w:val="13"/>
        </w:rPr>
        <w:t>paragraphs</w:t>
      </w:r>
      <w:r w:rsidRPr="00A13969">
        <w:rPr>
          <w:rFonts w:ascii="Arial" w:eastAsia="Arial" w:hAnsi="Arial" w:cs="Arial"/>
        </w:rPr>
        <w:t xml:space="preserve"> </w:t>
      </w:r>
      <w:r w:rsidR="00121BF7" w:rsidRPr="00A13969">
        <w:rPr>
          <w:rFonts w:ascii="Arial" w:eastAsia="Arial" w:hAnsi="Arial" w:cs="Arial"/>
        </w:rPr>
        <w:t xml:space="preserve">6 </w:t>
      </w:r>
      <w:r w:rsidR="00121BF7" w:rsidRPr="00A13969">
        <w:rPr>
          <w:rFonts w:ascii="Arial" w:eastAsia="Arial" w:hAnsi="Arial" w:cs="Arial"/>
          <w:spacing w:val="9"/>
        </w:rPr>
        <w:t>above</w:t>
      </w:r>
      <w:r w:rsidRPr="00A13969">
        <w:rPr>
          <w:rFonts w:ascii="Arial" w:eastAsia="Arial" w:hAnsi="Arial" w:cs="Arial"/>
        </w:rPr>
        <w:t xml:space="preserve">, </w:t>
      </w:r>
      <w:r w:rsidR="00F507A9" w:rsidRPr="00A13969">
        <w:rPr>
          <w:rFonts w:ascii="Arial" w:eastAsia="Arial" w:hAnsi="Arial" w:cs="Arial"/>
          <w:spacing w:val="1"/>
        </w:rPr>
        <w:t>t</w:t>
      </w:r>
      <w:r w:rsidR="00F507A9" w:rsidRPr="00A13969">
        <w:rPr>
          <w:rFonts w:ascii="Arial" w:eastAsia="Arial" w:hAnsi="Arial" w:cs="Arial"/>
        </w:rPr>
        <w:t>h</w:t>
      </w:r>
      <w:r w:rsidR="00F507A9" w:rsidRPr="00A13969">
        <w:rPr>
          <w:rFonts w:ascii="Arial" w:eastAsia="Arial" w:hAnsi="Arial" w:cs="Arial"/>
          <w:spacing w:val="-1"/>
        </w:rPr>
        <w:t>e</w:t>
      </w:r>
      <w:r w:rsidR="00F507A9" w:rsidRPr="00A13969">
        <w:rPr>
          <w:rFonts w:ascii="Arial" w:eastAsia="Arial" w:hAnsi="Arial" w:cs="Arial"/>
          <w:spacing w:val="1"/>
        </w:rPr>
        <w:t>r</w:t>
      </w:r>
      <w:r w:rsidR="00F507A9" w:rsidRPr="00A13969">
        <w:rPr>
          <w:rFonts w:ascii="Arial" w:eastAsia="Arial" w:hAnsi="Arial" w:cs="Arial"/>
        </w:rPr>
        <w:t xml:space="preserve">e </w:t>
      </w:r>
      <w:r w:rsidR="00F507A9" w:rsidRPr="00A13969">
        <w:rPr>
          <w:rFonts w:ascii="Arial" w:eastAsia="Arial" w:hAnsi="Arial" w:cs="Arial"/>
          <w:spacing w:val="9"/>
        </w:rPr>
        <w:t>has</w:t>
      </w:r>
      <w:r w:rsidR="00F507A9" w:rsidRPr="00A13969">
        <w:rPr>
          <w:rFonts w:ascii="Arial" w:eastAsia="Arial" w:hAnsi="Arial" w:cs="Arial"/>
        </w:rPr>
        <w:t xml:space="preserve"> </w:t>
      </w:r>
      <w:r w:rsidR="00F507A9" w:rsidRPr="00A13969">
        <w:rPr>
          <w:rFonts w:ascii="Arial" w:eastAsia="Arial" w:hAnsi="Arial" w:cs="Arial"/>
          <w:spacing w:val="12"/>
        </w:rPr>
        <w:t>been</w:t>
      </w:r>
      <w:r w:rsidR="00F507A9" w:rsidRPr="00A13969">
        <w:rPr>
          <w:rFonts w:ascii="Arial" w:eastAsia="Arial" w:hAnsi="Arial" w:cs="Arial"/>
        </w:rPr>
        <w:t xml:space="preserve"> </w:t>
      </w:r>
      <w:r w:rsidR="00F507A9" w:rsidRPr="00A13969">
        <w:rPr>
          <w:rFonts w:ascii="Arial" w:eastAsia="Arial" w:hAnsi="Arial" w:cs="Arial"/>
          <w:spacing w:val="9"/>
        </w:rPr>
        <w:t>no</w:t>
      </w:r>
      <w:r w:rsidRPr="00A13969">
        <w:rPr>
          <w:rFonts w:ascii="Arial" w:eastAsia="Arial" w:hAnsi="Arial" w:cs="Arial"/>
        </w:rPr>
        <w:t xml:space="preserve">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58EF8171" w14:textId="77777777" w:rsidR="00803D5F" w:rsidRPr="00A13969" w:rsidRDefault="006A73FF">
      <w:pPr>
        <w:spacing w:before="3"/>
        <w:ind w:left="808"/>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roofErr w:type="gramEnd"/>
      <w:r w:rsidRPr="00A13969">
        <w:rPr>
          <w:rFonts w:ascii="Arial" w:eastAsia="Arial" w:hAnsi="Arial" w:cs="Arial"/>
        </w:rPr>
        <w:t>;</w:t>
      </w:r>
    </w:p>
    <w:p w14:paraId="7745BF83" w14:textId="77777777" w:rsidR="00803D5F" w:rsidRPr="00A13969" w:rsidRDefault="00803D5F">
      <w:pPr>
        <w:spacing w:before="9" w:line="120" w:lineRule="exact"/>
      </w:pPr>
    </w:p>
    <w:p w14:paraId="49D10145" w14:textId="77777777" w:rsidR="00803D5F" w:rsidRPr="00A13969" w:rsidRDefault="006A73FF">
      <w:pPr>
        <w:ind w:left="769" w:right="905"/>
        <w:jc w:val="center"/>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w:t>
      </w:r>
      <w:proofErr w:type="gramEnd"/>
      <w:r w:rsidRPr="00A13969">
        <w:rPr>
          <w:rFonts w:ascii="Arial" w:eastAsia="Arial" w:hAnsi="Arial" w:cs="Arial"/>
        </w:rPr>
        <w:t xml:space="preserve">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22A977E" w14:textId="77777777" w:rsidR="00803D5F" w:rsidRPr="00A13969" w:rsidRDefault="00803D5F">
      <w:pPr>
        <w:spacing w:before="6" w:line="120" w:lineRule="exact"/>
      </w:pPr>
    </w:p>
    <w:p w14:paraId="6702BE66" w14:textId="77777777" w:rsidR="00F105EE" w:rsidRPr="00F105EE" w:rsidRDefault="006A73FF" w:rsidP="00F105EE">
      <w:pPr>
        <w:ind w:left="808"/>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proofErr w:type="gramEnd"/>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
    <w:p w14:paraId="6F4F322F" w14:textId="77777777" w:rsidR="00803D5F" w:rsidRPr="00A13969" w:rsidRDefault="006A73FF">
      <w:pPr>
        <w:spacing w:before="71"/>
        <w:ind w:left="808"/>
        <w:rPr>
          <w:rFonts w:ascii="Arial" w:eastAsia="Arial" w:hAnsi="Arial" w:cs="Arial"/>
        </w:rPr>
      </w:pPr>
      <w:r w:rsidRPr="00A13969">
        <w:rPr>
          <w:rFonts w:ascii="Arial" w:eastAsia="Arial" w:hAnsi="Arial" w:cs="Arial"/>
        </w:rPr>
        <w:t>d</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4C451AD4" w14:textId="77777777" w:rsidR="00803D5F" w:rsidRPr="00A13969" w:rsidRDefault="00803D5F">
      <w:pPr>
        <w:spacing w:before="6" w:line="120" w:lineRule="exact"/>
      </w:pPr>
    </w:p>
    <w:p w14:paraId="12230445" w14:textId="77777777" w:rsidR="00803D5F" w:rsidRPr="00A13969" w:rsidRDefault="006A73FF">
      <w:pPr>
        <w:spacing w:line="359" w:lineRule="auto"/>
        <w:ind w:left="1168" w:right="76" w:hanging="360"/>
        <w:rPr>
          <w:rFonts w:ascii="Arial" w:eastAsia="Arial" w:hAnsi="Arial" w:cs="Arial"/>
        </w:rPr>
      </w:pPr>
      <w:r w:rsidRPr="00A13969">
        <w:rPr>
          <w:rFonts w:ascii="Arial" w:eastAsia="Arial" w:hAnsi="Arial" w:cs="Arial"/>
        </w:rPr>
        <w:t>e</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646788F5" w14:textId="77777777" w:rsidR="00803D5F" w:rsidRPr="00A13969" w:rsidRDefault="006A73FF">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2FDFA30" w14:textId="77777777" w:rsidR="00803D5F" w:rsidRPr="00A13969" w:rsidRDefault="00803D5F">
      <w:pPr>
        <w:spacing w:before="6" w:line="120" w:lineRule="exact"/>
      </w:pPr>
    </w:p>
    <w:p w14:paraId="147405D1" w14:textId="77777777" w:rsidR="00803D5F" w:rsidRPr="00A13969" w:rsidRDefault="006A73FF">
      <w:pPr>
        <w:spacing w:line="359" w:lineRule="auto"/>
        <w:ind w:left="460" w:right="74" w:hanging="360"/>
        <w:jc w:val="both"/>
        <w:rPr>
          <w:rFonts w:ascii="Arial" w:eastAsia="Arial" w:hAnsi="Arial" w:cs="Arial"/>
        </w:rPr>
      </w:pPr>
      <w:r w:rsidRPr="00A13969">
        <w:rPr>
          <w:rFonts w:ascii="Arial" w:eastAsia="Arial" w:hAnsi="Arial" w:cs="Arial"/>
        </w:rPr>
        <w:t>8</w:t>
      </w:r>
      <w:proofErr w:type="gramStart"/>
      <w:r w:rsidRPr="00A13969">
        <w:rPr>
          <w:rFonts w:ascii="Arial" w:eastAsia="Arial" w:hAnsi="Arial" w:cs="Arial"/>
        </w:rPr>
        <w:t xml:space="preserve">.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420FD880" w14:textId="77777777" w:rsidR="00803D5F" w:rsidRPr="00A13969" w:rsidRDefault="00803D5F">
      <w:pPr>
        <w:spacing w:before="3" w:line="180" w:lineRule="exact"/>
      </w:pPr>
    </w:p>
    <w:p w14:paraId="74F17B77" w14:textId="77777777" w:rsidR="00803D5F" w:rsidRPr="00A13969" w:rsidRDefault="00803D5F">
      <w:pPr>
        <w:spacing w:line="200" w:lineRule="exact"/>
      </w:pPr>
    </w:p>
    <w:p w14:paraId="6F1A83AE" w14:textId="77777777" w:rsidR="00803D5F" w:rsidRPr="00A13969" w:rsidRDefault="006A73FF">
      <w:pPr>
        <w:spacing w:line="360" w:lineRule="auto"/>
        <w:ind w:left="460" w:right="75" w:hanging="360"/>
        <w:jc w:val="both"/>
        <w:rPr>
          <w:rFonts w:ascii="Arial" w:eastAsia="Arial" w:hAnsi="Arial" w:cs="Arial"/>
        </w:rPr>
      </w:pPr>
      <w:r w:rsidRPr="00A13969">
        <w:rPr>
          <w:rFonts w:ascii="Arial" w:eastAsia="Arial" w:hAnsi="Arial" w:cs="Arial"/>
        </w:rPr>
        <w:t>9</w:t>
      </w:r>
      <w:proofErr w:type="gramStart"/>
      <w:r w:rsidRPr="00A13969">
        <w:rPr>
          <w:rFonts w:ascii="Arial" w:eastAsia="Arial" w:hAnsi="Arial" w:cs="Arial"/>
        </w:rPr>
        <w:t xml:space="preserve">.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673AA95D" w14:textId="77777777" w:rsidR="00803D5F" w:rsidRPr="00A13969" w:rsidRDefault="006A73FF">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50803811" w14:textId="77777777" w:rsidR="00803D5F" w:rsidRPr="00A13969" w:rsidRDefault="00803D5F">
      <w:pPr>
        <w:spacing w:before="2" w:line="180" w:lineRule="exact"/>
      </w:pPr>
    </w:p>
    <w:p w14:paraId="61F3B180" w14:textId="77777777" w:rsidR="00803D5F" w:rsidRDefault="00803D5F">
      <w:pPr>
        <w:spacing w:line="200" w:lineRule="exact"/>
      </w:pPr>
    </w:p>
    <w:p w14:paraId="740A5993" w14:textId="77777777" w:rsidR="00F507A9" w:rsidRPr="00A13969" w:rsidRDefault="00F507A9">
      <w:pPr>
        <w:spacing w:line="200" w:lineRule="exact"/>
      </w:pPr>
    </w:p>
    <w:p w14:paraId="5CED66B9" w14:textId="77777777" w:rsidR="00803D5F" w:rsidRPr="00A13969" w:rsidRDefault="006A73FF">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A8A9E47" w14:textId="77777777" w:rsidR="00803D5F" w:rsidRPr="00A13969" w:rsidRDefault="00803D5F">
      <w:pPr>
        <w:spacing w:before="6" w:line="120" w:lineRule="exact"/>
      </w:pPr>
    </w:p>
    <w:p w14:paraId="52E6BFD1" w14:textId="77777777" w:rsidR="00803D5F" w:rsidRPr="00A13969" w:rsidRDefault="006A73FF">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79598D57" w14:textId="77777777" w:rsidR="00803D5F" w:rsidRPr="00A13969" w:rsidRDefault="00803D5F">
      <w:pPr>
        <w:spacing w:before="6" w:line="100" w:lineRule="exact"/>
      </w:pPr>
    </w:p>
    <w:p w14:paraId="7B902954" w14:textId="77777777" w:rsidR="00803D5F" w:rsidRPr="00A13969" w:rsidRDefault="00803D5F">
      <w:pPr>
        <w:spacing w:line="200" w:lineRule="exact"/>
      </w:pPr>
    </w:p>
    <w:p w14:paraId="648E7CEA" w14:textId="77777777" w:rsidR="00803D5F" w:rsidRPr="00A13969" w:rsidRDefault="00803D5F">
      <w:pPr>
        <w:spacing w:line="200" w:lineRule="exact"/>
      </w:pPr>
    </w:p>
    <w:p w14:paraId="495B1185" w14:textId="77777777" w:rsidR="00803D5F" w:rsidRPr="00A13969" w:rsidRDefault="006A73FF">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5BC0677" w14:textId="77777777" w:rsidR="00803D5F" w:rsidRPr="00A13969" w:rsidRDefault="00803D5F">
      <w:pPr>
        <w:spacing w:before="6" w:line="120" w:lineRule="exact"/>
      </w:pPr>
    </w:p>
    <w:p w14:paraId="5950D354" w14:textId="77777777" w:rsidR="00803D5F" w:rsidRPr="00A13969" w:rsidRDefault="006A73FF">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CC81E07" w14:textId="77777777" w:rsidR="00B7774E" w:rsidRPr="00A13969" w:rsidRDefault="00B7774E">
      <w:pPr>
        <w:ind w:left="513"/>
        <w:rPr>
          <w:rFonts w:ascii="Arial" w:eastAsia="Arial" w:hAnsi="Arial" w:cs="Arial"/>
        </w:rPr>
      </w:pPr>
    </w:p>
    <w:p w14:paraId="7434A438" w14:textId="77777777" w:rsidR="00B7774E" w:rsidRPr="00A13969" w:rsidRDefault="00B7774E">
      <w:pPr>
        <w:ind w:left="513"/>
        <w:rPr>
          <w:rFonts w:ascii="Arial" w:eastAsia="Arial" w:hAnsi="Arial" w:cs="Arial"/>
        </w:rPr>
      </w:pPr>
    </w:p>
    <w:p w14:paraId="228CE298" w14:textId="77777777" w:rsidR="00B7774E" w:rsidRPr="00A13969" w:rsidRDefault="00B7774E">
      <w:pPr>
        <w:ind w:left="513"/>
        <w:rPr>
          <w:rFonts w:ascii="Arial" w:eastAsia="Arial" w:hAnsi="Arial" w:cs="Arial"/>
        </w:rPr>
      </w:pPr>
    </w:p>
    <w:p w14:paraId="11DDAA94" w14:textId="77777777" w:rsidR="00B7774E" w:rsidRPr="00A13969" w:rsidRDefault="00B7774E">
      <w:pPr>
        <w:ind w:left="513"/>
        <w:rPr>
          <w:rFonts w:ascii="Arial" w:eastAsia="Arial" w:hAnsi="Arial" w:cs="Arial"/>
        </w:rPr>
      </w:pPr>
    </w:p>
    <w:p w14:paraId="7FE59C92" w14:textId="77777777" w:rsidR="00B7774E" w:rsidRPr="00A13969" w:rsidRDefault="00B7774E">
      <w:pPr>
        <w:ind w:left="513"/>
        <w:rPr>
          <w:rFonts w:ascii="Arial" w:eastAsia="Arial" w:hAnsi="Arial" w:cs="Arial"/>
        </w:rPr>
      </w:pPr>
    </w:p>
    <w:p w14:paraId="26B47EB5" w14:textId="77777777" w:rsidR="00B7774E" w:rsidRPr="00A13969" w:rsidRDefault="00B7774E">
      <w:pPr>
        <w:ind w:left="513"/>
        <w:rPr>
          <w:rFonts w:ascii="Arial" w:eastAsia="Arial" w:hAnsi="Arial" w:cs="Arial"/>
        </w:rPr>
      </w:pPr>
    </w:p>
    <w:p w14:paraId="756DAE5B" w14:textId="77777777" w:rsidR="00B7774E" w:rsidRPr="00A13969" w:rsidRDefault="00B7774E">
      <w:pPr>
        <w:ind w:left="513"/>
        <w:rPr>
          <w:rFonts w:ascii="Arial" w:eastAsia="Arial" w:hAnsi="Arial" w:cs="Arial"/>
        </w:rPr>
      </w:pPr>
    </w:p>
    <w:p w14:paraId="0BC6D9A4" w14:textId="77777777" w:rsidR="00B7774E" w:rsidRPr="00A13969" w:rsidRDefault="00B7774E">
      <w:pPr>
        <w:ind w:left="513"/>
        <w:rPr>
          <w:rFonts w:ascii="Arial" w:eastAsia="Arial" w:hAnsi="Arial" w:cs="Arial"/>
        </w:rPr>
      </w:pPr>
    </w:p>
    <w:p w14:paraId="6698105D" w14:textId="77777777" w:rsidR="00B7774E" w:rsidRPr="00A13969" w:rsidRDefault="00B7774E">
      <w:pPr>
        <w:ind w:left="513"/>
        <w:rPr>
          <w:rFonts w:ascii="Arial" w:eastAsia="Arial" w:hAnsi="Arial" w:cs="Arial"/>
        </w:rPr>
      </w:pPr>
    </w:p>
    <w:p w14:paraId="3F2BB0E3" w14:textId="77777777" w:rsidR="008515B2" w:rsidRPr="00A13969" w:rsidRDefault="008515B2" w:rsidP="00E66F28">
      <w:pPr>
        <w:rPr>
          <w:rFonts w:ascii="Arial" w:eastAsia="Arial" w:hAnsi="Arial" w:cs="Arial"/>
        </w:rPr>
      </w:pPr>
    </w:p>
    <w:p w14:paraId="0A2DD8F3"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6" w:name="_Toc485799769"/>
      <w:r w:rsidRPr="00F42BD2">
        <w:rPr>
          <w:rFonts w:ascii="Arial" w:eastAsia="Calibri" w:hAnsi="Arial"/>
          <w:b/>
          <w:bCs/>
          <w:kern w:val="32"/>
          <w:sz w:val="18"/>
          <w:szCs w:val="18"/>
          <w:lang w:val="en-GB" w:eastAsia="en-GB"/>
        </w:rPr>
        <w:t>CERTIFICATE FOR PAYMENT OF MUNICIPAL SERVICES</w:t>
      </w:r>
      <w:bookmarkEnd w:id="6"/>
    </w:p>
    <w:p w14:paraId="1BE885A5"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425BDA97"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8DDAFEA" w14:textId="1849065C"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 xml:space="preserve">*FAILURE TO SUBMIT ANY PROOF AS REQUIRED, WILL INVALIDATE THE </w:t>
      </w:r>
      <w:r w:rsidR="00692F9D">
        <w:rPr>
          <w:rFonts w:ascii="Arial" w:eastAsia="Calibri" w:hAnsi="Arial" w:cs="Arial"/>
          <w:b/>
          <w:i/>
          <w:sz w:val="18"/>
          <w:szCs w:val="18"/>
          <w:lang w:val="en-ZA"/>
        </w:rPr>
        <w:t>BID</w:t>
      </w:r>
    </w:p>
    <w:p w14:paraId="4BB294C6"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1D0257EF"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7DF423CB"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A0E16E3"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2990CAEC" w14:textId="77777777" w:rsidR="00B7774E" w:rsidRPr="00F42BD2" w:rsidRDefault="00B7774E" w:rsidP="00F507A9">
      <w:pPr>
        <w:autoSpaceDE w:val="0"/>
        <w:autoSpaceDN w:val="0"/>
        <w:adjustRightInd w:val="0"/>
        <w:spacing w:line="276" w:lineRule="auto"/>
        <w:jc w:val="both"/>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32C58C03"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5F99257B"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113FCA16"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7385EC5"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8988EEC"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FAFC80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5999BA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40F4E062"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D50E878"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73F30767" w14:textId="77777777" w:rsidR="00B7774E" w:rsidRPr="00F42BD2" w:rsidRDefault="00B7774E" w:rsidP="00F507A9">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4D6FE30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65002C" w14:textId="7237DD4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5C46B28"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B4FA8D5" w14:textId="3E6622F2"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4A0CE24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B516AAC" w14:textId="104C1DD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D7641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CAD06D3" w14:textId="3D312E23"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04EB87D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AC75657" w14:textId="7D220985" w:rsidR="00B7774E"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AF6C62D" w14:textId="77777777" w:rsidR="001503FF" w:rsidRDefault="001503FF" w:rsidP="00B7774E">
      <w:pPr>
        <w:autoSpaceDE w:val="0"/>
        <w:autoSpaceDN w:val="0"/>
        <w:adjustRightInd w:val="0"/>
        <w:rPr>
          <w:rFonts w:ascii="Arial Narrow" w:eastAsia="Calibri" w:hAnsi="Arial Narrow" w:cs="Arial Narrow,Bold"/>
          <w:bCs/>
          <w:sz w:val="18"/>
          <w:szCs w:val="18"/>
          <w:lang w:val="en-ZA"/>
        </w:rPr>
      </w:pPr>
    </w:p>
    <w:p w14:paraId="6F2E397B" w14:textId="59A49BB8" w:rsidR="001503FF" w:rsidRPr="00F42BD2" w:rsidRDefault="001503FF" w:rsidP="00B7774E">
      <w:pPr>
        <w:autoSpaceDE w:val="0"/>
        <w:autoSpaceDN w:val="0"/>
        <w:adjustRightInd w:val="0"/>
        <w:rPr>
          <w:rFonts w:ascii="Arial Narrow" w:eastAsia="Calibri" w:hAnsi="Arial Narrow" w:cs="Arial Narrow,Bold"/>
          <w:bCs/>
          <w:sz w:val="18"/>
          <w:szCs w:val="18"/>
          <w:lang w:val="en-ZA"/>
        </w:rPr>
      </w:pPr>
      <w:r>
        <w:rPr>
          <w:rFonts w:ascii="Arial Narrow" w:eastAsia="Calibri" w:hAnsi="Arial Narrow" w:cs="Arial Narrow,Bold"/>
          <w:bCs/>
          <w:sz w:val="18"/>
          <w:szCs w:val="18"/>
          <w:lang w:val="en-ZA"/>
        </w:rPr>
        <w:t>…………………………………………………………………………………………………………………………….</w:t>
      </w:r>
    </w:p>
    <w:p w14:paraId="2C481E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5C7C921" w14:textId="380FA2C9"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3C7BD7A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0CBAEA" w14:textId="1DB1DF8B"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616BAB6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A9A7230" w14:textId="07EC6721"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121BA65C" w14:textId="77777777" w:rsidR="00B7774E" w:rsidRDefault="00B7774E" w:rsidP="00B7774E">
      <w:pPr>
        <w:autoSpaceDE w:val="0"/>
        <w:autoSpaceDN w:val="0"/>
        <w:adjustRightInd w:val="0"/>
        <w:rPr>
          <w:rFonts w:ascii="Arial Narrow" w:eastAsia="Calibri" w:hAnsi="Arial Narrow" w:cs="Arial Narrow,Bold"/>
          <w:bCs/>
          <w:sz w:val="18"/>
          <w:szCs w:val="18"/>
          <w:lang w:val="en-ZA"/>
        </w:rPr>
      </w:pPr>
    </w:p>
    <w:p w14:paraId="55286EE5" w14:textId="77777777" w:rsidR="001503FF" w:rsidRPr="00F42BD2" w:rsidRDefault="001503FF" w:rsidP="00B7774E">
      <w:pPr>
        <w:autoSpaceDE w:val="0"/>
        <w:autoSpaceDN w:val="0"/>
        <w:adjustRightInd w:val="0"/>
        <w:rPr>
          <w:rFonts w:ascii="Arial Narrow" w:eastAsia="Calibri" w:hAnsi="Arial Narrow" w:cs="Arial Narrow,Bold"/>
          <w:bCs/>
          <w:sz w:val="18"/>
          <w:szCs w:val="18"/>
          <w:lang w:val="en-ZA"/>
        </w:rPr>
      </w:pPr>
    </w:p>
    <w:p w14:paraId="49C9C1E8" w14:textId="3FDE39D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00686F58">
        <w:rPr>
          <w:rFonts w:ascii="Arial" w:eastAsia="Calibri" w:hAnsi="Arial" w:cs="Arial"/>
          <w:bCs/>
          <w:sz w:val="18"/>
          <w:szCs w:val="18"/>
          <w:lang w:val="en-ZA"/>
        </w:rPr>
        <w:t>……………………</w:t>
      </w:r>
      <w:r w:rsidR="001503FF">
        <w:rPr>
          <w:rFonts w:ascii="Arial" w:eastAsia="Calibri" w:hAnsi="Arial" w:cs="Arial"/>
          <w:bCs/>
          <w:sz w:val="18"/>
          <w:szCs w:val="18"/>
          <w:lang w:val="en-ZA"/>
        </w:rPr>
        <w:t>……</w:t>
      </w:r>
    </w:p>
    <w:p w14:paraId="5C20BABF" w14:textId="5722204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Signature</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6EA90694" w14:textId="77777777" w:rsidR="00B7774E" w:rsidRDefault="00B7774E" w:rsidP="00B7774E">
      <w:pPr>
        <w:autoSpaceDE w:val="0"/>
        <w:autoSpaceDN w:val="0"/>
        <w:adjustRightInd w:val="0"/>
        <w:rPr>
          <w:rFonts w:ascii="Arial" w:eastAsia="Calibri" w:hAnsi="Arial" w:cs="Arial"/>
          <w:b/>
          <w:bCs/>
          <w:sz w:val="18"/>
          <w:szCs w:val="18"/>
          <w:lang w:val="en-ZA"/>
        </w:rPr>
      </w:pPr>
    </w:p>
    <w:p w14:paraId="17D75886"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6E49C2" w14:textId="421B8974"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bookmarkStart w:id="7" w:name="_Hlk79622147"/>
      <w:r w:rsidR="00686F58">
        <w:rPr>
          <w:rFonts w:ascii="Arial" w:eastAsia="Calibri" w:hAnsi="Arial" w:cs="Arial"/>
          <w:b/>
          <w:bCs/>
          <w:sz w:val="18"/>
          <w:szCs w:val="18"/>
          <w:lang w:val="en-ZA"/>
        </w:rPr>
        <w:t>Bidders</w:t>
      </w:r>
      <w:bookmarkEnd w:id="7"/>
      <w:r w:rsidR="00686F58">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reside/whose businesses are situated in the rural area and are not liable for any Municipal Payment for Services MUST submit a</w:t>
      </w:r>
      <w:r w:rsidR="00FD2B26">
        <w:rPr>
          <w:rFonts w:ascii="Arial" w:eastAsia="Calibri" w:hAnsi="Arial" w:cs="Arial"/>
          <w:b/>
          <w:bCs/>
          <w:sz w:val="18"/>
          <w:szCs w:val="18"/>
          <w:lang w:val="en-ZA"/>
        </w:rPr>
        <w:t xml:space="preserve"> commissioned</w:t>
      </w:r>
      <w:r w:rsidRPr="00F42BD2">
        <w:rPr>
          <w:rFonts w:ascii="Arial" w:eastAsia="Calibri" w:hAnsi="Arial" w:cs="Arial"/>
          <w:b/>
          <w:bCs/>
          <w:sz w:val="18"/>
          <w:szCs w:val="18"/>
          <w:lang w:val="en-ZA"/>
        </w:rPr>
        <w:t xml:space="preserve"> Affidavit (SAPS) in confirmation of their declaration.</w:t>
      </w:r>
    </w:p>
    <w:p w14:paraId="53108A3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C925729" w14:textId="223C97D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are tenants and are not liable for any Municipal Payment for Services MUST submit a valid Lease Agreement</w:t>
      </w:r>
    </w:p>
    <w:p w14:paraId="5526A62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C1BD80" w14:textId="379B3C8B"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118FB756" w14:textId="75280634" w:rsidR="00B7774E" w:rsidRDefault="00B7774E" w:rsidP="00B7774E">
      <w:pPr>
        <w:autoSpaceDE w:val="0"/>
        <w:autoSpaceDN w:val="0"/>
        <w:adjustRightInd w:val="0"/>
        <w:rPr>
          <w:rFonts w:ascii="Arial" w:eastAsia="Calibri" w:hAnsi="Arial" w:cs="Arial"/>
          <w:b/>
          <w:bCs/>
          <w:sz w:val="18"/>
          <w:szCs w:val="18"/>
          <w:lang w:val="en-ZA"/>
        </w:rPr>
      </w:pPr>
    </w:p>
    <w:p w14:paraId="1B82E52A" w14:textId="079E41DF" w:rsidR="00686F58" w:rsidRDefault="00686F58" w:rsidP="00B7774E">
      <w:pPr>
        <w:autoSpaceDE w:val="0"/>
        <w:autoSpaceDN w:val="0"/>
        <w:adjustRightInd w:val="0"/>
        <w:rPr>
          <w:rFonts w:ascii="Arial" w:eastAsia="Calibri" w:hAnsi="Arial" w:cs="Arial"/>
          <w:b/>
          <w:bCs/>
          <w:sz w:val="18"/>
          <w:szCs w:val="18"/>
          <w:lang w:val="en-ZA"/>
        </w:rPr>
      </w:pPr>
    </w:p>
    <w:p w14:paraId="5D51B1AC" w14:textId="2219ED07" w:rsidR="00686F58" w:rsidRDefault="00686F58" w:rsidP="00B7774E">
      <w:pPr>
        <w:autoSpaceDE w:val="0"/>
        <w:autoSpaceDN w:val="0"/>
        <w:adjustRightInd w:val="0"/>
        <w:rPr>
          <w:rFonts w:ascii="Arial" w:eastAsia="Calibri" w:hAnsi="Arial" w:cs="Arial"/>
          <w:b/>
          <w:bCs/>
          <w:sz w:val="18"/>
          <w:szCs w:val="18"/>
          <w:lang w:val="en-ZA"/>
        </w:rPr>
      </w:pPr>
    </w:p>
    <w:p w14:paraId="57A6DB57" w14:textId="3739827B" w:rsidR="00686F58" w:rsidRDefault="00686F58" w:rsidP="00B7774E">
      <w:pPr>
        <w:autoSpaceDE w:val="0"/>
        <w:autoSpaceDN w:val="0"/>
        <w:adjustRightInd w:val="0"/>
        <w:rPr>
          <w:rFonts w:ascii="Arial" w:eastAsia="Calibri" w:hAnsi="Arial" w:cs="Arial"/>
          <w:b/>
          <w:bCs/>
          <w:sz w:val="18"/>
          <w:szCs w:val="18"/>
          <w:lang w:val="en-ZA"/>
        </w:rPr>
      </w:pPr>
    </w:p>
    <w:p w14:paraId="2BDB3C6C" w14:textId="77777777" w:rsidR="008A3819" w:rsidRDefault="008A3819" w:rsidP="00B7774E">
      <w:pPr>
        <w:autoSpaceDE w:val="0"/>
        <w:autoSpaceDN w:val="0"/>
        <w:adjustRightInd w:val="0"/>
        <w:rPr>
          <w:rFonts w:ascii="Arial" w:eastAsia="Calibri" w:hAnsi="Arial" w:cs="Arial"/>
          <w:b/>
          <w:bCs/>
          <w:sz w:val="18"/>
          <w:szCs w:val="18"/>
          <w:lang w:val="en-ZA"/>
        </w:rPr>
      </w:pPr>
    </w:p>
    <w:p w14:paraId="344F7569" w14:textId="675816FB" w:rsidR="00686F58" w:rsidRDefault="00686F58" w:rsidP="00B7774E">
      <w:pPr>
        <w:autoSpaceDE w:val="0"/>
        <w:autoSpaceDN w:val="0"/>
        <w:adjustRightInd w:val="0"/>
        <w:rPr>
          <w:rFonts w:ascii="Arial" w:eastAsia="Calibri" w:hAnsi="Arial" w:cs="Arial"/>
          <w:b/>
          <w:bCs/>
          <w:sz w:val="18"/>
          <w:szCs w:val="18"/>
          <w:lang w:val="en-ZA"/>
        </w:rPr>
      </w:pPr>
    </w:p>
    <w:p w14:paraId="39769338" w14:textId="77777777" w:rsidR="00686F58" w:rsidRPr="00F42BD2" w:rsidRDefault="00686F58" w:rsidP="00B7774E">
      <w:pPr>
        <w:autoSpaceDE w:val="0"/>
        <w:autoSpaceDN w:val="0"/>
        <w:adjustRightInd w:val="0"/>
        <w:rPr>
          <w:rFonts w:ascii="Arial" w:eastAsia="Calibri" w:hAnsi="Arial" w:cs="Arial"/>
          <w:b/>
          <w:bCs/>
          <w:sz w:val="18"/>
          <w:szCs w:val="18"/>
          <w:lang w:val="en-ZA"/>
        </w:rPr>
      </w:pPr>
    </w:p>
    <w:p w14:paraId="51791DEE" w14:textId="77777777" w:rsidR="00B7774E" w:rsidRDefault="00B7774E" w:rsidP="001503FF">
      <w:pPr>
        <w:autoSpaceDE w:val="0"/>
        <w:autoSpaceDN w:val="0"/>
        <w:adjustRightInd w:val="0"/>
        <w:spacing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108E3DD" w14:textId="77777777" w:rsidR="001503FF" w:rsidRPr="00F42BD2" w:rsidRDefault="001503FF" w:rsidP="001503FF">
      <w:pPr>
        <w:autoSpaceDE w:val="0"/>
        <w:autoSpaceDN w:val="0"/>
        <w:adjustRightInd w:val="0"/>
        <w:spacing w:line="276" w:lineRule="auto"/>
        <w:rPr>
          <w:rFonts w:ascii="Arial" w:eastAsia="Calibri" w:hAnsi="Arial" w:cs="Arial"/>
          <w:b/>
          <w:bCs/>
          <w:sz w:val="18"/>
          <w:szCs w:val="18"/>
          <w:lang w:val="en-ZA"/>
        </w:rPr>
      </w:pPr>
    </w:p>
    <w:p w14:paraId="2E7E1C70" w14:textId="119975BD"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w:t>
      </w:r>
      <w:r w:rsidR="001503FF">
        <w:rPr>
          <w:rFonts w:ascii="Arial" w:eastAsia="Calibri" w:hAnsi="Arial" w:cs="Arial"/>
          <w:sz w:val="18"/>
          <w:szCs w:val="18"/>
          <w:lang w:val="en-ZA"/>
        </w:rPr>
        <w:t xml:space="preserve"> </w:t>
      </w:r>
      <w:r w:rsidRPr="00F42BD2">
        <w:rPr>
          <w:rFonts w:ascii="Arial" w:eastAsia="Calibri" w:hAnsi="Arial" w:cs="Arial"/>
          <w:sz w:val="18"/>
          <w:szCs w:val="18"/>
          <w:lang w:val="en-ZA"/>
        </w:rPr>
        <w:t>20</w:t>
      </w:r>
      <w:r w:rsidR="00650AC4">
        <w:rPr>
          <w:rFonts w:ascii="Arial" w:eastAsia="Calibri" w:hAnsi="Arial" w:cs="Arial"/>
          <w:sz w:val="18"/>
          <w:szCs w:val="18"/>
          <w:lang w:val="en-ZA"/>
        </w:rPr>
        <w:t>2</w:t>
      </w:r>
      <w:r w:rsidR="003F659E">
        <w:rPr>
          <w:rFonts w:ascii="Arial" w:eastAsia="Calibri" w:hAnsi="Arial" w:cs="Arial"/>
          <w:sz w:val="18"/>
          <w:szCs w:val="18"/>
          <w:lang w:val="en-ZA"/>
        </w:rPr>
        <w:t>6</w:t>
      </w:r>
    </w:p>
    <w:p w14:paraId="3715BA86" w14:textId="77777777" w:rsidR="00B7774E" w:rsidRPr="00F42BD2" w:rsidRDefault="00B7774E" w:rsidP="001503FF">
      <w:pPr>
        <w:autoSpaceDE w:val="0"/>
        <w:autoSpaceDN w:val="0"/>
        <w:adjustRightInd w:val="0"/>
        <w:spacing w:line="276" w:lineRule="auto"/>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57A1653E" w14:textId="787898D9" w:rsidR="00B7774E" w:rsidRDefault="00B7774E" w:rsidP="00B7774E">
      <w:pPr>
        <w:autoSpaceDE w:val="0"/>
        <w:autoSpaceDN w:val="0"/>
        <w:adjustRightInd w:val="0"/>
        <w:rPr>
          <w:rFonts w:ascii="Arial" w:eastAsia="Calibri" w:hAnsi="Arial" w:cs="Arial"/>
          <w:b/>
          <w:bCs/>
          <w:sz w:val="18"/>
          <w:szCs w:val="18"/>
          <w:lang w:val="en-ZA"/>
        </w:rPr>
      </w:pPr>
    </w:p>
    <w:p w14:paraId="1DFC1880" w14:textId="77777777" w:rsidR="001503FF" w:rsidRPr="00F42BD2" w:rsidRDefault="001503FF" w:rsidP="00B7774E">
      <w:pPr>
        <w:autoSpaceDE w:val="0"/>
        <w:autoSpaceDN w:val="0"/>
        <w:adjustRightInd w:val="0"/>
        <w:rPr>
          <w:rFonts w:ascii="Arial" w:eastAsia="Calibri" w:hAnsi="Arial" w:cs="Arial"/>
          <w:b/>
          <w:bCs/>
          <w:sz w:val="18"/>
          <w:szCs w:val="18"/>
          <w:lang w:val="en-ZA"/>
        </w:rPr>
      </w:pPr>
    </w:p>
    <w:p w14:paraId="65B5EF1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0FA1161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1D99C64"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045183F8" w14:textId="4D333B2E" w:rsidR="00B7774E" w:rsidRPr="00F42BD2" w:rsidRDefault="00B7774E" w:rsidP="00B7774E">
      <w:pPr>
        <w:autoSpaceDE w:val="0"/>
        <w:autoSpaceDN w:val="0"/>
        <w:adjustRightInd w:val="0"/>
        <w:rPr>
          <w:rFonts w:ascii="Arial" w:eastAsia="Calibri" w:hAnsi="Arial" w:cs="Arial"/>
          <w:b/>
          <w:bCs/>
          <w:sz w:val="18"/>
          <w:szCs w:val="18"/>
          <w:lang w:val="en-ZA"/>
        </w:rPr>
      </w:pPr>
    </w:p>
    <w:p w14:paraId="46407A30"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29C6D03"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360EE34F" w14:textId="6B44AC2E" w:rsidR="00B7774E" w:rsidRPr="00F42BD2" w:rsidRDefault="00B7774E" w:rsidP="00B7774E">
      <w:pPr>
        <w:autoSpaceDE w:val="0"/>
        <w:autoSpaceDN w:val="0"/>
        <w:adjustRightInd w:val="0"/>
        <w:rPr>
          <w:rFonts w:ascii="Arial" w:eastAsia="Calibri" w:hAnsi="Arial" w:cs="Arial"/>
          <w:b/>
          <w:sz w:val="18"/>
          <w:szCs w:val="18"/>
          <w:lang w:val="en-ZA"/>
        </w:rPr>
      </w:pPr>
      <w:proofErr w:type="gramStart"/>
      <w:r w:rsidRPr="00F42BD2">
        <w:rPr>
          <w:rFonts w:ascii="Arial" w:eastAsia="Calibri" w:hAnsi="Arial" w:cs="Arial"/>
          <w:b/>
          <w:sz w:val="18"/>
          <w:szCs w:val="18"/>
          <w:lang w:val="en-ZA"/>
        </w:rPr>
        <w:t>Position:.....................................................................................................</w:t>
      </w:r>
      <w:proofErr w:type="gramEnd"/>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743311A8" w14:textId="3452BDDD" w:rsidR="00B7774E" w:rsidRPr="00A13969" w:rsidRDefault="00B7774E" w:rsidP="00B7774E">
      <w:pPr>
        <w:autoSpaceDE w:val="0"/>
        <w:autoSpaceDN w:val="0"/>
        <w:adjustRightInd w:val="0"/>
        <w:rPr>
          <w:rFonts w:ascii="Arial" w:eastAsia="Calibri" w:hAnsi="Arial" w:cs="Arial"/>
          <w:b/>
          <w:lang w:val="en-ZA"/>
        </w:rPr>
      </w:pPr>
    </w:p>
    <w:p w14:paraId="66395091" w14:textId="77777777"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3FD4B24D" w14:textId="77777777" w:rsidR="00B7774E" w:rsidRPr="00A13969" w:rsidRDefault="00B7774E" w:rsidP="00B7774E">
      <w:pPr>
        <w:rPr>
          <w:rFonts w:ascii="Arial" w:eastAsia="Calibri" w:hAnsi="Arial" w:cs="Arial"/>
          <w:lang w:val="en-ZA"/>
        </w:rPr>
      </w:pPr>
    </w:p>
    <w:p w14:paraId="5DC915D4" w14:textId="371ADB7C"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8" w:name="_Toc485799770"/>
    </w:p>
    <w:p w14:paraId="5D81377C" w14:textId="458CBF22" w:rsidR="00B7774E" w:rsidRPr="00A13969" w:rsidRDefault="001503FF" w:rsidP="00B7774E">
      <w:pPr>
        <w:keepNext/>
        <w:spacing w:before="240" w:after="60" w:line="276" w:lineRule="auto"/>
        <w:jc w:val="both"/>
        <w:outlineLvl w:val="0"/>
        <w:rPr>
          <w:rFonts w:ascii="Arial" w:hAnsi="Arial"/>
          <w:b/>
          <w:bCs/>
          <w:kern w:val="32"/>
          <w:lang w:val="en-GB" w:eastAsia="en-GB"/>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036CD217" wp14:editId="3717985A">
                <wp:simplePos x="0" y="0"/>
                <wp:positionH relativeFrom="margin">
                  <wp:align>left</wp:align>
                </wp:positionH>
                <wp:positionV relativeFrom="paragraph">
                  <wp:posOffset>127146</wp:posOffset>
                </wp:positionV>
                <wp:extent cx="2743200" cy="1538653"/>
                <wp:effectExtent l="0" t="0" r="19050" b="2349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538653"/>
                        </a:xfrm>
                        <a:prstGeom prst="rect">
                          <a:avLst/>
                        </a:prstGeom>
                        <a:solidFill>
                          <a:srgbClr val="FFFFFF"/>
                        </a:solidFill>
                        <a:ln w="9525">
                          <a:solidFill>
                            <a:srgbClr val="000000"/>
                          </a:solidFill>
                          <a:miter lim="800000"/>
                          <a:headEnd/>
                          <a:tailEnd/>
                        </a:ln>
                      </wps:spPr>
                      <wps:txb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6CD217" id="Text Box 260" o:spid="_x0000_s1029" type="#_x0000_t202" style="position:absolute;left:0;text-align:left;margin-left:0;margin-top:10pt;width:3in;height:121.1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">
                <v:textbo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v:textbox>
                <w10:wrap anchorx="margin"/>
              </v:shape>
            </w:pict>
          </mc:Fallback>
        </mc:AlternateContent>
      </w:r>
    </w:p>
    <w:p w14:paraId="413A865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7D4149FD"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4CC0758E"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0E6AB22A"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E41A61D"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78E6A7F"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1D985A50"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8CD702C"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C554244"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6DDC1553"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F2AFD46" w14:textId="77777777" w:rsidR="00215C7C" w:rsidRDefault="00215C7C" w:rsidP="00B7774E">
      <w:pPr>
        <w:keepNext/>
        <w:spacing w:before="240" w:after="60" w:line="276" w:lineRule="auto"/>
        <w:jc w:val="both"/>
        <w:outlineLvl w:val="0"/>
        <w:rPr>
          <w:rFonts w:ascii="Arial" w:hAnsi="Arial"/>
          <w:b/>
          <w:bCs/>
          <w:kern w:val="32"/>
          <w:lang w:val="en-GB" w:eastAsia="en-GB"/>
        </w:rPr>
      </w:pPr>
    </w:p>
    <w:bookmarkEnd w:id="8"/>
    <w:p w14:paraId="1F434478" w14:textId="77777777" w:rsidR="00C64B5B" w:rsidRDefault="00C64B5B" w:rsidP="00B7774E">
      <w:pPr>
        <w:rPr>
          <w:rFonts w:ascii="Arial" w:hAnsi="Arial"/>
          <w:b/>
          <w:bCs/>
          <w:kern w:val="32"/>
          <w:lang w:val="en-GB" w:eastAsia="en-GB"/>
        </w:rPr>
      </w:pPr>
    </w:p>
    <w:p w14:paraId="72A6617E" w14:textId="77777777" w:rsidR="00E66F28" w:rsidRDefault="00E66F28" w:rsidP="00B7774E">
      <w:pPr>
        <w:rPr>
          <w:rFonts w:ascii="Arial" w:hAnsi="Arial"/>
          <w:b/>
          <w:bCs/>
          <w:kern w:val="32"/>
          <w:lang w:val="en-GB" w:eastAsia="en-GB"/>
        </w:rPr>
      </w:pPr>
    </w:p>
    <w:p w14:paraId="73F71DED" w14:textId="77777777" w:rsidR="00E66F28" w:rsidRDefault="00E66F28" w:rsidP="00B7774E">
      <w:pPr>
        <w:rPr>
          <w:rFonts w:ascii="Arial" w:hAnsi="Arial"/>
          <w:b/>
          <w:bCs/>
          <w:kern w:val="32"/>
          <w:lang w:val="en-GB" w:eastAsia="en-GB"/>
        </w:rPr>
      </w:pPr>
    </w:p>
    <w:p w14:paraId="6A43F060" w14:textId="77777777" w:rsidR="00E66F28" w:rsidRDefault="00E66F28" w:rsidP="00B7774E">
      <w:pPr>
        <w:rPr>
          <w:rFonts w:ascii="Arial" w:hAnsi="Arial"/>
          <w:b/>
          <w:bCs/>
          <w:kern w:val="32"/>
          <w:lang w:val="en-GB" w:eastAsia="en-GB"/>
        </w:rPr>
      </w:pPr>
    </w:p>
    <w:p w14:paraId="4B6986A4" w14:textId="77777777" w:rsidR="00E66F28" w:rsidRDefault="00E66F28" w:rsidP="00B7774E">
      <w:pPr>
        <w:rPr>
          <w:rFonts w:ascii="Arial" w:hAnsi="Arial"/>
          <w:b/>
          <w:bCs/>
          <w:kern w:val="32"/>
          <w:lang w:val="en-GB" w:eastAsia="en-GB"/>
        </w:rPr>
      </w:pPr>
    </w:p>
    <w:p w14:paraId="2A5F0D68" w14:textId="77777777" w:rsidR="00E66F28" w:rsidRDefault="00E66F28" w:rsidP="00B7774E">
      <w:pPr>
        <w:rPr>
          <w:rFonts w:ascii="Arial" w:hAnsi="Arial"/>
          <w:b/>
          <w:bCs/>
          <w:kern w:val="32"/>
          <w:lang w:val="en-GB" w:eastAsia="en-GB"/>
        </w:rPr>
      </w:pPr>
    </w:p>
    <w:p w14:paraId="1B9221BB" w14:textId="77777777" w:rsidR="00E66F28" w:rsidRDefault="00E66F28" w:rsidP="00B7774E">
      <w:pPr>
        <w:rPr>
          <w:rFonts w:ascii="Arial" w:hAnsi="Arial"/>
          <w:b/>
          <w:bCs/>
          <w:kern w:val="32"/>
          <w:lang w:val="en-GB" w:eastAsia="en-GB"/>
        </w:rPr>
      </w:pPr>
    </w:p>
    <w:p w14:paraId="5024B955" w14:textId="77777777" w:rsidR="00E66F28" w:rsidRDefault="00E66F28" w:rsidP="00B7774E">
      <w:pPr>
        <w:rPr>
          <w:rFonts w:ascii="Arial" w:hAnsi="Arial"/>
          <w:b/>
          <w:bCs/>
          <w:kern w:val="32"/>
          <w:lang w:val="en-GB" w:eastAsia="en-GB"/>
        </w:rPr>
      </w:pPr>
    </w:p>
    <w:p w14:paraId="2BE6C6C6" w14:textId="77777777" w:rsidR="00E66F28" w:rsidRDefault="00E66F28" w:rsidP="00B7774E">
      <w:pPr>
        <w:rPr>
          <w:rFonts w:ascii="Arial" w:hAnsi="Arial"/>
          <w:b/>
          <w:bCs/>
          <w:kern w:val="32"/>
          <w:lang w:val="en-GB" w:eastAsia="en-GB"/>
        </w:rPr>
      </w:pPr>
    </w:p>
    <w:p w14:paraId="4F646C0D" w14:textId="77777777" w:rsidR="00E66F28" w:rsidRDefault="00E66F28" w:rsidP="00B7774E">
      <w:pPr>
        <w:rPr>
          <w:rFonts w:ascii="Arial" w:hAnsi="Arial"/>
          <w:b/>
          <w:bCs/>
          <w:kern w:val="32"/>
          <w:lang w:val="en-GB" w:eastAsia="en-GB"/>
        </w:rPr>
      </w:pPr>
    </w:p>
    <w:p w14:paraId="5A920B8F" w14:textId="77777777" w:rsidR="00E66F28" w:rsidRDefault="00E66F28" w:rsidP="00B7774E">
      <w:pPr>
        <w:rPr>
          <w:rFonts w:ascii="Arial" w:hAnsi="Arial"/>
          <w:b/>
          <w:bCs/>
          <w:kern w:val="32"/>
          <w:lang w:val="en-GB" w:eastAsia="en-GB"/>
        </w:rPr>
      </w:pPr>
    </w:p>
    <w:p w14:paraId="04546E87" w14:textId="7F990BA3" w:rsidR="00B75A50" w:rsidRPr="00A13969" w:rsidRDefault="00B75A50" w:rsidP="00B75A50">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3620E305" w14:textId="77777777" w:rsidR="00B75A50" w:rsidRPr="00A13969" w:rsidRDefault="00B75A50" w:rsidP="00B75A50">
      <w:pPr>
        <w:rPr>
          <w:rFonts w:ascii="Arial" w:eastAsia="Calibri" w:hAnsi="Arial" w:cs="Arial"/>
          <w:lang w:val="en-ZA"/>
        </w:rPr>
      </w:pPr>
    </w:p>
    <w:p w14:paraId="26B21694" w14:textId="77777777" w:rsidR="00B75A50" w:rsidRPr="00A13969" w:rsidRDefault="00B75A50" w:rsidP="00B75A50">
      <w:pPr>
        <w:rPr>
          <w:rFonts w:ascii="Calibri" w:eastAsia="Calibri" w:hAnsi="Calibri"/>
          <w:lang w:val="en-ZA"/>
        </w:rPr>
      </w:pPr>
    </w:p>
    <w:p w14:paraId="1918E47D" w14:textId="77777777" w:rsidR="00B75A50" w:rsidRPr="00A13969" w:rsidRDefault="00B75A50" w:rsidP="00B75A50">
      <w:pPr>
        <w:rPr>
          <w:rFonts w:ascii="Calibri" w:eastAsia="Calibri" w:hAnsi="Calibri"/>
          <w:lang w:val="en-ZA"/>
        </w:rPr>
      </w:pPr>
    </w:p>
    <w:p w14:paraId="6B025624" w14:textId="77777777" w:rsidR="00B75A50" w:rsidRPr="00A13969" w:rsidRDefault="00B75A50" w:rsidP="00B75A50">
      <w:pPr>
        <w:rPr>
          <w:rFonts w:ascii="Calibri" w:eastAsia="Calibri" w:hAnsi="Calibri"/>
          <w:lang w:val="en-ZA"/>
        </w:rPr>
      </w:pPr>
    </w:p>
    <w:p w14:paraId="53AF8EE6" w14:textId="6AD29F16" w:rsidR="00B75A50" w:rsidRPr="00A13969" w:rsidRDefault="00B75A50" w:rsidP="00B75A5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650AC4">
        <w:rPr>
          <w:rFonts w:ascii="Calibri" w:eastAsia="Calibri" w:hAnsi="Calibri" w:cs="Calibri"/>
          <w:b/>
          <w:i/>
          <w:lang w:val="en-ZA"/>
        </w:rPr>
        <w:t xml:space="preserve"> Bidder </w:t>
      </w:r>
      <w:r w:rsidRPr="00A13969">
        <w:rPr>
          <w:rFonts w:ascii="Calibri" w:eastAsia="Calibri" w:hAnsi="Calibri" w:cs="Calibri"/>
          <w:b/>
          <w:i/>
          <w:lang w:val="en-ZA"/>
        </w:rPr>
        <w:t xml:space="preserve">to submit this will invalidate the </w:t>
      </w:r>
      <w:r w:rsidR="00650AC4">
        <w:rPr>
          <w:rFonts w:ascii="Calibri" w:eastAsia="Calibri" w:hAnsi="Calibri" w:cs="Calibri"/>
          <w:b/>
          <w:i/>
          <w:lang w:val="en-ZA"/>
        </w:rPr>
        <w:t>bid</w:t>
      </w:r>
      <w:r w:rsidRPr="00A13969">
        <w:rPr>
          <w:rFonts w:ascii="Calibri" w:eastAsia="Calibri" w:hAnsi="Calibri" w:cs="Calibri"/>
          <w:b/>
          <w:i/>
          <w:lang w:val="en-ZA"/>
        </w:rPr>
        <w:t>]</w:t>
      </w:r>
    </w:p>
    <w:p w14:paraId="1109F615"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46324604" w14:textId="77777777" w:rsidR="00B7774E" w:rsidRPr="00687101" w:rsidRDefault="00B7774E" w:rsidP="00687101">
      <w:pPr>
        <w:tabs>
          <w:tab w:val="left" w:pos="426"/>
          <w:tab w:val="left" w:pos="851"/>
          <w:tab w:val="left" w:pos="1134"/>
        </w:tabs>
        <w:spacing w:after="200" w:line="264" w:lineRule="auto"/>
        <w:ind w:left="426" w:hanging="426"/>
        <w:jc w:val="center"/>
        <w:rPr>
          <w:rFonts w:ascii="Calibri" w:eastAsia="Calibri" w:hAnsi="Calibri" w:cs="Calibri"/>
          <w:b/>
          <w:sz w:val="24"/>
          <w:szCs w:val="24"/>
          <w:lang w:val="en-GB"/>
        </w:rPr>
      </w:pPr>
      <w:r w:rsidRPr="00687101">
        <w:rPr>
          <w:rFonts w:ascii="Calibri" w:eastAsia="Calibri" w:hAnsi="Calibri" w:cs="Calibri"/>
          <w:b/>
          <w:sz w:val="24"/>
          <w:szCs w:val="24"/>
          <w:lang w:val="en-GB"/>
        </w:rPr>
        <w:lastRenderedPageBreak/>
        <w:t>FORM OF OFFER AND ACCEPTANCE</w:t>
      </w:r>
    </w:p>
    <w:p w14:paraId="11B4DEBF"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9" w:name="_Toc348340009"/>
      <w:bookmarkStart w:id="10" w:name="_Toc485799771"/>
      <w:r w:rsidRPr="00A13969">
        <w:rPr>
          <w:rFonts w:ascii="Arial" w:hAnsi="Arial"/>
          <w:b/>
          <w:bCs/>
          <w:kern w:val="32"/>
          <w:lang w:val="en-GB" w:eastAsia="en-GB"/>
        </w:rPr>
        <w:t>A.</w:t>
      </w:r>
      <w:r w:rsidR="00731FBE">
        <w:rPr>
          <w:rFonts w:ascii="Arial" w:hAnsi="Arial"/>
          <w:b/>
          <w:bCs/>
          <w:kern w:val="32"/>
          <w:lang w:val="en-GB" w:eastAsia="en-GB"/>
        </w:rPr>
        <w:t xml:space="preserve"> </w:t>
      </w:r>
      <w:r w:rsidRPr="00A13969">
        <w:rPr>
          <w:rFonts w:ascii="Arial" w:hAnsi="Arial"/>
          <w:b/>
          <w:bCs/>
          <w:kern w:val="32"/>
          <w:lang w:val="en-GB" w:eastAsia="en-GB"/>
        </w:rPr>
        <w:t>OFFER</w:t>
      </w:r>
      <w:bookmarkEnd w:id="9"/>
      <w:bookmarkEnd w:id="10"/>
    </w:p>
    <w:p w14:paraId="62D21050" w14:textId="77777777" w:rsidR="00B7774E" w:rsidRPr="00A13969" w:rsidRDefault="00B7774E" w:rsidP="00731FBE">
      <w:pPr>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2FC8BF7B" w14:textId="77777777" w:rsidR="00B7774E" w:rsidRPr="00573B45" w:rsidRDefault="00B7774E" w:rsidP="00B7774E">
      <w:pPr>
        <w:ind w:left="567"/>
        <w:jc w:val="both"/>
        <w:rPr>
          <w:rFonts w:ascii="Calibri" w:eastAsia="Calibri" w:hAnsi="Calibri" w:cs="Calibri"/>
          <w:sz w:val="22"/>
          <w:szCs w:val="22"/>
          <w:lang w:val="en-ZA"/>
        </w:rPr>
      </w:pPr>
    </w:p>
    <w:p w14:paraId="1BBDB78D" w14:textId="4654E82E" w:rsidR="00FD7CF5" w:rsidRPr="00FD7CF5" w:rsidRDefault="00FD7CF5" w:rsidP="00FD7CF5">
      <w:pPr>
        <w:tabs>
          <w:tab w:val="left" w:pos="2520"/>
        </w:tabs>
        <w:spacing w:after="200" w:line="276" w:lineRule="auto"/>
        <w:contextualSpacing/>
        <w:jc w:val="both"/>
        <w:rPr>
          <w:rFonts w:asciiTheme="minorHAnsi" w:hAnsiTheme="minorHAnsi" w:cstheme="minorHAnsi"/>
          <w:b/>
          <w:sz w:val="22"/>
          <w:szCs w:val="22"/>
        </w:rPr>
      </w:pPr>
      <w:r w:rsidRPr="00FD7CF5">
        <w:rPr>
          <w:rFonts w:asciiTheme="minorHAnsi" w:hAnsiTheme="minorHAnsi" w:cstheme="minorHAnsi"/>
          <w:b/>
          <w:sz w:val="22"/>
          <w:szCs w:val="22"/>
        </w:rPr>
        <w:t xml:space="preserve">THE PROVISION OF M-FILES APPLICATION SOFTWARE LICENSE &amp; SERVICE LEVEL AGREEMENT </w:t>
      </w:r>
      <w:r w:rsidR="00D66314">
        <w:rPr>
          <w:rFonts w:asciiTheme="minorHAnsi" w:hAnsiTheme="minorHAnsi" w:cstheme="minorHAnsi"/>
          <w:b/>
          <w:sz w:val="22"/>
          <w:szCs w:val="22"/>
        </w:rPr>
        <w:t xml:space="preserve">TO UGU DISTRICT MUNICIPALITY </w:t>
      </w:r>
      <w:r w:rsidRPr="00FD7CF5">
        <w:rPr>
          <w:rFonts w:asciiTheme="minorHAnsi" w:hAnsiTheme="minorHAnsi" w:cstheme="minorHAnsi"/>
          <w:b/>
          <w:sz w:val="22"/>
          <w:szCs w:val="22"/>
        </w:rPr>
        <w:t>FOR A PERIOD OF THIRTY-SIX (36) MONTHS</w:t>
      </w:r>
    </w:p>
    <w:p w14:paraId="5128CF62" w14:textId="77777777" w:rsidR="00B7774E" w:rsidRPr="00A13969" w:rsidRDefault="00B7774E" w:rsidP="00B7774E">
      <w:pPr>
        <w:widowControl w:val="0"/>
        <w:tabs>
          <w:tab w:val="center" w:pos="4513"/>
          <w:tab w:val="right" w:pos="9026"/>
        </w:tabs>
        <w:ind w:left="567"/>
        <w:jc w:val="both"/>
        <w:rPr>
          <w:rFonts w:ascii="Calibri" w:eastAsia="Calibri" w:hAnsi="Calibri"/>
          <w:b/>
          <w:lang w:val="en-ZA"/>
        </w:rPr>
      </w:pPr>
      <w:r w:rsidRPr="00A13969">
        <w:rPr>
          <w:rFonts w:ascii="Calibri" w:eastAsia="Calibri" w:hAnsi="Calibri" w:cs="Tahoma"/>
          <w:b/>
          <w:lang w:val="en-ZA"/>
        </w:rPr>
        <w:t xml:space="preserve"> </w:t>
      </w:r>
    </w:p>
    <w:p w14:paraId="25A8B89F" w14:textId="6BF20EE3"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UGU-0</w:t>
      </w:r>
      <w:r w:rsidR="00F12664">
        <w:rPr>
          <w:rFonts w:ascii="Calibri" w:eastAsia="Calibri" w:hAnsi="Calibri" w:cs="Calibri"/>
          <w:b/>
          <w:iCs/>
          <w:color w:val="FF0000"/>
          <w:lang w:val="en-ZA"/>
        </w:rPr>
        <w:t>5</w:t>
      </w:r>
      <w:r w:rsidRPr="00A13969">
        <w:rPr>
          <w:rFonts w:ascii="Calibri" w:eastAsia="Calibri" w:hAnsi="Calibri" w:cs="Calibri"/>
          <w:b/>
          <w:iCs/>
          <w:color w:val="FF0000"/>
          <w:lang w:val="en-ZA"/>
        </w:rPr>
        <w:t>-</w:t>
      </w:r>
      <w:r w:rsidR="00D66314">
        <w:rPr>
          <w:rFonts w:ascii="Calibri" w:eastAsia="Calibri" w:hAnsi="Calibri" w:cs="Calibri"/>
          <w:b/>
          <w:iCs/>
          <w:color w:val="FF0000"/>
          <w:lang w:val="en-ZA"/>
        </w:rPr>
        <w:t>1731</w:t>
      </w:r>
      <w:r w:rsidR="00390A50">
        <w:rPr>
          <w:rFonts w:ascii="Calibri" w:eastAsia="Calibri" w:hAnsi="Calibri" w:cs="Calibri"/>
          <w:b/>
          <w:iCs/>
          <w:color w:val="FF0000"/>
          <w:lang w:val="en-ZA"/>
        </w:rPr>
        <w:t>-</w:t>
      </w:r>
      <w:r w:rsidRPr="00A13969">
        <w:rPr>
          <w:rFonts w:ascii="Calibri" w:eastAsia="Calibri" w:hAnsi="Calibri" w:cs="Calibri"/>
          <w:b/>
          <w:iCs/>
          <w:color w:val="FF0000"/>
          <w:lang w:val="en-ZA"/>
        </w:rPr>
        <w:t>20</w:t>
      </w:r>
      <w:r w:rsidR="00563BFE">
        <w:rPr>
          <w:rFonts w:ascii="Calibri" w:eastAsia="Calibri" w:hAnsi="Calibri" w:cs="Calibri"/>
          <w:b/>
          <w:iCs/>
          <w:color w:val="FF0000"/>
          <w:lang w:val="en-ZA"/>
        </w:rPr>
        <w:t>2</w:t>
      </w:r>
      <w:r w:rsidR="003F659E">
        <w:rPr>
          <w:rFonts w:ascii="Calibri" w:eastAsia="Calibri" w:hAnsi="Calibri" w:cs="Calibri"/>
          <w:b/>
          <w:iCs/>
          <w:color w:val="FF0000"/>
          <w:lang w:val="en-ZA"/>
        </w:rPr>
        <w:t>6</w:t>
      </w:r>
    </w:p>
    <w:p w14:paraId="54BF7351" w14:textId="3C7454C9" w:rsidR="00B7774E" w:rsidRPr="00A13969" w:rsidRDefault="00B7774E" w:rsidP="00731FBE">
      <w:pPr>
        <w:spacing w:before="120" w:after="200" w:line="276" w:lineRule="auto"/>
        <w:jc w:val="both"/>
        <w:rPr>
          <w:rFonts w:ascii="Calibri" w:eastAsia="Calibri" w:hAnsi="Calibri" w:cs="Calibri"/>
          <w:lang w:val="en-ZA"/>
        </w:rPr>
      </w:pPr>
      <w:r w:rsidRPr="00A13969">
        <w:rPr>
          <w:rFonts w:ascii="Calibri" w:eastAsia="Calibri" w:hAnsi="Calibri" w:cs="Calibri"/>
          <w:lang w:val="en-ZA"/>
        </w:rPr>
        <w:t xml:space="preserve">The </w:t>
      </w:r>
      <w:r w:rsidR="00650AC4">
        <w:rPr>
          <w:rFonts w:ascii="Calibri" w:eastAsia="Calibri" w:hAnsi="Calibri" w:cs="Calibri"/>
          <w:lang w:val="en-ZA"/>
        </w:rPr>
        <w:t>Bidder</w:t>
      </w:r>
      <w:r w:rsidRPr="00A13969">
        <w:rPr>
          <w:rFonts w:ascii="Calibri" w:eastAsia="Calibri" w:hAnsi="Calibri" w:cs="Calibri"/>
          <w:lang w:val="en-ZA"/>
        </w:rPr>
        <w:t xml:space="preserve">, identified in the Offer Signature block below, has examined the documents listed in the Specifications and addenda thereto as listed in the </w:t>
      </w:r>
      <w:r w:rsidR="00650AC4">
        <w:rPr>
          <w:rFonts w:ascii="Calibri" w:eastAsia="Calibri" w:hAnsi="Calibri" w:cs="Calibri"/>
          <w:lang w:val="en-ZA"/>
        </w:rPr>
        <w:t xml:space="preserve">Bid </w:t>
      </w:r>
      <w:r w:rsidRPr="00A13969">
        <w:rPr>
          <w:rFonts w:ascii="Calibri" w:eastAsia="Calibri" w:hAnsi="Calibri" w:cs="Calibri"/>
          <w:lang w:val="en-ZA"/>
        </w:rPr>
        <w:t xml:space="preserve">Schedules, and by submitting this Offer has accepted the Conditions of </w:t>
      </w:r>
      <w:r w:rsidR="00650AC4">
        <w:rPr>
          <w:rFonts w:ascii="Calibri" w:eastAsia="Calibri" w:hAnsi="Calibri" w:cs="Calibri"/>
          <w:lang w:val="en-ZA"/>
        </w:rPr>
        <w:t>Bid</w:t>
      </w:r>
      <w:r w:rsidRPr="00A13969">
        <w:rPr>
          <w:rFonts w:ascii="Calibri" w:eastAsia="Calibri" w:hAnsi="Calibri" w:cs="Calibri"/>
          <w:lang w:val="en-ZA"/>
        </w:rPr>
        <w:t>.</w:t>
      </w:r>
    </w:p>
    <w:p w14:paraId="4FB7D62C" w14:textId="51F6A0D1" w:rsidR="00B7774E" w:rsidRDefault="00B7774E" w:rsidP="00731FB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jc w:val="both"/>
        <w:rPr>
          <w:rFonts w:ascii="Calibri" w:hAnsi="Calibri" w:cs="Calibri"/>
          <w:b/>
          <w:bCs/>
          <w:spacing w:val="-2"/>
          <w:lang w:val="en-GB"/>
        </w:rPr>
      </w:pPr>
      <w:r w:rsidRPr="00A13969">
        <w:rPr>
          <w:rFonts w:ascii="Calibri" w:hAnsi="Calibri" w:cs="Calibri"/>
          <w:b/>
          <w:bCs/>
          <w:spacing w:val="-2"/>
          <w:lang w:val="en-GB"/>
        </w:rPr>
        <w:t xml:space="preserve">By the representative of the </w:t>
      </w:r>
      <w:r w:rsidR="00686F58">
        <w:rPr>
          <w:rFonts w:ascii="Calibri" w:hAnsi="Calibri" w:cs="Calibri"/>
          <w:b/>
          <w:bCs/>
          <w:spacing w:val="-2"/>
          <w:lang w:val="en-GB"/>
        </w:rPr>
        <w:t>Bidder</w:t>
      </w:r>
      <w:r w:rsidRPr="00A13969">
        <w:rPr>
          <w:rFonts w:ascii="Calibri" w:hAnsi="Calibri" w:cs="Calibri"/>
          <w:b/>
          <w:bCs/>
          <w:spacing w:val="-2"/>
          <w:lang w:val="en-GB"/>
        </w:rPr>
        <w:t xml:space="preserve">, deemed to be duly authorised, signing this part of this Form of Offer and Acceptance, the </w:t>
      </w:r>
      <w:r w:rsidR="00686F58">
        <w:rPr>
          <w:rFonts w:ascii="Calibri" w:hAnsi="Calibri" w:cs="Calibri"/>
          <w:b/>
          <w:bCs/>
          <w:spacing w:val="-2"/>
          <w:lang w:val="en-GB"/>
        </w:rPr>
        <w:t>Bidder</w:t>
      </w:r>
      <w:r w:rsidRPr="00A13969">
        <w:rPr>
          <w:rFonts w:ascii="Calibri" w:hAnsi="Calibri" w:cs="Calibri"/>
          <w:b/>
          <w:bCs/>
          <w:spacing w:val="-2"/>
          <w:lang w:val="en-GB"/>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AA03777"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F7CB622" w14:textId="155F085E" w:rsidR="00B7774E" w:rsidRPr="00A13969" w:rsidRDefault="00B7774E" w:rsidP="00731FBE">
      <w:pPr>
        <w:spacing w:after="200" w:line="276" w:lineRule="auto"/>
        <w:jc w:val="both"/>
        <w:rPr>
          <w:rFonts w:ascii="Calibri" w:eastAsia="Calibri" w:hAnsi="Calibri" w:cs="Calibri"/>
          <w:lang w:val="en-ZA"/>
        </w:rPr>
      </w:pPr>
      <w:r w:rsidRPr="003F659E">
        <w:rPr>
          <w:rFonts w:ascii="Calibri" w:eastAsia="Calibri" w:hAnsi="Calibri" w:cs="Calibri"/>
          <w:bCs/>
          <w:lang w:val="en-ZA"/>
        </w:rPr>
        <w:t>The offered total of the prices inclusive of Value Added Tax is:</w:t>
      </w:r>
      <w:r w:rsidRPr="00A13969">
        <w:rPr>
          <w:rFonts w:ascii="Calibri" w:eastAsia="Calibri" w:hAnsi="Calibri" w:cs="Calibri"/>
          <w:b/>
          <w:lang w:val="en-ZA"/>
        </w:rPr>
        <w:t xml:space="preserve"> </w:t>
      </w:r>
      <w:r w:rsidR="005F527A">
        <w:rPr>
          <w:rFonts w:ascii="Calibri" w:eastAsia="Calibri" w:hAnsi="Calibri" w:cs="Calibri"/>
          <w:lang w:val="en-ZA"/>
        </w:rPr>
        <w:t xml:space="preserve"> </w:t>
      </w:r>
      <w:r w:rsidR="00AD0EFA" w:rsidRPr="00A32F0B">
        <w:rPr>
          <w:rFonts w:ascii="Calibri" w:eastAsia="Calibri" w:hAnsi="Calibri" w:cs="Calibri"/>
          <w:b/>
          <w:bCs/>
          <w:i/>
          <w:iCs/>
          <w:lang w:val="en-ZA"/>
        </w:rPr>
        <w:t>AS PER</w:t>
      </w:r>
      <w:r w:rsidR="00CE08FA" w:rsidRPr="00A32F0B">
        <w:rPr>
          <w:rFonts w:ascii="Calibri" w:eastAsia="Calibri" w:hAnsi="Calibri" w:cs="Calibri"/>
          <w:b/>
          <w:bCs/>
          <w:i/>
          <w:iCs/>
          <w:lang w:val="en-ZA"/>
        </w:rPr>
        <w:t xml:space="preserve"> </w:t>
      </w:r>
      <w:r w:rsidR="00E05D6D">
        <w:rPr>
          <w:rFonts w:ascii="Calibri" w:eastAsia="Calibri" w:hAnsi="Calibri" w:cs="Calibri"/>
          <w:b/>
          <w:bCs/>
          <w:i/>
          <w:iCs/>
          <w:lang w:val="en-ZA"/>
        </w:rPr>
        <w:t>PRICING SCHEDULE</w:t>
      </w:r>
    </w:p>
    <w:p w14:paraId="5FFBF767" w14:textId="403208D6"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 xml:space="preserve"> This Offer may be accepted by the Employer by signing the Acceptance part of this Form of Offer and Acceptance and returning one copy of this document to the</w:t>
      </w:r>
      <w:r w:rsidR="00650AC4">
        <w:rPr>
          <w:rFonts w:ascii="Calibri" w:eastAsia="Calibri" w:hAnsi="Calibri" w:cs="Calibri"/>
          <w:lang w:val="en-ZA"/>
        </w:rPr>
        <w:t xml:space="preserve"> Bidder</w:t>
      </w:r>
      <w:r w:rsidRPr="00A13969">
        <w:rPr>
          <w:rFonts w:ascii="Calibri" w:eastAsia="Calibri" w:hAnsi="Calibri" w:cs="Calibri"/>
          <w:lang w:val="en-ZA"/>
        </w:rPr>
        <w:t xml:space="preserve"> before the end of the period of validity stated in the Tender Data, whereupon the </w:t>
      </w:r>
      <w:r w:rsidR="00650AC4">
        <w:rPr>
          <w:rFonts w:ascii="Calibri" w:eastAsia="Calibri" w:hAnsi="Calibri" w:cs="Calibri"/>
          <w:lang w:val="en-ZA"/>
        </w:rPr>
        <w:t>Bidder</w:t>
      </w:r>
      <w:r w:rsidRPr="00A13969">
        <w:rPr>
          <w:rFonts w:ascii="Calibri" w:eastAsia="Calibri" w:hAnsi="Calibri" w:cs="Calibri"/>
          <w:lang w:val="en-ZA"/>
        </w:rPr>
        <w:t xml:space="preserve"> becomes the party named as the Contractor in the Conditions of Contract identified in the Contract Data.</w:t>
      </w:r>
    </w:p>
    <w:p w14:paraId="604F0EBF" w14:textId="63843A5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(of person authorized to sign the</w:t>
      </w:r>
      <w:r w:rsidR="00650AC4">
        <w:rPr>
          <w:rFonts w:ascii="Calibri" w:eastAsia="Calibri" w:hAnsi="Calibri" w:cs="Calibri"/>
          <w:i/>
          <w:lang w:val="en-ZA"/>
        </w:rPr>
        <w:t xml:space="preserve"> bid</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F5978B" w14:textId="18AC6DE2"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0FC38764" w14:textId="4A162BE8"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5B2DBD46" w14:textId="65F3C7DA"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Name of </w:t>
      </w:r>
      <w:r w:rsidR="00650AC4">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r w:rsidR="00687101">
        <w:rPr>
          <w:rFonts w:ascii="Calibri" w:eastAsia="Calibri" w:hAnsi="Calibri" w:cs="Calibri"/>
          <w:lang w:val="en-ZA"/>
        </w:rPr>
        <w:t>..........................................</w:t>
      </w:r>
    </w:p>
    <w:p w14:paraId="04C31E3E" w14:textId="7647434B"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r w:rsidR="00687101">
        <w:rPr>
          <w:rFonts w:ascii="Calibri" w:eastAsia="Calibri" w:hAnsi="Calibri" w:cs="Calibri"/>
          <w:lang w:val="en-ZA"/>
        </w:rPr>
        <w:t>....................................</w:t>
      </w:r>
    </w:p>
    <w:p w14:paraId="4C6BF502" w14:textId="292FF77E"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0040602F">
        <w:rPr>
          <w:rFonts w:ascii="Calibri" w:eastAsia="Calibri" w:hAnsi="Calibri" w:cs="Calibri"/>
          <w:lang w:val="en-ZA"/>
        </w:rPr>
        <w:t>N/A</w:t>
      </w:r>
    </w:p>
    <w:p w14:paraId="64A3285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Witness</w:t>
      </w:r>
    </w:p>
    <w:p w14:paraId="624E760D" w14:textId="4D4300F3"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713CDA0" w14:textId="16DC495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00687101">
        <w:rPr>
          <w:rFonts w:ascii="Calibri" w:eastAsia="Calibri" w:hAnsi="Calibri" w:cs="Calibri"/>
          <w:i/>
          <w:lang w:val="en-ZA"/>
        </w:rPr>
        <w:t>…………………………………………….</w:t>
      </w:r>
      <w:r w:rsidRPr="00A13969">
        <w:rPr>
          <w:rFonts w:ascii="Calibri" w:eastAsia="Calibri" w:hAnsi="Calibri" w:cs="Calibri"/>
          <w:i/>
          <w:lang w:val="en-ZA"/>
        </w:rPr>
        <w:t>……………</w:t>
      </w:r>
    </w:p>
    <w:p w14:paraId="4DC46B76"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35B5CEC" w14:textId="5F4F19BF"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CE08FA">
        <w:rPr>
          <w:rFonts w:ascii="Calibri" w:eastAsia="Calibri" w:hAnsi="Calibri" w:cs="Calibri"/>
          <w:b/>
          <w:i/>
          <w:lang w:val="en-ZA"/>
        </w:rPr>
        <w:t xml:space="preserve"> Bidder </w:t>
      </w:r>
      <w:r w:rsidRPr="00A13969">
        <w:rPr>
          <w:rFonts w:ascii="Calibri" w:eastAsia="Calibri" w:hAnsi="Calibri" w:cs="Calibri"/>
          <w:b/>
          <w:i/>
          <w:lang w:val="en-ZA"/>
        </w:rPr>
        <w:t xml:space="preserve">to fully complete and sign this form will invalidate the </w:t>
      </w:r>
      <w:r w:rsidR="00CE08FA">
        <w:rPr>
          <w:rFonts w:ascii="Calibri" w:eastAsia="Calibri" w:hAnsi="Calibri" w:cs="Calibri"/>
          <w:b/>
          <w:i/>
          <w:lang w:val="en-ZA"/>
        </w:rPr>
        <w:t>bid</w:t>
      </w:r>
      <w:r w:rsidRPr="00A13969">
        <w:rPr>
          <w:rFonts w:ascii="Calibri" w:eastAsia="Calibri" w:hAnsi="Calibri" w:cs="Calibri"/>
          <w:b/>
          <w:i/>
          <w:lang w:val="en-ZA"/>
        </w:rPr>
        <w:t>]</w:t>
      </w:r>
    </w:p>
    <w:p w14:paraId="100D6486" w14:textId="77777777" w:rsidR="008A3819" w:rsidRDefault="008A381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1A4411E"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1" w:name="_Toc348340010"/>
      <w:bookmarkStart w:id="12"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1"/>
      <w:bookmarkEnd w:id="12"/>
    </w:p>
    <w:p w14:paraId="2563028D" w14:textId="6CC9C683" w:rsidR="00B7774E"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r w:rsidRPr="00A13969">
        <w:rPr>
          <w:rFonts w:ascii="Calibri" w:hAnsi="Calibri" w:cs="Calibri"/>
          <w:b/>
          <w:bCs/>
          <w:spacing w:val="-2"/>
          <w:lang w:val="en-GB"/>
        </w:rPr>
        <w:t xml:space="preserve">By signing this part of the Form of Offer and Acceptance, the Employer identified below accepts the </w:t>
      </w:r>
      <w:r w:rsidR="00686F58">
        <w:rPr>
          <w:rFonts w:ascii="Calibri" w:hAnsi="Calibri" w:cs="Calibri"/>
          <w:b/>
          <w:bCs/>
          <w:spacing w:val="-2"/>
          <w:lang w:val="en-GB"/>
        </w:rPr>
        <w:t>Bidder</w:t>
      </w:r>
      <w:r w:rsidRPr="00A13969">
        <w:rPr>
          <w:rFonts w:ascii="Calibri" w:hAnsi="Calibri" w:cs="Calibri"/>
          <w:b/>
          <w:bCs/>
          <w:spacing w:val="-2"/>
          <w:lang w:val="en-GB"/>
        </w:rPr>
        <w:t xml:space="preserve">’s Offer.  In consideration thereof, the Employer shall pay the Contractor the amount due in accordance with the Conditions of Contract identified in the Contract Data.  Acceptance of the </w:t>
      </w:r>
      <w:r w:rsidR="00686F58">
        <w:rPr>
          <w:rFonts w:ascii="Calibri" w:hAnsi="Calibri" w:cs="Calibri"/>
          <w:b/>
          <w:bCs/>
          <w:spacing w:val="-2"/>
          <w:lang w:val="en-GB"/>
        </w:rPr>
        <w:t>Bidde</w:t>
      </w:r>
      <w:r w:rsidRPr="00A13969">
        <w:rPr>
          <w:rFonts w:ascii="Calibri" w:hAnsi="Calibri" w:cs="Calibri"/>
          <w:b/>
          <w:bCs/>
          <w:spacing w:val="-2"/>
          <w:lang w:val="en-GB"/>
        </w:rPr>
        <w:t xml:space="preserve">r’s Offer shall form an agreement between the Employer and the </w:t>
      </w:r>
      <w:r w:rsidR="00692F9D">
        <w:rPr>
          <w:rFonts w:ascii="Calibri" w:hAnsi="Calibri" w:cs="Calibri"/>
          <w:b/>
          <w:bCs/>
          <w:spacing w:val="-2"/>
          <w:lang w:val="en-GB"/>
        </w:rPr>
        <w:t>Bidder</w:t>
      </w:r>
      <w:r w:rsidRPr="00A13969">
        <w:rPr>
          <w:rFonts w:ascii="Calibri" w:hAnsi="Calibri" w:cs="Calibri"/>
          <w:b/>
          <w:bCs/>
          <w:spacing w:val="-2"/>
          <w:lang w:val="en-GB"/>
        </w:rPr>
        <w:t xml:space="preserve"> upon the terms and conditions contained in this Agreement and in the Contract that is the subject of this Agreement.</w:t>
      </w:r>
    </w:p>
    <w:p w14:paraId="319157D1" w14:textId="77777777" w:rsidR="0040602F" w:rsidRPr="00A13969" w:rsidRDefault="0040602F"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p>
    <w:p w14:paraId="6265AF37"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71FFC292"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28DD52C" w14:textId="3C37ECCF" w:rsidR="00B7774E" w:rsidRPr="00A13969" w:rsidRDefault="00B7774E" w:rsidP="00687101">
      <w:pPr>
        <w:spacing w:after="200" w:line="276" w:lineRule="auto"/>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r w:rsidR="00687101">
        <w:rPr>
          <w:rFonts w:ascii="Calibri" w:eastAsia="Calibri" w:hAnsi="Calibri" w:cs="Calibri"/>
          <w:lang w:val="en-ZA"/>
        </w:rPr>
        <w:t xml:space="preserve"> </w:t>
      </w:r>
      <w:r w:rsidRPr="00A13969">
        <w:rPr>
          <w:rFonts w:ascii="Calibri" w:eastAsia="Calibri" w:hAnsi="Calibri" w:cs="Calibri"/>
          <w:lang w:val="en-ZA"/>
        </w:rPr>
        <w:t>and the schedules, forms and documents or parts thereof, which may be incorporated by reference into Parts 1 to 4 above.</w:t>
      </w:r>
    </w:p>
    <w:p w14:paraId="0637D1EE"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267D3BE1"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6C4A3DF0" w14:textId="079E6625" w:rsidR="006D6EC2" w:rsidRDefault="006D6EC2" w:rsidP="006D6EC2">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6D6EC2">
        <w:rPr>
          <w:noProof/>
        </w:rPr>
        <w:drawing>
          <wp:inline distT="0" distB="0" distL="0" distR="0" wp14:anchorId="0191AD24" wp14:editId="6475770C">
            <wp:extent cx="5731510" cy="2941320"/>
            <wp:effectExtent l="0" t="0" r="0" b="0"/>
            <wp:docPr id="5613789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2941320"/>
                    </a:xfrm>
                    <a:prstGeom prst="rect">
                      <a:avLst/>
                    </a:prstGeom>
                    <a:noFill/>
                    <a:ln>
                      <a:noFill/>
                    </a:ln>
                  </pic:spPr>
                </pic:pic>
              </a:graphicData>
            </a:graphic>
          </wp:inline>
        </w:drawing>
      </w:r>
    </w:p>
    <w:p w14:paraId="58605F44" w14:textId="213E40D7" w:rsidR="00E50835" w:rsidRPr="00401EE9" w:rsidRDefault="00B7774E" w:rsidP="006D6EC2">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Arial" w:hAnsi="Arial"/>
          <w:b/>
          <w:bCs/>
          <w:kern w:val="32"/>
          <w:lang w:val="en-GB" w:eastAsia="en-GB"/>
        </w:rPr>
        <w:br w:type="page"/>
      </w:r>
      <w:bookmarkStart w:id="13" w:name="_Toc379374176"/>
      <w:bookmarkStart w:id="14" w:name="_Toc325024525"/>
      <w:bookmarkStart w:id="15" w:name="_Toc419364167"/>
    </w:p>
    <w:bookmarkEnd w:id="13"/>
    <w:bookmarkEnd w:id="14"/>
    <w:bookmarkEnd w:id="15"/>
    <w:p w14:paraId="78862F60" w14:textId="221A8F12" w:rsidR="00A5320F" w:rsidRPr="007B30D8" w:rsidRDefault="00A5320F" w:rsidP="00A5320F">
      <w:pPr>
        <w:tabs>
          <w:tab w:val="left" w:pos="2520"/>
        </w:tabs>
        <w:spacing w:after="200" w:line="276" w:lineRule="auto"/>
        <w:jc w:val="both"/>
        <w:rPr>
          <w:rFonts w:asciiTheme="minorHAnsi" w:hAnsiTheme="minorHAnsi" w:cstheme="minorHAnsi"/>
          <w:b/>
          <w:sz w:val="24"/>
          <w:szCs w:val="24"/>
        </w:rPr>
      </w:pPr>
      <w:r w:rsidRPr="007B30D8">
        <w:rPr>
          <w:rFonts w:asciiTheme="minorHAnsi" w:hAnsiTheme="minorHAnsi" w:cstheme="minorHAnsi"/>
          <w:b/>
          <w:sz w:val="24"/>
          <w:szCs w:val="24"/>
        </w:rPr>
        <w:lastRenderedPageBreak/>
        <w:t>THE PROVISION OF M-FILES APPLICATION SOFTWARE LICENSE &amp; SERVICE LEVEL AGREEMENT</w:t>
      </w:r>
      <w:r w:rsidR="00A07D56">
        <w:rPr>
          <w:rFonts w:asciiTheme="minorHAnsi" w:hAnsiTheme="minorHAnsi" w:cstheme="minorHAnsi"/>
          <w:b/>
          <w:sz w:val="24"/>
          <w:szCs w:val="24"/>
        </w:rPr>
        <w:t xml:space="preserve"> TO UGU DISTRICT </w:t>
      </w:r>
      <w:r w:rsidR="004A72EC">
        <w:rPr>
          <w:rFonts w:asciiTheme="minorHAnsi" w:hAnsiTheme="minorHAnsi" w:cstheme="minorHAnsi"/>
          <w:b/>
          <w:sz w:val="24"/>
          <w:szCs w:val="24"/>
        </w:rPr>
        <w:t xml:space="preserve">MUNICIPALITY </w:t>
      </w:r>
      <w:r w:rsidR="004A72EC" w:rsidRPr="007B30D8">
        <w:rPr>
          <w:rFonts w:asciiTheme="minorHAnsi" w:hAnsiTheme="minorHAnsi" w:cstheme="minorHAnsi"/>
          <w:b/>
          <w:sz w:val="24"/>
          <w:szCs w:val="24"/>
        </w:rPr>
        <w:t>FOR</w:t>
      </w:r>
      <w:r w:rsidRPr="007B30D8">
        <w:rPr>
          <w:rFonts w:asciiTheme="minorHAnsi" w:hAnsiTheme="minorHAnsi" w:cstheme="minorHAnsi"/>
          <w:b/>
          <w:sz w:val="24"/>
          <w:szCs w:val="24"/>
        </w:rPr>
        <w:t xml:space="preserve"> A PERIOD OF THIRTY-SIX (36) MONTHS</w:t>
      </w:r>
    </w:p>
    <w:p w14:paraId="4ED47CBF" w14:textId="77777777" w:rsidR="00A5320F" w:rsidRPr="007B30D8" w:rsidRDefault="00A5320F" w:rsidP="00FE2AD8">
      <w:pPr>
        <w:pStyle w:val="Heading1"/>
        <w:numPr>
          <w:ilvl w:val="0"/>
          <w:numId w:val="0"/>
        </w:numPr>
        <w:ind w:left="720" w:hanging="720"/>
        <w:jc w:val="both"/>
        <w:rPr>
          <w:rFonts w:asciiTheme="minorHAnsi" w:hAnsiTheme="minorHAnsi" w:cstheme="minorHAnsi"/>
          <w:b w:val="0"/>
          <w:bCs w:val="0"/>
          <w:sz w:val="24"/>
          <w:szCs w:val="24"/>
        </w:rPr>
      </w:pPr>
      <w:bookmarkStart w:id="16" w:name="_Toc410990967"/>
      <w:r w:rsidRPr="007B30D8">
        <w:rPr>
          <w:rFonts w:asciiTheme="minorHAnsi" w:hAnsiTheme="minorHAnsi" w:cstheme="minorHAnsi"/>
          <w:sz w:val="24"/>
          <w:szCs w:val="24"/>
        </w:rPr>
        <w:t>TERMS OF REFERENCE</w:t>
      </w:r>
      <w:bookmarkEnd w:id="16"/>
    </w:p>
    <w:p w14:paraId="48C2836D" w14:textId="78764C18" w:rsidR="00A5320F" w:rsidRPr="00864623" w:rsidRDefault="00A5320F" w:rsidP="00864623">
      <w:pPr>
        <w:pStyle w:val="Heading1"/>
        <w:jc w:val="both"/>
        <w:rPr>
          <w:rFonts w:asciiTheme="minorHAnsi" w:hAnsiTheme="minorHAnsi" w:cstheme="minorHAnsi"/>
          <w:sz w:val="24"/>
          <w:szCs w:val="24"/>
        </w:rPr>
      </w:pPr>
      <w:r w:rsidRPr="00864623">
        <w:rPr>
          <w:rFonts w:asciiTheme="minorHAnsi" w:hAnsiTheme="minorHAnsi" w:cstheme="minorHAnsi"/>
          <w:sz w:val="24"/>
          <w:szCs w:val="24"/>
        </w:rPr>
        <w:t>INTRODUCTION</w:t>
      </w:r>
    </w:p>
    <w:p w14:paraId="6938D6D8" w14:textId="77777777" w:rsidR="00A5320F" w:rsidRDefault="00A5320F" w:rsidP="00A5320F">
      <w:pPr>
        <w:contextualSpacing/>
        <w:jc w:val="both"/>
        <w:rPr>
          <w:rFonts w:asciiTheme="minorHAnsi" w:hAnsiTheme="minorHAnsi" w:cstheme="minorHAnsi"/>
        </w:rPr>
      </w:pPr>
      <w:r w:rsidRPr="00AF27DF">
        <w:rPr>
          <w:rFonts w:asciiTheme="minorHAnsi" w:hAnsiTheme="minorHAnsi" w:cstheme="minorHAnsi"/>
        </w:rPr>
        <w:t xml:space="preserve">The </w:t>
      </w:r>
      <w:proofErr w:type="spellStart"/>
      <w:r w:rsidRPr="00AF27DF">
        <w:rPr>
          <w:rFonts w:asciiTheme="minorHAnsi" w:hAnsiTheme="minorHAnsi" w:cstheme="minorHAnsi"/>
        </w:rPr>
        <w:t>Ugu</w:t>
      </w:r>
      <w:proofErr w:type="spellEnd"/>
      <w:r w:rsidRPr="00AF27DF">
        <w:rPr>
          <w:rFonts w:asciiTheme="minorHAnsi" w:hAnsiTheme="minorHAnsi" w:cstheme="minorHAnsi"/>
        </w:rPr>
        <w:t xml:space="preserve"> District Municipality requires a service provider to license and perform support based on a service level agreement for the support and maintenance of the existing M-Files Application Software for a period of 36 months.  </w:t>
      </w:r>
    </w:p>
    <w:p w14:paraId="44970C09" w14:textId="77777777" w:rsidR="00A5320F" w:rsidRDefault="00A5320F" w:rsidP="00A5320F">
      <w:pPr>
        <w:contextualSpacing/>
        <w:jc w:val="both"/>
        <w:rPr>
          <w:rFonts w:asciiTheme="minorHAnsi" w:hAnsiTheme="minorHAnsi" w:cstheme="minorHAnsi"/>
        </w:rPr>
      </w:pPr>
    </w:p>
    <w:p w14:paraId="71B5A0DD" w14:textId="77777777" w:rsidR="00A5320F" w:rsidRDefault="00A5320F" w:rsidP="00A5320F">
      <w:pPr>
        <w:contextualSpacing/>
        <w:jc w:val="both"/>
        <w:rPr>
          <w:rFonts w:asciiTheme="minorHAnsi" w:hAnsiTheme="minorHAnsi" w:cstheme="minorHAnsi"/>
        </w:rPr>
      </w:pPr>
      <w:r w:rsidRPr="00DB3762">
        <w:rPr>
          <w:rFonts w:asciiTheme="minorHAnsi" w:hAnsiTheme="minorHAnsi" w:cstheme="minorHAnsi"/>
          <w:b/>
          <w:bCs/>
        </w:rPr>
        <w:t xml:space="preserve">Applicable license period: 1 April </w:t>
      </w:r>
      <w:r>
        <w:rPr>
          <w:rFonts w:asciiTheme="minorHAnsi" w:hAnsiTheme="minorHAnsi" w:cstheme="minorHAnsi"/>
          <w:b/>
          <w:bCs/>
        </w:rPr>
        <w:t>2027</w:t>
      </w:r>
      <w:r w:rsidRPr="00DB3762">
        <w:rPr>
          <w:rFonts w:asciiTheme="minorHAnsi" w:hAnsiTheme="minorHAnsi" w:cstheme="minorHAnsi"/>
          <w:b/>
          <w:bCs/>
        </w:rPr>
        <w:t xml:space="preserve"> – 31 March </w:t>
      </w:r>
      <w:r>
        <w:rPr>
          <w:rFonts w:asciiTheme="minorHAnsi" w:hAnsiTheme="minorHAnsi" w:cstheme="minorHAnsi"/>
          <w:b/>
          <w:bCs/>
        </w:rPr>
        <w:t>2030</w:t>
      </w:r>
    </w:p>
    <w:p w14:paraId="24D034E7" w14:textId="77777777" w:rsidR="00A5320F" w:rsidRPr="00FE2AD8" w:rsidRDefault="00A5320F" w:rsidP="00FE2AD8">
      <w:pPr>
        <w:pStyle w:val="Heading1"/>
        <w:jc w:val="both"/>
        <w:rPr>
          <w:rFonts w:asciiTheme="minorHAnsi" w:hAnsiTheme="minorHAnsi" w:cstheme="minorHAnsi"/>
          <w:sz w:val="24"/>
          <w:szCs w:val="24"/>
        </w:rPr>
      </w:pPr>
      <w:r w:rsidRPr="00FE2AD8">
        <w:rPr>
          <w:rFonts w:asciiTheme="minorHAnsi" w:hAnsiTheme="minorHAnsi" w:cstheme="minorHAnsi"/>
          <w:sz w:val="24"/>
          <w:szCs w:val="24"/>
        </w:rPr>
        <w:t>FUNCTIONALITY CRITERIA</w:t>
      </w:r>
    </w:p>
    <w:p w14:paraId="628A42F4" w14:textId="77777777" w:rsidR="00A5320F" w:rsidRDefault="00A5320F" w:rsidP="00A5320F">
      <w:pPr>
        <w:jc w:val="both"/>
        <w:rPr>
          <w:rFonts w:asciiTheme="minorHAnsi" w:hAnsiTheme="minorHAnsi"/>
        </w:rPr>
      </w:pPr>
      <w:r w:rsidRPr="00706B25">
        <w:rPr>
          <w:rFonts w:asciiTheme="minorHAnsi" w:hAnsiTheme="minorHAnsi"/>
        </w:rPr>
        <w:t>All bids will be scored according to the following criteria, any bids received scoring below 60% will be invalid and not considered further.</w:t>
      </w:r>
    </w:p>
    <w:p w14:paraId="6D377DF4" w14:textId="77777777" w:rsidR="00A5320F" w:rsidRDefault="00A5320F" w:rsidP="00A5320F">
      <w:pPr>
        <w:jc w:val="both"/>
        <w:rPr>
          <w:rFonts w:asciiTheme="minorHAnsi" w:hAnsi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5309"/>
        <w:gridCol w:w="1403"/>
        <w:gridCol w:w="1370"/>
      </w:tblGrid>
      <w:tr w:rsidR="00A5320F" w:rsidRPr="00E52DB9" w14:paraId="5C71CB78" w14:textId="77777777" w:rsidTr="002C2E62">
        <w:trPr>
          <w:tblHeader/>
        </w:trPr>
        <w:tc>
          <w:tcPr>
            <w:tcW w:w="518" w:type="pct"/>
            <w:tcBorders>
              <w:top w:val="single" w:sz="4" w:space="0" w:color="auto"/>
              <w:left w:val="single" w:sz="4" w:space="0" w:color="auto"/>
              <w:bottom w:val="single" w:sz="4" w:space="0" w:color="auto"/>
              <w:right w:val="single" w:sz="4" w:space="0" w:color="auto"/>
            </w:tcBorders>
          </w:tcPr>
          <w:p w14:paraId="04E7E863" w14:textId="77777777" w:rsidR="00A5320F" w:rsidRPr="00E52DB9" w:rsidRDefault="00A5320F" w:rsidP="002C2E62">
            <w:pPr>
              <w:tabs>
                <w:tab w:val="left" w:pos="2520"/>
              </w:tabs>
              <w:jc w:val="center"/>
              <w:rPr>
                <w:rFonts w:asciiTheme="minorHAnsi" w:hAnsiTheme="minorHAnsi" w:cs="Arial"/>
                <w:b/>
              </w:rPr>
            </w:pPr>
            <w:r w:rsidRPr="00E52DB9">
              <w:rPr>
                <w:rFonts w:asciiTheme="minorHAnsi" w:hAnsiTheme="minorHAnsi" w:cs="Arial"/>
                <w:b/>
              </w:rPr>
              <w:t>No.</w:t>
            </w:r>
          </w:p>
        </w:tc>
        <w:tc>
          <w:tcPr>
            <w:tcW w:w="2943" w:type="pct"/>
            <w:tcBorders>
              <w:top w:val="single" w:sz="4" w:space="0" w:color="auto"/>
              <w:left w:val="single" w:sz="4" w:space="0" w:color="auto"/>
              <w:bottom w:val="single" w:sz="4" w:space="0" w:color="auto"/>
              <w:right w:val="single" w:sz="4" w:space="0" w:color="auto"/>
            </w:tcBorders>
          </w:tcPr>
          <w:p w14:paraId="4FCAE36C" w14:textId="77777777" w:rsidR="00A5320F" w:rsidRPr="00E52DB9" w:rsidRDefault="00A5320F" w:rsidP="002C2E62">
            <w:pPr>
              <w:jc w:val="both"/>
              <w:rPr>
                <w:rFonts w:asciiTheme="minorHAnsi" w:hAnsiTheme="minorHAnsi" w:cs="Arial"/>
                <w:b/>
                <w:bCs/>
              </w:rPr>
            </w:pPr>
            <w:r w:rsidRPr="00E52DB9">
              <w:rPr>
                <w:rFonts w:asciiTheme="minorHAnsi" w:hAnsiTheme="minorHAnsi" w:cs="Arial"/>
                <w:b/>
                <w:bCs/>
              </w:rPr>
              <w:t>Criteria</w:t>
            </w:r>
          </w:p>
        </w:tc>
        <w:tc>
          <w:tcPr>
            <w:tcW w:w="778" w:type="pct"/>
            <w:tcBorders>
              <w:top w:val="single" w:sz="4" w:space="0" w:color="auto"/>
              <w:left w:val="single" w:sz="4" w:space="0" w:color="auto"/>
              <w:bottom w:val="single" w:sz="4" w:space="0" w:color="auto"/>
              <w:right w:val="single" w:sz="4" w:space="0" w:color="auto"/>
            </w:tcBorders>
          </w:tcPr>
          <w:p w14:paraId="35838EAF" w14:textId="77777777" w:rsidR="00A5320F" w:rsidRPr="00E52DB9" w:rsidRDefault="00A5320F" w:rsidP="002C2E62">
            <w:pPr>
              <w:jc w:val="both"/>
              <w:rPr>
                <w:rFonts w:asciiTheme="minorHAnsi" w:hAnsiTheme="minorHAnsi" w:cs="Arial"/>
                <w:b/>
                <w:bCs/>
              </w:rPr>
            </w:pPr>
            <w:r w:rsidRPr="00E52DB9">
              <w:rPr>
                <w:rFonts w:asciiTheme="minorHAnsi" w:hAnsiTheme="minorHAnsi" w:cs="Arial"/>
                <w:b/>
                <w:bCs/>
              </w:rPr>
              <w:t>Weighting</w:t>
            </w:r>
          </w:p>
        </w:tc>
        <w:tc>
          <w:tcPr>
            <w:tcW w:w="760" w:type="pct"/>
            <w:tcBorders>
              <w:top w:val="single" w:sz="4" w:space="0" w:color="auto"/>
              <w:left w:val="single" w:sz="4" w:space="0" w:color="auto"/>
              <w:bottom w:val="single" w:sz="4" w:space="0" w:color="auto"/>
              <w:right w:val="single" w:sz="4" w:space="0" w:color="auto"/>
            </w:tcBorders>
          </w:tcPr>
          <w:p w14:paraId="1305B15C" w14:textId="77777777" w:rsidR="00A5320F" w:rsidRPr="00E52DB9" w:rsidRDefault="00A5320F" w:rsidP="002C2E62">
            <w:pPr>
              <w:jc w:val="both"/>
              <w:rPr>
                <w:rFonts w:asciiTheme="minorHAnsi" w:hAnsiTheme="minorHAnsi" w:cs="Arial"/>
                <w:b/>
                <w:bCs/>
              </w:rPr>
            </w:pPr>
            <w:r w:rsidRPr="00E52DB9">
              <w:rPr>
                <w:rFonts w:asciiTheme="minorHAnsi" w:hAnsiTheme="minorHAnsi" w:cs="Arial"/>
                <w:b/>
                <w:bCs/>
              </w:rPr>
              <w:t>Score</w:t>
            </w:r>
          </w:p>
        </w:tc>
      </w:tr>
      <w:tr w:rsidR="00A5320F" w:rsidRPr="00E52DB9" w14:paraId="6C2C62F3" w14:textId="77777777" w:rsidTr="002C2E62">
        <w:trPr>
          <w:tblHeader/>
        </w:trPr>
        <w:tc>
          <w:tcPr>
            <w:tcW w:w="518" w:type="pct"/>
            <w:tcBorders>
              <w:top w:val="single" w:sz="4" w:space="0" w:color="auto"/>
              <w:left w:val="single" w:sz="4" w:space="0" w:color="auto"/>
              <w:bottom w:val="single" w:sz="4" w:space="0" w:color="auto"/>
              <w:right w:val="single" w:sz="4" w:space="0" w:color="auto"/>
            </w:tcBorders>
          </w:tcPr>
          <w:p w14:paraId="1497AB83" w14:textId="77777777" w:rsidR="00A5320F" w:rsidRPr="00E52DB9" w:rsidRDefault="00A5320F" w:rsidP="002C2E62">
            <w:pPr>
              <w:tabs>
                <w:tab w:val="left" w:pos="2520"/>
              </w:tabs>
              <w:jc w:val="center"/>
              <w:rPr>
                <w:rFonts w:asciiTheme="minorHAnsi" w:hAnsiTheme="minorHAnsi" w:cs="Arial"/>
                <w:b/>
              </w:rPr>
            </w:pPr>
            <w:r w:rsidRPr="00E52DB9">
              <w:rPr>
                <w:rFonts w:asciiTheme="minorHAnsi" w:hAnsiTheme="minorHAnsi" w:cs="Arial"/>
                <w:b/>
              </w:rPr>
              <w:t>1</w:t>
            </w:r>
          </w:p>
        </w:tc>
        <w:tc>
          <w:tcPr>
            <w:tcW w:w="2943" w:type="pct"/>
            <w:tcBorders>
              <w:top w:val="single" w:sz="4" w:space="0" w:color="auto"/>
              <w:left w:val="single" w:sz="4" w:space="0" w:color="auto"/>
              <w:bottom w:val="single" w:sz="4" w:space="0" w:color="auto"/>
              <w:right w:val="single" w:sz="4" w:space="0" w:color="auto"/>
            </w:tcBorders>
          </w:tcPr>
          <w:p w14:paraId="199B902B" w14:textId="77777777" w:rsidR="00A5320F" w:rsidRPr="00E52DB9" w:rsidRDefault="00A5320F" w:rsidP="002C2E62">
            <w:pPr>
              <w:rPr>
                <w:rFonts w:asciiTheme="minorHAnsi" w:hAnsiTheme="minorHAnsi" w:cs="Arial"/>
              </w:rPr>
            </w:pPr>
            <w:r w:rsidRPr="00D1421E">
              <w:rPr>
                <w:rFonts w:asciiTheme="minorHAnsi" w:hAnsiTheme="minorHAnsi" w:cs="Arial"/>
              </w:rPr>
              <w:t xml:space="preserve">Certified Distributor letter or certificate confirming the bidder has authority to license and distribute the M-Files software </w:t>
            </w:r>
            <w:r w:rsidRPr="00E52DB9">
              <w:rPr>
                <w:rFonts w:asciiTheme="minorHAnsi" w:hAnsiTheme="minorHAnsi" w:cs="Arial"/>
              </w:rPr>
              <w:t xml:space="preserve">= </w:t>
            </w:r>
            <w:r>
              <w:rPr>
                <w:rFonts w:asciiTheme="minorHAnsi" w:hAnsiTheme="minorHAnsi" w:cs="Arial"/>
              </w:rPr>
              <w:t>6</w:t>
            </w:r>
            <w:r w:rsidRPr="00E52DB9">
              <w:rPr>
                <w:rFonts w:asciiTheme="minorHAnsi" w:hAnsiTheme="minorHAnsi" w:cs="Arial"/>
              </w:rPr>
              <w:t>0</w:t>
            </w:r>
          </w:p>
          <w:p w14:paraId="7FF67159" w14:textId="77777777" w:rsidR="00A5320F" w:rsidRPr="00E52DB9" w:rsidRDefault="00A5320F" w:rsidP="002C2E62">
            <w:pPr>
              <w:rPr>
                <w:rFonts w:asciiTheme="minorHAnsi" w:hAnsiTheme="minorHAnsi" w:cs="Arial"/>
              </w:rPr>
            </w:pPr>
            <w:r w:rsidRPr="00E52DB9">
              <w:rPr>
                <w:rFonts w:asciiTheme="minorHAnsi" w:hAnsiTheme="minorHAnsi" w:cs="Arial"/>
              </w:rPr>
              <w:t>No letter or certificate = 0</w:t>
            </w:r>
          </w:p>
        </w:tc>
        <w:tc>
          <w:tcPr>
            <w:tcW w:w="778" w:type="pct"/>
            <w:tcBorders>
              <w:top w:val="single" w:sz="4" w:space="0" w:color="auto"/>
              <w:left w:val="single" w:sz="4" w:space="0" w:color="auto"/>
              <w:bottom w:val="single" w:sz="4" w:space="0" w:color="auto"/>
              <w:right w:val="single" w:sz="4" w:space="0" w:color="auto"/>
            </w:tcBorders>
          </w:tcPr>
          <w:p w14:paraId="2C675839" w14:textId="77777777" w:rsidR="00A5320F" w:rsidRPr="00E52DB9" w:rsidRDefault="00A5320F" w:rsidP="002C2E62">
            <w:pPr>
              <w:jc w:val="both"/>
              <w:rPr>
                <w:rFonts w:asciiTheme="minorHAnsi" w:hAnsiTheme="minorHAnsi" w:cs="Arial"/>
                <w:b/>
                <w:bCs/>
              </w:rPr>
            </w:pPr>
            <w:r>
              <w:rPr>
                <w:rFonts w:asciiTheme="minorHAnsi" w:hAnsiTheme="minorHAnsi" w:cs="Arial"/>
                <w:b/>
                <w:bCs/>
              </w:rPr>
              <w:t>60</w:t>
            </w:r>
          </w:p>
        </w:tc>
        <w:tc>
          <w:tcPr>
            <w:tcW w:w="760" w:type="pct"/>
            <w:tcBorders>
              <w:top w:val="single" w:sz="4" w:space="0" w:color="auto"/>
              <w:left w:val="single" w:sz="4" w:space="0" w:color="auto"/>
              <w:bottom w:val="single" w:sz="4" w:space="0" w:color="auto"/>
              <w:right w:val="single" w:sz="4" w:space="0" w:color="auto"/>
            </w:tcBorders>
          </w:tcPr>
          <w:p w14:paraId="13B043F9" w14:textId="77777777" w:rsidR="00A5320F" w:rsidRPr="00E52DB9" w:rsidRDefault="00A5320F" w:rsidP="002C2E62">
            <w:pPr>
              <w:jc w:val="both"/>
              <w:rPr>
                <w:rFonts w:asciiTheme="minorHAnsi" w:hAnsiTheme="minorHAnsi" w:cs="Arial"/>
                <w:b/>
                <w:bCs/>
              </w:rPr>
            </w:pPr>
          </w:p>
        </w:tc>
      </w:tr>
      <w:tr w:rsidR="00A5320F" w:rsidRPr="00E52DB9" w14:paraId="64E028F8" w14:textId="77777777" w:rsidTr="002C2E62">
        <w:trPr>
          <w:tblHeader/>
        </w:trPr>
        <w:tc>
          <w:tcPr>
            <w:tcW w:w="518" w:type="pct"/>
            <w:tcBorders>
              <w:top w:val="single" w:sz="4" w:space="0" w:color="auto"/>
              <w:left w:val="single" w:sz="4" w:space="0" w:color="auto"/>
              <w:bottom w:val="single" w:sz="4" w:space="0" w:color="auto"/>
              <w:right w:val="single" w:sz="4" w:space="0" w:color="auto"/>
            </w:tcBorders>
          </w:tcPr>
          <w:p w14:paraId="7DDCE6A8" w14:textId="77777777" w:rsidR="00A5320F" w:rsidRPr="00E52DB9" w:rsidRDefault="00A5320F" w:rsidP="002C2E62">
            <w:pPr>
              <w:tabs>
                <w:tab w:val="left" w:pos="2520"/>
              </w:tabs>
              <w:jc w:val="center"/>
              <w:rPr>
                <w:rFonts w:asciiTheme="minorHAnsi" w:hAnsiTheme="minorHAnsi" w:cs="Arial"/>
                <w:b/>
              </w:rPr>
            </w:pPr>
            <w:r w:rsidRPr="00E52DB9">
              <w:rPr>
                <w:rFonts w:asciiTheme="minorHAnsi" w:hAnsiTheme="minorHAnsi" w:cs="Arial"/>
                <w:b/>
              </w:rPr>
              <w:t>2</w:t>
            </w:r>
          </w:p>
        </w:tc>
        <w:tc>
          <w:tcPr>
            <w:tcW w:w="2943" w:type="pct"/>
            <w:tcBorders>
              <w:top w:val="single" w:sz="4" w:space="0" w:color="auto"/>
              <w:left w:val="single" w:sz="4" w:space="0" w:color="auto"/>
              <w:bottom w:val="single" w:sz="4" w:space="0" w:color="auto"/>
              <w:right w:val="single" w:sz="4" w:space="0" w:color="auto"/>
            </w:tcBorders>
          </w:tcPr>
          <w:p w14:paraId="1E89A7E8" w14:textId="77777777" w:rsidR="00A5320F" w:rsidRPr="00D1421E" w:rsidRDefault="00A5320F" w:rsidP="002C2E62">
            <w:pPr>
              <w:rPr>
                <w:rFonts w:asciiTheme="minorHAnsi" w:hAnsiTheme="minorHAnsi" w:cs="Arial"/>
              </w:rPr>
            </w:pPr>
            <w:r w:rsidRPr="00D1421E">
              <w:rPr>
                <w:rFonts w:asciiTheme="minorHAnsi" w:hAnsiTheme="minorHAnsi" w:cs="Arial"/>
              </w:rPr>
              <w:t>Experience of the bidder on supporting the M-Files system</w:t>
            </w:r>
          </w:p>
          <w:p w14:paraId="21FB1FE9" w14:textId="4C9CEA2F" w:rsidR="00A5320F" w:rsidRDefault="00A5320F" w:rsidP="002C2E62">
            <w:pPr>
              <w:rPr>
                <w:rFonts w:asciiTheme="minorHAnsi" w:hAnsiTheme="minorHAnsi" w:cs="Arial"/>
              </w:rPr>
            </w:pPr>
            <w:r w:rsidRPr="00D1421E">
              <w:rPr>
                <w:rFonts w:asciiTheme="minorHAnsi" w:hAnsiTheme="minorHAnsi" w:cs="Arial"/>
              </w:rPr>
              <w:t>Evidence supplied must be in the form of a reference letter or a competition certificate or a</w:t>
            </w:r>
            <w:r w:rsidR="00130977">
              <w:rPr>
                <w:rFonts w:asciiTheme="minorHAnsi" w:hAnsiTheme="minorHAnsi" w:cs="Arial"/>
              </w:rPr>
              <w:t>n</w:t>
            </w:r>
            <w:r w:rsidRPr="00D1421E">
              <w:rPr>
                <w:rFonts w:asciiTheme="minorHAnsi" w:hAnsiTheme="minorHAnsi" w:cs="Arial"/>
              </w:rPr>
              <w:t xml:space="preserve"> SLA </w:t>
            </w:r>
          </w:p>
          <w:p w14:paraId="3A040310" w14:textId="77777777" w:rsidR="00A5320F" w:rsidRDefault="00A5320F" w:rsidP="002C2E62">
            <w:pPr>
              <w:rPr>
                <w:rFonts w:asciiTheme="minorHAnsi" w:hAnsiTheme="minorHAnsi" w:cs="Arial"/>
              </w:rPr>
            </w:pPr>
          </w:p>
          <w:p w14:paraId="46F65959" w14:textId="77777777" w:rsidR="00A5320F" w:rsidRPr="00E52DB9" w:rsidRDefault="00A5320F" w:rsidP="002C2E62">
            <w:pPr>
              <w:rPr>
                <w:rFonts w:asciiTheme="minorHAnsi" w:hAnsiTheme="minorHAnsi" w:cs="Arial"/>
              </w:rPr>
            </w:pPr>
            <w:r w:rsidRPr="00E52DB9">
              <w:rPr>
                <w:rFonts w:asciiTheme="minorHAnsi" w:hAnsiTheme="minorHAnsi" w:cs="Arial"/>
              </w:rPr>
              <w:t xml:space="preserve">4 contracts or More = </w:t>
            </w:r>
            <w:r>
              <w:rPr>
                <w:rFonts w:asciiTheme="minorHAnsi" w:hAnsiTheme="minorHAnsi" w:cs="Arial"/>
              </w:rPr>
              <w:t>4</w:t>
            </w:r>
            <w:r w:rsidRPr="00E52DB9">
              <w:rPr>
                <w:rFonts w:asciiTheme="minorHAnsi" w:hAnsiTheme="minorHAnsi" w:cs="Arial"/>
              </w:rPr>
              <w:t>0</w:t>
            </w:r>
          </w:p>
          <w:p w14:paraId="73CE91AE" w14:textId="77777777" w:rsidR="00A5320F" w:rsidRPr="00E52DB9" w:rsidRDefault="00A5320F" w:rsidP="002C2E62">
            <w:pPr>
              <w:rPr>
                <w:rFonts w:asciiTheme="minorHAnsi" w:hAnsiTheme="minorHAnsi" w:cs="Arial"/>
              </w:rPr>
            </w:pPr>
            <w:r w:rsidRPr="00E52DB9">
              <w:rPr>
                <w:rFonts w:asciiTheme="minorHAnsi" w:hAnsiTheme="minorHAnsi" w:cs="Arial"/>
              </w:rPr>
              <w:t>2 to 3 contracts = 30</w:t>
            </w:r>
          </w:p>
          <w:p w14:paraId="56B7C50F" w14:textId="77777777" w:rsidR="00A5320F" w:rsidRPr="00E52DB9" w:rsidRDefault="00A5320F" w:rsidP="002C2E62">
            <w:pPr>
              <w:rPr>
                <w:rFonts w:asciiTheme="minorHAnsi" w:hAnsiTheme="minorHAnsi" w:cs="Arial"/>
              </w:rPr>
            </w:pPr>
            <w:r w:rsidRPr="00E52DB9">
              <w:rPr>
                <w:rFonts w:asciiTheme="minorHAnsi" w:hAnsiTheme="minorHAnsi" w:cs="Arial"/>
              </w:rPr>
              <w:t>1 contract = 10</w:t>
            </w:r>
          </w:p>
          <w:p w14:paraId="630FAC3C" w14:textId="77777777" w:rsidR="00A5320F" w:rsidRPr="00E52DB9" w:rsidRDefault="00A5320F" w:rsidP="002C2E62">
            <w:pPr>
              <w:rPr>
                <w:rFonts w:asciiTheme="minorHAnsi" w:hAnsiTheme="minorHAnsi" w:cs="Arial"/>
              </w:rPr>
            </w:pPr>
            <w:r w:rsidRPr="00E52DB9">
              <w:rPr>
                <w:rFonts w:asciiTheme="minorHAnsi" w:hAnsiTheme="minorHAnsi" w:cs="Arial"/>
              </w:rPr>
              <w:t>0 contracts = 0</w:t>
            </w:r>
          </w:p>
          <w:p w14:paraId="6B4F6731" w14:textId="77777777" w:rsidR="00A5320F" w:rsidRPr="00E52DB9" w:rsidRDefault="00A5320F" w:rsidP="002C2E62">
            <w:pPr>
              <w:rPr>
                <w:rFonts w:asciiTheme="minorHAnsi" w:hAnsiTheme="minorHAnsi" w:cs="Arial"/>
              </w:rPr>
            </w:pPr>
          </w:p>
          <w:p w14:paraId="6036A422" w14:textId="77777777" w:rsidR="00A5320F" w:rsidRPr="00E52DB9" w:rsidRDefault="00A5320F" w:rsidP="002C2E62">
            <w:pPr>
              <w:rPr>
                <w:rFonts w:asciiTheme="minorHAnsi" w:hAnsiTheme="minorHAnsi" w:cs="Arial"/>
              </w:rPr>
            </w:pPr>
            <w:r w:rsidRPr="00E52DB9">
              <w:rPr>
                <w:rFonts w:asciiTheme="minorHAnsi" w:hAnsiTheme="minorHAnsi" w:cs="Arial"/>
              </w:rPr>
              <w:t>Evidence supplied must be in the form of a reference letter or a competition certificate or an SLA</w:t>
            </w:r>
          </w:p>
        </w:tc>
        <w:tc>
          <w:tcPr>
            <w:tcW w:w="778" w:type="pct"/>
            <w:tcBorders>
              <w:top w:val="single" w:sz="4" w:space="0" w:color="auto"/>
              <w:left w:val="single" w:sz="4" w:space="0" w:color="auto"/>
              <w:bottom w:val="single" w:sz="4" w:space="0" w:color="auto"/>
              <w:right w:val="single" w:sz="4" w:space="0" w:color="auto"/>
            </w:tcBorders>
          </w:tcPr>
          <w:p w14:paraId="2B438465" w14:textId="77777777" w:rsidR="00A5320F" w:rsidRPr="00E52DB9" w:rsidRDefault="00A5320F" w:rsidP="002C2E62">
            <w:pPr>
              <w:jc w:val="both"/>
              <w:rPr>
                <w:rFonts w:asciiTheme="minorHAnsi" w:hAnsiTheme="minorHAnsi" w:cs="Arial"/>
                <w:b/>
                <w:bCs/>
              </w:rPr>
            </w:pPr>
            <w:r>
              <w:rPr>
                <w:rFonts w:asciiTheme="minorHAnsi" w:hAnsiTheme="minorHAnsi" w:cs="Arial"/>
                <w:b/>
                <w:bCs/>
              </w:rPr>
              <w:t>40</w:t>
            </w:r>
          </w:p>
        </w:tc>
        <w:tc>
          <w:tcPr>
            <w:tcW w:w="760" w:type="pct"/>
            <w:tcBorders>
              <w:top w:val="single" w:sz="4" w:space="0" w:color="auto"/>
              <w:left w:val="single" w:sz="4" w:space="0" w:color="auto"/>
              <w:bottom w:val="single" w:sz="4" w:space="0" w:color="auto"/>
              <w:right w:val="single" w:sz="4" w:space="0" w:color="auto"/>
            </w:tcBorders>
          </w:tcPr>
          <w:p w14:paraId="583ADA93" w14:textId="77777777" w:rsidR="00A5320F" w:rsidRPr="00E52DB9" w:rsidRDefault="00A5320F" w:rsidP="002C2E62">
            <w:pPr>
              <w:jc w:val="both"/>
              <w:rPr>
                <w:rFonts w:asciiTheme="minorHAnsi" w:hAnsiTheme="minorHAnsi" w:cs="Arial"/>
                <w:b/>
                <w:bCs/>
              </w:rPr>
            </w:pPr>
          </w:p>
        </w:tc>
      </w:tr>
      <w:tr w:rsidR="00A5320F" w:rsidRPr="00E52DB9" w14:paraId="24F0D804" w14:textId="77777777" w:rsidTr="002C2E62">
        <w:tc>
          <w:tcPr>
            <w:tcW w:w="518" w:type="pct"/>
          </w:tcPr>
          <w:p w14:paraId="06909DB2" w14:textId="77777777" w:rsidR="00A5320F" w:rsidRPr="00E52DB9" w:rsidRDefault="00A5320F" w:rsidP="002C2E62">
            <w:pPr>
              <w:pStyle w:val="Header"/>
              <w:rPr>
                <w:rFonts w:asciiTheme="minorHAnsi" w:hAnsiTheme="minorHAnsi" w:cs="Arial"/>
                <w:b/>
                <w:bCs/>
                <w:sz w:val="20"/>
                <w:szCs w:val="20"/>
              </w:rPr>
            </w:pPr>
          </w:p>
        </w:tc>
        <w:tc>
          <w:tcPr>
            <w:tcW w:w="2943" w:type="pct"/>
          </w:tcPr>
          <w:p w14:paraId="74FE62D8" w14:textId="77777777" w:rsidR="00A5320F" w:rsidRPr="00E52DB9" w:rsidRDefault="00A5320F" w:rsidP="002C2E62">
            <w:pPr>
              <w:pStyle w:val="Header"/>
              <w:rPr>
                <w:rFonts w:asciiTheme="minorHAnsi" w:hAnsiTheme="minorHAnsi" w:cs="Arial"/>
                <w:b/>
                <w:bCs/>
                <w:sz w:val="20"/>
                <w:szCs w:val="20"/>
              </w:rPr>
            </w:pPr>
            <w:r w:rsidRPr="00E52DB9">
              <w:rPr>
                <w:rFonts w:asciiTheme="minorHAnsi" w:hAnsiTheme="minorHAnsi" w:cs="Arial"/>
                <w:b/>
                <w:bCs/>
                <w:sz w:val="20"/>
                <w:szCs w:val="20"/>
              </w:rPr>
              <w:t>Total</w:t>
            </w:r>
          </w:p>
        </w:tc>
        <w:tc>
          <w:tcPr>
            <w:tcW w:w="778" w:type="pct"/>
          </w:tcPr>
          <w:p w14:paraId="5E22E69D" w14:textId="77777777" w:rsidR="00A5320F" w:rsidRPr="00E52DB9" w:rsidRDefault="00A5320F" w:rsidP="002C2E62">
            <w:pPr>
              <w:pStyle w:val="Header"/>
              <w:rPr>
                <w:rFonts w:asciiTheme="minorHAnsi" w:hAnsiTheme="minorHAnsi" w:cs="Arial"/>
                <w:b/>
                <w:bCs/>
                <w:sz w:val="20"/>
                <w:szCs w:val="20"/>
              </w:rPr>
            </w:pPr>
            <w:r w:rsidRPr="00E52DB9">
              <w:rPr>
                <w:rFonts w:asciiTheme="minorHAnsi" w:hAnsiTheme="minorHAnsi" w:cs="Arial"/>
                <w:b/>
                <w:bCs/>
                <w:sz w:val="20"/>
                <w:szCs w:val="20"/>
              </w:rPr>
              <w:t>100</w:t>
            </w:r>
          </w:p>
        </w:tc>
        <w:tc>
          <w:tcPr>
            <w:tcW w:w="760" w:type="pct"/>
          </w:tcPr>
          <w:p w14:paraId="7BF5EF78" w14:textId="77777777" w:rsidR="00A5320F" w:rsidRPr="00E52DB9" w:rsidRDefault="00A5320F" w:rsidP="002C2E62">
            <w:pPr>
              <w:pStyle w:val="Header"/>
              <w:rPr>
                <w:rFonts w:asciiTheme="minorHAnsi" w:hAnsiTheme="minorHAnsi" w:cs="Arial"/>
                <w:b/>
                <w:bCs/>
                <w:sz w:val="20"/>
                <w:szCs w:val="20"/>
              </w:rPr>
            </w:pPr>
          </w:p>
        </w:tc>
      </w:tr>
    </w:tbl>
    <w:p w14:paraId="24CC024F" w14:textId="77777777" w:rsidR="00A5320F" w:rsidRDefault="00A5320F" w:rsidP="00A5320F">
      <w:pPr>
        <w:jc w:val="both"/>
      </w:pPr>
      <w:r w:rsidRPr="00DB3762">
        <w:rPr>
          <w:rFonts w:asciiTheme="minorHAnsi" w:hAnsiTheme="minorHAnsi" w:cstheme="minorHAnsi"/>
          <w:b/>
          <w:i/>
        </w:rPr>
        <w:t>All evidence supporting points scored should be annexed to the back of the document and all bidders scoring above 60 will be considered for further evaluation.</w:t>
      </w:r>
    </w:p>
    <w:p w14:paraId="41815209" w14:textId="02E91842" w:rsidR="00A5320F" w:rsidRPr="00FE2AD8" w:rsidRDefault="00A5320F" w:rsidP="00FE2AD8">
      <w:pPr>
        <w:pStyle w:val="Heading1"/>
        <w:jc w:val="both"/>
        <w:rPr>
          <w:rFonts w:asciiTheme="minorHAnsi" w:hAnsiTheme="minorHAnsi" w:cstheme="minorHAnsi"/>
          <w:sz w:val="24"/>
          <w:szCs w:val="24"/>
        </w:rPr>
      </w:pPr>
      <w:r w:rsidRPr="00FE2AD8">
        <w:rPr>
          <w:rFonts w:asciiTheme="minorHAnsi" w:hAnsiTheme="minorHAnsi" w:cstheme="minorHAnsi"/>
          <w:sz w:val="24"/>
          <w:szCs w:val="24"/>
        </w:rPr>
        <w:t>SPECIFICATIONS</w:t>
      </w:r>
    </w:p>
    <w:p w14:paraId="19350C19" w14:textId="069CDD9A" w:rsidR="00A5320F" w:rsidRPr="001F15A2" w:rsidRDefault="001F15A2" w:rsidP="001F15A2">
      <w:pPr>
        <w:pStyle w:val="Heading2"/>
        <w:numPr>
          <w:ilvl w:val="1"/>
          <w:numId w:val="14"/>
        </w:numPr>
        <w:ind w:left="709" w:hanging="709"/>
        <w:rPr>
          <w:rFonts w:asciiTheme="minorHAnsi" w:hAnsiTheme="minorHAnsi" w:cstheme="minorHAnsi"/>
          <w:i w:val="0"/>
          <w:iCs w:val="0"/>
          <w:sz w:val="24"/>
          <w:szCs w:val="24"/>
        </w:rPr>
      </w:pPr>
      <w:r w:rsidRPr="001F15A2">
        <w:rPr>
          <w:rFonts w:asciiTheme="minorHAnsi" w:hAnsiTheme="minorHAnsi" w:cstheme="minorHAnsi"/>
          <w:i w:val="0"/>
          <w:iCs w:val="0"/>
          <w:sz w:val="24"/>
          <w:szCs w:val="24"/>
        </w:rPr>
        <w:t>DURATION</w:t>
      </w:r>
    </w:p>
    <w:p w14:paraId="231DD2FB" w14:textId="77777777" w:rsidR="00A5320F" w:rsidRPr="00C903F6" w:rsidRDefault="00A5320F" w:rsidP="00A5320F">
      <w:pPr>
        <w:contextualSpacing/>
        <w:jc w:val="both"/>
        <w:rPr>
          <w:rFonts w:asciiTheme="minorHAnsi" w:hAnsiTheme="minorHAnsi" w:cstheme="minorHAnsi"/>
        </w:rPr>
      </w:pPr>
      <w:r w:rsidRPr="00C903F6">
        <w:rPr>
          <w:rFonts w:asciiTheme="minorHAnsi" w:hAnsiTheme="minorHAnsi" w:cstheme="minorHAnsi"/>
        </w:rPr>
        <w:t>• Year 1 – 1 April 2027 to 31 March 2028</w:t>
      </w:r>
    </w:p>
    <w:p w14:paraId="4A33ADFE" w14:textId="77777777" w:rsidR="00A5320F" w:rsidRPr="00C903F6" w:rsidRDefault="00A5320F" w:rsidP="00A5320F">
      <w:pPr>
        <w:contextualSpacing/>
        <w:jc w:val="both"/>
        <w:rPr>
          <w:rFonts w:asciiTheme="minorHAnsi" w:hAnsiTheme="minorHAnsi" w:cstheme="minorHAnsi"/>
        </w:rPr>
      </w:pPr>
      <w:r w:rsidRPr="00C903F6">
        <w:rPr>
          <w:rFonts w:asciiTheme="minorHAnsi" w:hAnsiTheme="minorHAnsi" w:cstheme="minorHAnsi"/>
        </w:rPr>
        <w:t>• Year 2 – 1 April 2028 to 31 March 2029</w:t>
      </w:r>
    </w:p>
    <w:p w14:paraId="3BA6B5B3" w14:textId="77777777" w:rsidR="00A5320F" w:rsidRPr="00C903F6" w:rsidRDefault="00A5320F" w:rsidP="00A5320F">
      <w:pPr>
        <w:contextualSpacing/>
        <w:jc w:val="both"/>
        <w:rPr>
          <w:rFonts w:asciiTheme="minorHAnsi" w:hAnsiTheme="minorHAnsi" w:cstheme="minorHAnsi"/>
        </w:rPr>
      </w:pPr>
      <w:r w:rsidRPr="00C903F6">
        <w:rPr>
          <w:rFonts w:asciiTheme="minorHAnsi" w:hAnsiTheme="minorHAnsi" w:cstheme="minorHAnsi"/>
        </w:rPr>
        <w:t>• Year 3 – 1 April 2029 to 31 March 2030</w:t>
      </w:r>
    </w:p>
    <w:p w14:paraId="0595785C" w14:textId="77777777" w:rsidR="00A5320F" w:rsidRDefault="00A5320F" w:rsidP="00A5320F">
      <w:pPr>
        <w:contextualSpacing/>
        <w:jc w:val="both"/>
        <w:rPr>
          <w:rFonts w:asciiTheme="minorHAnsi" w:hAnsiTheme="minorHAnsi" w:cstheme="minorHAnsi"/>
        </w:rPr>
      </w:pPr>
    </w:p>
    <w:p w14:paraId="27689EE0" w14:textId="77777777" w:rsidR="00A5320F" w:rsidRPr="007B40EC" w:rsidRDefault="00A5320F" w:rsidP="00A5320F">
      <w:pPr>
        <w:contextualSpacing/>
        <w:jc w:val="both"/>
        <w:rPr>
          <w:rFonts w:asciiTheme="minorHAnsi" w:hAnsiTheme="minorHAnsi" w:cstheme="minorHAnsi"/>
          <w:b/>
          <w:bCs/>
        </w:rPr>
      </w:pPr>
      <w:r w:rsidRPr="007B40EC">
        <w:rPr>
          <w:rFonts w:asciiTheme="minorHAnsi" w:hAnsiTheme="minorHAnsi" w:cstheme="minorHAnsi"/>
          <w:b/>
          <w:bCs/>
        </w:rPr>
        <w:t>Licensing and support for the existing M-Files environment comprising of the following:</w:t>
      </w:r>
    </w:p>
    <w:p w14:paraId="73A3AD52" w14:textId="77777777" w:rsidR="00A5320F" w:rsidRPr="00C903F6" w:rsidRDefault="00A5320F" w:rsidP="00A5320F">
      <w:pPr>
        <w:contextualSpacing/>
        <w:jc w:val="both"/>
        <w:rPr>
          <w:rFonts w:asciiTheme="minorHAnsi" w:hAnsiTheme="minorHAnsi" w:cstheme="minorHAnsi"/>
        </w:rPr>
      </w:pPr>
    </w:p>
    <w:p w14:paraId="693D1A99" w14:textId="478EDA18" w:rsidR="00A5320F" w:rsidRPr="001F15A2" w:rsidRDefault="00E919BE" w:rsidP="001F15A2">
      <w:pPr>
        <w:pStyle w:val="Heading2"/>
        <w:numPr>
          <w:ilvl w:val="1"/>
          <w:numId w:val="14"/>
        </w:numPr>
        <w:ind w:left="709" w:hanging="709"/>
        <w:rPr>
          <w:rFonts w:asciiTheme="minorHAnsi" w:hAnsiTheme="minorHAnsi" w:cstheme="minorHAnsi"/>
          <w:i w:val="0"/>
          <w:iCs w:val="0"/>
          <w:sz w:val="24"/>
          <w:szCs w:val="24"/>
        </w:rPr>
      </w:pPr>
      <w:r w:rsidRPr="001F15A2">
        <w:rPr>
          <w:rFonts w:asciiTheme="minorHAnsi" w:hAnsiTheme="minorHAnsi" w:cstheme="minorHAnsi"/>
          <w:i w:val="0"/>
          <w:iCs w:val="0"/>
          <w:sz w:val="24"/>
          <w:szCs w:val="24"/>
        </w:rPr>
        <w:t>CONCURRENT USER LICENSES</w:t>
      </w:r>
    </w:p>
    <w:p w14:paraId="68324A81" w14:textId="77777777" w:rsidR="00A5320F" w:rsidRDefault="00A5320F" w:rsidP="00A5320F">
      <w:pPr>
        <w:pStyle w:val="ListParagraph"/>
        <w:numPr>
          <w:ilvl w:val="0"/>
          <w:numId w:val="40"/>
        </w:numPr>
        <w:jc w:val="both"/>
        <w:rPr>
          <w:rFonts w:asciiTheme="minorHAnsi" w:hAnsiTheme="minorHAnsi" w:cstheme="minorHAnsi"/>
        </w:rPr>
      </w:pPr>
      <w:r w:rsidRPr="00C903F6">
        <w:rPr>
          <w:rFonts w:asciiTheme="minorHAnsi" w:hAnsiTheme="minorHAnsi" w:cstheme="minorHAnsi"/>
        </w:rPr>
        <w:t>Provision of 20 Concurrent User Licenses for the M-Files Records Management System</w:t>
      </w:r>
    </w:p>
    <w:p w14:paraId="6C61186B" w14:textId="77777777" w:rsidR="00A5320F" w:rsidRPr="006E240C" w:rsidRDefault="00A5320F" w:rsidP="00A5320F">
      <w:pPr>
        <w:jc w:val="both"/>
        <w:rPr>
          <w:rFonts w:asciiTheme="minorHAnsi" w:hAnsiTheme="minorHAnsi" w:cstheme="minorHAnsi"/>
        </w:rPr>
      </w:pPr>
    </w:p>
    <w:p w14:paraId="63F2ADBD" w14:textId="2EC0096C" w:rsidR="00A5320F" w:rsidRPr="00E919BE" w:rsidRDefault="00E919BE" w:rsidP="00E919BE">
      <w:pPr>
        <w:pStyle w:val="Heading2"/>
        <w:numPr>
          <w:ilvl w:val="1"/>
          <w:numId w:val="14"/>
        </w:numPr>
        <w:ind w:left="709" w:hanging="709"/>
        <w:rPr>
          <w:rFonts w:asciiTheme="minorHAnsi" w:hAnsiTheme="minorHAnsi" w:cstheme="minorHAnsi"/>
          <w:i w:val="0"/>
          <w:iCs w:val="0"/>
          <w:sz w:val="24"/>
          <w:szCs w:val="24"/>
        </w:rPr>
      </w:pPr>
      <w:r w:rsidRPr="00E919BE">
        <w:rPr>
          <w:rFonts w:asciiTheme="minorHAnsi" w:hAnsiTheme="minorHAnsi" w:cstheme="minorHAnsi"/>
          <w:i w:val="0"/>
          <w:iCs w:val="0"/>
          <w:sz w:val="24"/>
          <w:szCs w:val="24"/>
        </w:rPr>
        <w:t>ESSENTIALS + SLA SERVICES</w:t>
      </w:r>
    </w:p>
    <w:p w14:paraId="70002903" w14:textId="77777777" w:rsidR="00A5320F" w:rsidRPr="00C903F6" w:rsidRDefault="00A5320F" w:rsidP="00A5320F">
      <w:pPr>
        <w:pStyle w:val="ListParagraph"/>
        <w:numPr>
          <w:ilvl w:val="0"/>
          <w:numId w:val="40"/>
        </w:numPr>
        <w:jc w:val="both"/>
        <w:rPr>
          <w:rFonts w:asciiTheme="minorHAnsi" w:hAnsiTheme="minorHAnsi" w:cstheme="minorHAnsi"/>
        </w:rPr>
      </w:pPr>
      <w:r w:rsidRPr="00C903F6">
        <w:rPr>
          <w:rFonts w:asciiTheme="minorHAnsi" w:hAnsiTheme="minorHAnsi" w:cstheme="minorHAnsi"/>
        </w:rPr>
        <w:t>Renewal and maintenance of all applicable M-Files licensing for the contract duration</w:t>
      </w:r>
    </w:p>
    <w:p w14:paraId="513253DF" w14:textId="77777777" w:rsidR="00A5320F" w:rsidRPr="006E240C" w:rsidRDefault="00A5320F" w:rsidP="00A5320F">
      <w:pPr>
        <w:pStyle w:val="ListParagraph"/>
        <w:numPr>
          <w:ilvl w:val="0"/>
          <w:numId w:val="40"/>
        </w:numPr>
        <w:jc w:val="both"/>
      </w:pPr>
      <w:r w:rsidRPr="006E240C">
        <w:rPr>
          <w:rFonts w:asciiTheme="minorHAnsi" w:hAnsiTheme="minorHAnsi" w:cstheme="minorHAnsi"/>
        </w:rPr>
        <w:t>Supply and deployment of all required software updates, patches, and version releases</w:t>
      </w:r>
    </w:p>
    <w:p w14:paraId="12C86E8D" w14:textId="77777777" w:rsidR="00A5320F" w:rsidRPr="00C903F6" w:rsidRDefault="00A5320F" w:rsidP="00A5320F">
      <w:pPr>
        <w:pStyle w:val="ListParagraph"/>
        <w:numPr>
          <w:ilvl w:val="0"/>
          <w:numId w:val="39"/>
        </w:numPr>
        <w:ind w:left="360"/>
        <w:jc w:val="both"/>
        <w:rPr>
          <w:rFonts w:asciiTheme="minorHAnsi" w:hAnsiTheme="minorHAnsi" w:cstheme="minorHAnsi"/>
        </w:rPr>
      </w:pPr>
      <w:r w:rsidRPr="00C903F6">
        <w:rPr>
          <w:rFonts w:asciiTheme="minorHAnsi" w:hAnsiTheme="minorHAnsi" w:cstheme="minorHAnsi"/>
        </w:rPr>
        <w:lastRenderedPageBreak/>
        <w:t>System Support including remote desktop support during office hours</w:t>
      </w:r>
    </w:p>
    <w:p w14:paraId="2E45D736" w14:textId="77777777" w:rsidR="00A5320F" w:rsidRPr="00C903F6" w:rsidRDefault="00A5320F" w:rsidP="00A5320F">
      <w:pPr>
        <w:pStyle w:val="ListParagraph"/>
        <w:numPr>
          <w:ilvl w:val="0"/>
          <w:numId w:val="39"/>
        </w:numPr>
        <w:ind w:left="360"/>
        <w:jc w:val="both"/>
        <w:rPr>
          <w:rFonts w:asciiTheme="minorHAnsi" w:hAnsiTheme="minorHAnsi" w:cstheme="minorHAnsi"/>
        </w:rPr>
      </w:pPr>
      <w:r w:rsidRPr="00C903F6">
        <w:rPr>
          <w:rFonts w:asciiTheme="minorHAnsi" w:hAnsiTheme="minorHAnsi" w:cstheme="minorHAnsi"/>
        </w:rPr>
        <w:t>Troubleshooting and resolution of system-related incidents and errors</w:t>
      </w:r>
    </w:p>
    <w:p w14:paraId="485E111A" w14:textId="77777777" w:rsidR="00A5320F" w:rsidRPr="00C903F6" w:rsidRDefault="00A5320F" w:rsidP="00A5320F">
      <w:pPr>
        <w:pStyle w:val="ListParagraph"/>
        <w:numPr>
          <w:ilvl w:val="0"/>
          <w:numId w:val="39"/>
        </w:numPr>
        <w:ind w:left="360"/>
        <w:jc w:val="both"/>
        <w:rPr>
          <w:rFonts w:asciiTheme="minorHAnsi" w:hAnsiTheme="minorHAnsi" w:cstheme="minorHAnsi"/>
        </w:rPr>
      </w:pPr>
      <w:r w:rsidRPr="00C903F6">
        <w:rPr>
          <w:rFonts w:asciiTheme="minorHAnsi" w:hAnsiTheme="minorHAnsi" w:cstheme="minorHAnsi"/>
        </w:rPr>
        <w:t>Support for metadata configuration, workflows, user permissions, and vault structures</w:t>
      </w:r>
    </w:p>
    <w:p w14:paraId="5BC2EE28" w14:textId="77777777" w:rsidR="00A5320F" w:rsidRPr="00C903F6" w:rsidRDefault="00A5320F" w:rsidP="00A5320F">
      <w:pPr>
        <w:pStyle w:val="ListParagraph"/>
        <w:numPr>
          <w:ilvl w:val="0"/>
          <w:numId w:val="39"/>
        </w:numPr>
        <w:ind w:left="360"/>
        <w:jc w:val="both"/>
        <w:rPr>
          <w:rFonts w:asciiTheme="minorHAnsi" w:hAnsiTheme="minorHAnsi" w:cstheme="minorHAnsi"/>
        </w:rPr>
      </w:pPr>
      <w:r w:rsidRPr="00C903F6">
        <w:rPr>
          <w:rFonts w:asciiTheme="minorHAnsi" w:hAnsiTheme="minorHAnsi" w:cstheme="minorHAnsi"/>
        </w:rPr>
        <w:t>System performance monitoring and optimization services</w:t>
      </w:r>
    </w:p>
    <w:p w14:paraId="60375AF5" w14:textId="77777777" w:rsidR="00A5320F" w:rsidRPr="00C903F6" w:rsidRDefault="00A5320F" w:rsidP="00A5320F">
      <w:pPr>
        <w:pStyle w:val="ListParagraph"/>
        <w:numPr>
          <w:ilvl w:val="0"/>
          <w:numId w:val="39"/>
        </w:numPr>
        <w:ind w:left="360"/>
        <w:jc w:val="both"/>
        <w:rPr>
          <w:rFonts w:asciiTheme="minorHAnsi" w:hAnsiTheme="minorHAnsi" w:cstheme="minorHAnsi"/>
        </w:rPr>
      </w:pPr>
      <w:r w:rsidRPr="00C903F6">
        <w:rPr>
          <w:rFonts w:asciiTheme="minorHAnsi" w:hAnsiTheme="minorHAnsi" w:cstheme="minorHAnsi"/>
        </w:rPr>
        <w:t>Weekly System Health Check reporting</w:t>
      </w:r>
    </w:p>
    <w:p w14:paraId="46A94E75" w14:textId="77777777" w:rsidR="00A5320F" w:rsidRPr="00C903F6" w:rsidRDefault="00A5320F" w:rsidP="00A5320F">
      <w:pPr>
        <w:pStyle w:val="ListParagraph"/>
        <w:numPr>
          <w:ilvl w:val="0"/>
          <w:numId w:val="39"/>
        </w:numPr>
        <w:ind w:left="360"/>
        <w:jc w:val="both"/>
        <w:rPr>
          <w:rFonts w:asciiTheme="minorHAnsi" w:hAnsiTheme="minorHAnsi" w:cstheme="minorHAnsi"/>
        </w:rPr>
      </w:pPr>
      <w:r w:rsidRPr="00C903F6">
        <w:rPr>
          <w:rFonts w:asciiTheme="minorHAnsi" w:hAnsiTheme="minorHAnsi" w:cstheme="minorHAnsi"/>
        </w:rPr>
        <w:t>Telephonic Support</w:t>
      </w:r>
    </w:p>
    <w:p w14:paraId="6833B618" w14:textId="77777777" w:rsidR="00A5320F" w:rsidRPr="00C903F6" w:rsidRDefault="00A5320F" w:rsidP="00A5320F">
      <w:pPr>
        <w:pStyle w:val="ListParagraph"/>
        <w:numPr>
          <w:ilvl w:val="0"/>
          <w:numId w:val="39"/>
        </w:numPr>
        <w:ind w:left="360"/>
        <w:jc w:val="both"/>
        <w:rPr>
          <w:rFonts w:asciiTheme="minorHAnsi" w:hAnsiTheme="minorHAnsi" w:cstheme="minorHAnsi"/>
        </w:rPr>
      </w:pPr>
      <w:r w:rsidRPr="00C903F6">
        <w:rPr>
          <w:rFonts w:asciiTheme="minorHAnsi" w:hAnsiTheme="minorHAnsi" w:cstheme="minorHAnsi"/>
        </w:rPr>
        <w:t>E-mail Support</w:t>
      </w:r>
    </w:p>
    <w:p w14:paraId="22DD9D86" w14:textId="77777777" w:rsidR="00A5320F" w:rsidRPr="00C903F6" w:rsidRDefault="00A5320F" w:rsidP="00A5320F">
      <w:pPr>
        <w:pStyle w:val="ListParagraph"/>
        <w:numPr>
          <w:ilvl w:val="0"/>
          <w:numId w:val="39"/>
        </w:numPr>
        <w:ind w:left="360"/>
        <w:jc w:val="both"/>
        <w:rPr>
          <w:rFonts w:asciiTheme="minorHAnsi" w:hAnsiTheme="minorHAnsi" w:cstheme="minorHAnsi"/>
        </w:rPr>
      </w:pPr>
      <w:r>
        <w:rPr>
          <w:rFonts w:asciiTheme="minorHAnsi" w:hAnsiTheme="minorHAnsi" w:cstheme="minorHAnsi"/>
        </w:rPr>
        <w:t xml:space="preserve">Rate for </w:t>
      </w:r>
      <w:r w:rsidRPr="00C903F6">
        <w:rPr>
          <w:rFonts w:asciiTheme="minorHAnsi" w:hAnsiTheme="minorHAnsi" w:cstheme="minorHAnsi"/>
        </w:rPr>
        <w:t>Ad hoc engineering and consulting services where required</w:t>
      </w:r>
    </w:p>
    <w:p w14:paraId="2AF0D940" w14:textId="77777777" w:rsidR="00A5320F" w:rsidRPr="0019410B" w:rsidRDefault="00A5320F" w:rsidP="00A5320F">
      <w:pPr>
        <w:pStyle w:val="ListParagraph"/>
        <w:numPr>
          <w:ilvl w:val="0"/>
          <w:numId w:val="39"/>
        </w:numPr>
        <w:ind w:left="360"/>
        <w:jc w:val="both"/>
        <w:rPr>
          <w:rFonts w:asciiTheme="minorHAnsi" w:hAnsiTheme="minorHAnsi" w:cstheme="minorHAnsi"/>
        </w:rPr>
      </w:pPr>
      <w:r w:rsidRPr="0019410B">
        <w:rPr>
          <w:rFonts w:asciiTheme="minorHAnsi" w:hAnsiTheme="minorHAnsi" w:cstheme="minorHAnsi"/>
        </w:rPr>
        <w:t>System Improvements and Enhancements</w:t>
      </w:r>
    </w:p>
    <w:p w14:paraId="74CB2F3C" w14:textId="77777777" w:rsidR="00A5320F" w:rsidRDefault="00A5320F" w:rsidP="00A5320F">
      <w:pPr>
        <w:pStyle w:val="ListParagraph"/>
        <w:numPr>
          <w:ilvl w:val="0"/>
          <w:numId w:val="39"/>
        </w:numPr>
        <w:ind w:left="360"/>
        <w:jc w:val="both"/>
        <w:rPr>
          <w:rFonts w:asciiTheme="minorHAnsi" w:hAnsiTheme="minorHAnsi" w:cstheme="minorHAnsi"/>
        </w:rPr>
      </w:pPr>
      <w:r w:rsidRPr="00AD06B2">
        <w:rPr>
          <w:rFonts w:asciiTheme="minorHAnsi" w:hAnsiTheme="minorHAnsi" w:cstheme="minorHAnsi"/>
        </w:rPr>
        <w:t>Software Maintenance and Software Assurance Services</w:t>
      </w:r>
    </w:p>
    <w:p w14:paraId="31DFF979" w14:textId="77777777" w:rsidR="00A5320F" w:rsidRDefault="00A5320F" w:rsidP="00A5320F">
      <w:pPr>
        <w:pStyle w:val="ListParagraph"/>
        <w:numPr>
          <w:ilvl w:val="0"/>
          <w:numId w:val="39"/>
        </w:numPr>
        <w:ind w:left="360"/>
        <w:jc w:val="both"/>
        <w:rPr>
          <w:rFonts w:asciiTheme="minorHAnsi" w:hAnsiTheme="minorHAnsi" w:cstheme="minorHAnsi"/>
        </w:rPr>
      </w:pPr>
      <w:r>
        <w:rPr>
          <w:rFonts w:asciiTheme="minorHAnsi" w:hAnsiTheme="minorHAnsi" w:cstheme="minorHAnsi"/>
        </w:rPr>
        <w:t>Quarterly customer service review meetings</w:t>
      </w:r>
    </w:p>
    <w:p w14:paraId="57F3E413" w14:textId="75AFF8BE" w:rsidR="00A5320F" w:rsidRPr="00E919BE" w:rsidRDefault="00771B74" w:rsidP="00E919BE">
      <w:pPr>
        <w:pStyle w:val="Heading2"/>
        <w:numPr>
          <w:ilvl w:val="1"/>
          <w:numId w:val="14"/>
        </w:numPr>
        <w:ind w:left="709" w:hanging="709"/>
        <w:rPr>
          <w:rFonts w:asciiTheme="minorHAnsi" w:hAnsiTheme="minorHAnsi" w:cstheme="minorHAnsi"/>
          <w:i w:val="0"/>
          <w:iCs w:val="0"/>
          <w:sz w:val="24"/>
          <w:szCs w:val="24"/>
        </w:rPr>
      </w:pPr>
      <w:r w:rsidRPr="00E919BE">
        <w:rPr>
          <w:rFonts w:asciiTheme="minorHAnsi" w:hAnsiTheme="minorHAnsi" w:cstheme="minorHAnsi"/>
          <w:i w:val="0"/>
          <w:iCs w:val="0"/>
          <w:sz w:val="24"/>
          <w:szCs w:val="24"/>
        </w:rPr>
        <w:t>REMOTE SUPPORT</w:t>
      </w:r>
    </w:p>
    <w:p w14:paraId="42819AD3" w14:textId="77777777" w:rsidR="00A5320F" w:rsidRPr="00C903F6" w:rsidRDefault="00A5320F" w:rsidP="00A5320F">
      <w:pPr>
        <w:pStyle w:val="ListParagraph"/>
        <w:numPr>
          <w:ilvl w:val="0"/>
          <w:numId w:val="39"/>
        </w:numPr>
        <w:ind w:left="360"/>
        <w:jc w:val="both"/>
        <w:rPr>
          <w:rFonts w:asciiTheme="minorHAnsi" w:hAnsiTheme="minorHAnsi" w:cstheme="minorHAnsi"/>
        </w:rPr>
      </w:pPr>
      <w:r w:rsidRPr="00C903F6">
        <w:rPr>
          <w:rFonts w:asciiTheme="minorHAnsi" w:hAnsiTheme="minorHAnsi" w:cstheme="minorHAnsi"/>
        </w:rPr>
        <w:t>4 hours of remote support per month</w:t>
      </w:r>
    </w:p>
    <w:p w14:paraId="011D560A" w14:textId="77777777" w:rsidR="00A5320F" w:rsidRDefault="00A5320F" w:rsidP="00A5320F">
      <w:pPr>
        <w:jc w:val="both"/>
        <w:rPr>
          <w:rFonts w:asciiTheme="minorHAnsi" w:hAnsiTheme="minorHAnsi" w:cstheme="minorHAnsi"/>
          <w:b/>
          <w:bCs/>
        </w:rPr>
      </w:pPr>
    </w:p>
    <w:p w14:paraId="3E7743A7" w14:textId="5B5D3550" w:rsidR="00A5320F" w:rsidRPr="00771B74" w:rsidRDefault="00A5320F" w:rsidP="00771B74">
      <w:pPr>
        <w:pStyle w:val="Heading2"/>
        <w:numPr>
          <w:ilvl w:val="1"/>
          <w:numId w:val="14"/>
        </w:numPr>
        <w:ind w:left="709" w:hanging="709"/>
        <w:rPr>
          <w:rFonts w:asciiTheme="minorHAnsi" w:hAnsiTheme="minorHAnsi" w:cstheme="minorHAnsi"/>
          <w:i w:val="0"/>
          <w:iCs w:val="0"/>
          <w:sz w:val="24"/>
          <w:szCs w:val="24"/>
        </w:rPr>
      </w:pPr>
      <w:r w:rsidRPr="00771B74">
        <w:rPr>
          <w:rFonts w:asciiTheme="minorHAnsi" w:hAnsiTheme="minorHAnsi" w:cstheme="minorHAnsi"/>
          <w:i w:val="0"/>
          <w:iCs w:val="0"/>
          <w:sz w:val="24"/>
          <w:szCs w:val="24"/>
        </w:rPr>
        <w:t>KEY TO SUPPORT REQUIREMENTS</w:t>
      </w:r>
    </w:p>
    <w:p w14:paraId="006B442D" w14:textId="77777777" w:rsidR="00A5320F" w:rsidRDefault="00A5320F" w:rsidP="00A5320F">
      <w:pPr>
        <w:contextualSpacing/>
        <w:jc w:val="both"/>
        <w:rPr>
          <w:rFonts w:asciiTheme="minorHAnsi" w:hAnsiTheme="minorHAnsi" w:cstheme="minorHAnsi"/>
        </w:rPr>
      </w:pPr>
    </w:p>
    <w:tbl>
      <w:tblPr>
        <w:tblStyle w:val="TableGrid"/>
        <w:tblW w:w="5000" w:type="pct"/>
        <w:tblLook w:val="04A0" w:firstRow="1" w:lastRow="0" w:firstColumn="1" w:lastColumn="0" w:noHBand="0" w:noVBand="1"/>
      </w:tblPr>
      <w:tblGrid>
        <w:gridCol w:w="7119"/>
        <w:gridCol w:w="1897"/>
      </w:tblGrid>
      <w:tr w:rsidR="00A5320F" w:rsidRPr="00C903F6" w14:paraId="2129DEE9" w14:textId="77777777" w:rsidTr="00771B74">
        <w:tc>
          <w:tcPr>
            <w:tcW w:w="3948" w:type="pct"/>
            <w:hideMark/>
          </w:tcPr>
          <w:p w14:paraId="2E23120B" w14:textId="77777777" w:rsidR="00A5320F" w:rsidRPr="00C903F6" w:rsidRDefault="00A5320F" w:rsidP="002C2E62">
            <w:pPr>
              <w:contextualSpacing/>
              <w:jc w:val="both"/>
              <w:rPr>
                <w:rFonts w:asciiTheme="minorHAnsi" w:hAnsiTheme="minorHAnsi" w:cstheme="minorHAnsi"/>
                <w:b/>
                <w:bCs/>
              </w:rPr>
            </w:pPr>
            <w:r w:rsidRPr="00C903F6">
              <w:rPr>
                <w:rFonts w:asciiTheme="minorHAnsi" w:hAnsiTheme="minorHAnsi" w:cstheme="minorHAnsi"/>
                <w:b/>
                <w:bCs/>
              </w:rPr>
              <w:t>DESCRIPTION</w:t>
            </w:r>
          </w:p>
        </w:tc>
        <w:tc>
          <w:tcPr>
            <w:tcW w:w="1052" w:type="pct"/>
            <w:hideMark/>
          </w:tcPr>
          <w:p w14:paraId="12780378" w14:textId="77777777" w:rsidR="00A5320F" w:rsidRPr="00C903F6" w:rsidRDefault="00A5320F" w:rsidP="002C2E62">
            <w:pPr>
              <w:contextualSpacing/>
              <w:jc w:val="both"/>
              <w:rPr>
                <w:rFonts w:asciiTheme="minorHAnsi" w:hAnsiTheme="minorHAnsi" w:cstheme="minorHAnsi"/>
                <w:b/>
                <w:bCs/>
              </w:rPr>
            </w:pPr>
            <w:r w:rsidRPr="00C903F6">
              <w:rPr>
                <w:rFonts w:asciiTheme="minorHAnsi" w:hAnsiTheme="minorHAnsi" w:cstheme="minorHAnsi"/>
                <w:b/>
                <w:bCs/>
              </w:rPr>
              <w:t>APPLICABLE TIMES</w:t>
            </w:r>
          </w:p>
        </w:tc>
      </w:tr>
      <w:tr w:rsidR="00A5320F" w:rsidRPr="00C903F6" w14:paraId="3CE40535" w14:textId="77777777" w:rsidTr="00771B74">
        <w:tc>
          <w:tcPr>
            <w:tcW w:w="3948" w:type="pct"/>
            <w:hideMark/>
          </w:tcPr>
          <w:p w14:paraId="5E595756"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General SERVICE availability (Excluding Saturdays, Sundays and Public Holidays)</w:t>
            </w:r>
          </w:p>
        </w:tc>
        <w:tc>
          <w:tcPr>
            <w:tcW w:w="1052" w:type="pct"/>
            <w:hideMark/>
          </w:tcPr>
          <w:p w14:paraId="247879C3"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08:00 – 16:30</w:t>
            </w:r>
          </w:p>
        </w:tc>
      </w:tr>
      <w:tr w:rsidR="00A5320F" w:rsidRPr="00C903F6" w14:paraId="3C34FB4F" w14:textId="77777777" w:rsidTr="00771B74">
        <w:tc>
          <w:tcPr>
            <w:tcW w:w="3948" w:type="pct"/>
            <w:hideMark/>
          </w:tcPr>
          <w:p w14:paraId="12A89427"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Priority 1 INCIDENTS</w:t>
            </w:r>
          </w:p>
        </w:tc>
        <w:tc>
          <w:tcPr>
            <w:tcW w:w="1052" w:type="pct"/>
            <w:hideMark/>
          </w:tcPr>
          <w:p w14:paraId="68486419"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24/7</w:t>
            </w:r>
          </w:p>
        </w:tc>
      </w:tr>
      <w:tr w:rsidR="00A5320F" w:rsidRPr="00C903F6" w14:paraId="2C0E6324" w14:textId="77777777" w:rsidTr="00771B74">
        <w:tc>
          <w:tcPr>
            <w:tcW w:w="3948" w:type="pct"/>
            <w:hideMark/>
          </w:tcPr>
          <w:p w14:paraId="5799D293"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Priority 2 INCIDENTS</w:t>
            </w:r>
          </w:p>
        </w:tc>
        <w:tc>
          <w:tcPr>
            <w:tcW w:w="1052" w:type="pct"/>
            <w:hideMark/>
          </w:tcPr>
          <w:p w14:paraId="4330392E"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08:00 – 16:30</w:t>
            </w:r>
          </w:p>
        </w:tc>
      </w:tr>
      <w:tr w:rsidR="00A5320F" w:rsidRPr="00C903F6" w14:paraId="03AA08F4" w14:textId="77777777" w:rsidTr="00771B74">
        <w:tc>
          <w:tcPr>
            <w:tcW w:w="3948" w:type="pct"/>
            <w:hideMark/>
          </w:tcPr>
          <w:p w14:paraId="3EFE3638"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All incidents not classified as Priority 1 or 2</w:t>
            </w:r>
          </w:p>
        </w:tc>
        <w:tc>
          <w:tcPr>
            <w:tcW w:w="1052" w:type="pct"/>
            <w:hideMark/>
          </w:tcPr>
          <w:p w14:paraId="3972C987"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08:00 – 16:30</w:t>
            </w:r>
          </w:p>
        </w:tc>
      </w:tr>
    </w:tbl>
    <w:p w14:paraId="2D262201" w14:textId="77777777" w:rsidR="00A5320F" w:rsidRDefault="00A5320F" w:rsidP="00A5320F">
      <w:pPr>
        <w:contextualSpacing/>
        <w:jc w:val="both"/>
        <w:rPr>
          <w:rFonts w:asciiTheme="minorHAnsi" w:hAnsiTheme="minorHAnsi" w:cstheme="minorHAnsi"/>
        </w:rPr>
      </w:pPr>
    </w:p>
    <w:p w14:paraId="509F7F30" w14:textId="77777777" w:rsidR="00A5320F" w:rsidRPr="00C903F6" w:rsidRDefault="00A5320F" w:rsidP="00A5320F">
      <w:pPr>
        <w:contextualSpacing/>
        <w:jc w:val="both"/>
        <w:rPr>
          <w:rFonts w:asciiTheme="minorHAnsi" w:hAnsiTheme="minorHAnsi" w:cstheme="minorHAnsi"/>
          <w:b/>
          <w:bCs/>
        </w:rPr>
      </w:pPr>
      <w:r w:rsidRPr="00C903F6">
        <w:rPr>
          <w:rFonts w:asciiTheme="minorHAnsi" w:hAnsiTheme="minorHAnsi" w:cstheme="minorHAnsi"/>
          <w:b/>
          <w:bCs/>
        </w:rPr>
        <w:t>Remote Response Times</w:t>
      </w:r>
    </w:p>
    <w:p w14:paraId="11DF3CD1" w14:textId="77777777" w:rsidR="00A5320F" w:rsidRPr="00C903F6" w:rsidRDefault="00A5320F" w:rsidP="00A5320F">
      <w:pPr>
        <w:contextualSpacing/>
        <w:jc w:val="both"/>
        <w:rPr>
          <w:rFonts w:asciiTheme="minorHAnsi" w:hAnsiTheme="minorHAnsi" w:cstheme="minorHAnsi"/>
        </w:rPr>
      </w:pPr>
    </w:p>
    <w:tbl>
      <w:tblPr>
        <w:tblStyle w:val="TableGrid"/>
        <w:tblW w:w="5000" w:type="pct"/>
        <w:tblLook w:val="04A0" w:firstRow="1" w:lastRow="0" w:firstColumn="1" w:lastColumn="0" w:noHBand="0" w:noVBand="1"/>
      </w:tblPr>
      <w:tblGrid>
        <w:gridCol w:w="4636"/>
        <w:gridCol w:w="4380"/>
      </w:tblGrid>
      <w:tr w:rsidR="00A5320F" w:rsidRPr="00C903F6" w14:paraId="040A6254" w14:textId="77777777" w:rsidTr="00771B74">
        <w:tc>
          <w:tcPr>
            <w:tcW w:w="2571" w:type="pct"/>
            <w:hideMark/>
          </w:tcPr>
          <w:p w14:paraId="3C2CD260" w14:textId="77777777" w:rsidR="00A5320F" w:rsidRPr="00C903F6" w:rsidRDefault="00A5320F" w:rsidP="002C2E62">
            <w:pPr>
              <w:contextualSpacing/>
              <w:jc w:val="both"/>
              <w:rPr>
                <w:rFonts w:asciiTheme="minorHAnsi" w:hAnsiTheme="minorHAnsi" w:cstheme="minorHAnsi"/>
                <w:b/>
                <w:bCs/>
              </w:rPr>
            </w:pPr>
            <w:r w:rsidRPr="00C903F6">
              <w:rPr>
                <w:rFonts w:asciiTheme="minorHAnsi" w:hAnsiTheme="minorHAnsi" w:cstheme="minorHAnsi"/>
                <w:b/>
                <w:bCs/>
              </w:rPr>
              <w:t>DESCRIPTION</w:t>
            </w:r>
          </w:p>
        </w:tc>
        <w:tc>
          <w:tcPr>
            <w:tcW w:w="2429" w:type="pct"/>
            <w:hideMark/>
          </w:tcPr>
          <w:p w14:paraId="1E8F8C69" w14:textId="77777777" w:rsidR="00A5320F" w:rsidRPr="00C903F6" w:rsidRDefault="00A5320F" w:rsidP="002C2E62">
            <w:pPr>
              <w:contextualSpacing/>
              <w:jc w:val="both"/>
              <w:rPr>
                <w:rFonts w:asciiTheme="minorHAnsi" w:hAnsiTheme="minorHAnsi" w:cstheme="minorHAnsi"/>
                <w:b/>
                <w:bCs/>
              </w:rPr>
            </w:pPr>
            <w:r w:rsidRPr="00C903F6">
              <w:rPr>
                <w:rFonts w:asciiTheme="minorHAnsi" w:hAnsiTheme="minorHAnsi" w:cstheme="minorHAnsi"/>
                <w:b/>
                <w:bCs/>
              </w:rPr>
              <w:t>RESPONSE TIMES</w:t>
            </w:r>
          </w:p>
        </w:tc>
      </w:tr>
      <w:tr w:rsidR="00A5320F" w:rsidRPr="00C903F6" w14:paraId="24D4DB25" w14:textId="77777777" w:rsidTr="00771B74">
        <w:tc>
          <w:tcPr>
            <w:tcW w:w="2571" w:type="pct"/>
            <w:hideMark/>
          </w:tcPr>
          <w:p w14:paraId="1D6ADD40"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Priority 1 Incidents</w:t>
            </w:r>
          </w:p>
        </w:tc>
        <w:tc>
          <w:tcPr>
            <w:tcW w:w="2429" w:type="pct"/>
            <w:hideMark/>
          </w:tcPr>
          <w:p w14:paraId="27B6A496"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4 Hours</w:t>
            </w:r>
          </w:p>
        </w:tc>
      </w:tr>
      <w:tr w:rsidR="00A5320F" w:rsidRPr="00C903F6" w14:paraId="19700993" w14:textId="77777777" w:rsidTr="00771B74">
        <w:tc>
          <w:tcPr>
            <w:tcW w:w="2571" w:type="pct"/>
            <w:hideMark/>
          </w:tcPr>
          <w:p w14:paraId="14E7ED51"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Priority 2 Incidents</w:t>
            </w:r>
          </w:p>
        </w:tc>
        <w:tc>
          <w:tcPr>
            <w:tcW w:w="2429" w:type="pct"/>
            <w:hideMark/>
          </w:tcPr>
          <w:p w14:paraId="2087EBDC" w14:textId="77777777" w:rsidR="00A5320F" w:rsidRPr="00C903F6" w:rsidRDefault="00A5320F" w:rsidP="002C2E62">
            <w:pPr>
              <w:contextualSpacing/>
              <w:jc w:val="both"/>
              <w:rPr>
                <w:rFonts w:asciiTheme="minorHAnsi" w:hAnsiTheme="minorHAnsi" w:cstheme="minorHAnsi"/>
              </w:rPr>
            </w:pPr>
            <w:r w:rsidRPr="00C903F6">
              <w:rPr>
                <w:rFonts w:asciiTheme="minorHAnsi" w:hAnsiTheme="minorHAnsi" w:cstheme="minorHAnsi"/>
              </w:rPr>
              <w:t>8 Hours</w:t>
            </w:r>
          </w:p>
        </w:tc>
      </w:tr>
    </w:tbl>
    <w:p w14:paraId="7A2C1E25" w14:textId="77777777" w:rsidR="00A5320F" w:rsidRPr="00C903F6" w:rsidRDefault="00A5320F" w:rsidP="00A5320F">
      <w:pPr>
        <w:contextualSpacing/>
        <w:jc w:val="both"/>
        <w:rPr>
          <w:rFonts w:asciiTheme="minorHAnsi" w:hAnsiTheme="minorHAnsi" w:cstheme="minorHAnsi"/>
        </w:rPr>
      </w:pPr>
    </w:p>
    <w:p w14:paraId="098D782B" w14:textId="77777777" w:rsidR="00A5320F" w:rsidRPr="00C903F6" w:rsidRDefault="00A5320F" w:rsidP="00A5320F">
      <w:pPr>
        <w:contextualSpacing/>
        <w:jc w:val="both"/>
        <w:rPr>
          <w:rFonts w:asciiTheme="minorHAnsi" w:hAnsiTheme="minorHAnsi" w:cstheme="minorHAnsi"/>
          <w:b/>
          <w:bCs/>
          <w:lang w:val="en-ZA"/>
        </w:rPr>
      </w:pPr>
      <w:r w:rsidRPr="00C903F6">
        <w:rPr>
          <w:rFonts w:asciiTheme="minorHAnsi" w:hAnsiTheme="minorHAnsi" w:cstheme="minorHAnsi"/>
          <w:b/>
          <w:bCs/>
          <w:lang w:val="en-ZA"/>
        </w:rPr>
        <w:t>Priority 1</w:t>
      </w:r>
    </w:p>
    <w:p w14:paraId="1347AD84" w14:textId="77777777" w:rsidR="00A5320F" w:rsidRDefault="00A5320F" w:rsidP="00A5320F">
      <w:pPr>
        <w:contextualSpacing/>
        <w:jc w:val="both"/>
        <w:rPr>
          <w:rFonts w:asciiTheme="minorHAnsi" w:hAnsiTheme="minorHAnsi" w:cstheme="minorHAnsi"/>
          <w:lang w:val="en-ZA"/>
        </w:rPr>
      </w:pPr>
      <w:r w:rsidRPr="00C903F6">
        <w:rPr>
          <w:rFonts w:asciiTheme="minorHAnsi" w:hAnsiTheme="minorHAnsi" w:cstheme="minorHAnsi"/>
          <w:lang w:val="en-ZA"/>
        </w:rPr>
        <w:t xml:space="preserve">A Priority 1 incident is recognized when the general use of the M-Files system is severely restricted or unavailable to </w:t>
      </w:r>
      <w:proofErr w:type="gramStart"/>
      <w:r w:rsidRPr="00C903F6">
        <w:rPr>
          <w:rFonts w:asciiTheme="minorHAnsi" w:hAnsiTheme="minorHAnsi" w:cstheme="minorHAnsi"/>
          <w:lang w:val="en-ZA"/>
        </w:rPr>
        <w:t>the majority of</w:t>
      </w:r>
      <w:proofErr w:type="gramEnd"/>
      <w:r w:rsidRPr="00C903F6">
        <w:rPr>
          <w:rFonts w:asciiTheme="minorHAnsi" w:hAnsiTheme="minorHAnsi" w:cstheme="minorHAnsi"/>
          <w:lang w:val="en-ZA"/>
        </w:rPr>
        <w:t xml:space="preserve"> users, resulting in major business disruption.</w:t>
      </w:r>
    </w:p>
    <w:p w14:paraId="3FD854A7" w14:textId="77777777" w:rsidR="00A5320F" w:rsidRPr="00C903F6" w:rsidRDefault="00A5320F" w:rsidP="00A5320F">
      <w:pPr>
        <w:contextualSpacing/>
        <w:jc w:val="both"/>
        <w:rPr>
          <w:rFonts w:asciiTheme="minorHAnsi" w:hAnsiTheme="minorHAnsi" w:cstheme="minorHAnsi"/>
          <w:lang w:val="en-ZA"/>
        </w:rPr>
      </w:pPr>
    </w:p>
    <w:p w14:paraId="6934713E" w14:textId="77777777" w:rsidR="00A5320F" w:rsidRPr="00C903F6" w:rsidRDefault="00A5320F" w:rsidP="00A5320F">
      <w:pPr>
        <w:contextualSpacing/>
        <w:jc w:val="both"/>
        <w:rPr>
          <w:rFonts w:asciiTheme="minorHAnsi" w:hAnsiTheme="minorHAnsi" w:cstheme="minorHAnsi"/>
          <w:b/>
          <w:bCs/>
          <w:lang w:val="en-ZA"/>
        </w:rPr>
      </w:pPr>
      <w:r w:rsidRPr="00C903F6">
        <w:rPr>
          <w:rFonts w:asciiTheme="minorHAnsi" w:hAnsiTheme="minorHAnsi" w:cstheme="minorHAnsi"/>
          <w:b/>
          <w:bCs/>
          <w:lang w:val="en-ZA"/>
        </w:rPr>
        <w:t>Priority 2</w:t>
      </w:r>
    </w:p>
    <w:p w14:paraId="1BE94AEA" w14:textId="77777777" w:rsidR="00A5320F" w:rsidRPr="00C903F6" w:rsidRDefault="00A5320F" w:rsidP="00A5320F">
      <w:pPr>
        <w:contextualSpacing/>
        <w:jc w:val="both"/>
        <w:rPr>
          <w:rFonts w:asciiTheme="minorHAnsi" w:hAnsiTheme="minorHAnsi" w:cstheme="minorHAnsi"/>
          <w:lang w:val="en-ZA"/>
        </w:rPr>
      </w:pPr>
      <w:r w:rsidRPr="00C903F6">
        <w:rPr>
          <w:rFonts w:asciiTheme="minorHAnsi" w:hAnsiTheme="minorHAnsi" w:cstheme="minorHAnsi"/>
          <w:lang w:val="en-ZA"/>
        </w:rPr>
        <w:t>A Priority 2 incident is recognized when the use of the system by a significant number of users is restricted due to partial system failure, workflow failures, or system-related performance issues affecting business operations.</w:t>
      </w:r>
    </w:p>
    <w:p w14:paraId="5FEBC25B" w14:textId="77777777" w:rsidR="00A5320F" w:rsidRDefault="00A5320F" w:rsidP="00A5320F">
      <w:pPr>
        <w:contextualSpacing/>
        <w:jc w:val="both"/>
        <w:rPr>
          <w:rFonts w:asciiTheme="minorHAnsi" w:hAnsiTheme="minorHAnsi" w:cstheme="minorHAnsi"/>
        </w:rPr>
      </w:pPr>
    </w:p>
    <w:p w14:paraId="728C049B" w14:textId="77777777" w:rsidR="00A5320F" w:rsidRDefault="00A5320F" w:rsidP="00A5320F">
      <w:pPr>
        <w:contextualSpacing/>
        <w:jc w:val="both"/>
        <w:rPr>
          <w:rFonts w:asciiTheme="minorHAnsi" w:hAnsiTheme="minorHAnsi" w:cstheme="minorHAnsi"/>
        </w:rPr>
      </w:pPr>
    </w:p>
    <w:p w14:paraId="0099AF90" w14:textId="77777777" w:rsidR="00A5320F" w:rsidRDefault="00A5320F" w:rsidP="00A5320F">
      <w:pPr>
        <w:contextualSpacing/>
        <w:jc w:val="both"/>
        <w:rPr>
          <w:rFonts w:asciiTheme="minorHAnsi" w:hAnsiTheme="minorHAnsi" w:cstheme="minorHAnsi"/>
        </w:rPr>
      </w:pPr>
    </w:p>
    <w:p w14:paraId="22F0E787" w14:textId="77777777" w:rsidR="00A5320F" w:rsidRDefault="00A5320F" w:rsidP="00A5320F">
      <w:pPr>
        <w:rPr>
          <w:rFonts w:ascii="Aptos Narrow" w:hAnsi="Aptos Narrow"/>
          <w:b/>
          <w:bCs/>
          <w:color w:val="000000"/>
          <w:sz w:val="22"/>
          <w:szCs w:val="22"/>
          <w:lang w:val="en-ZA" w:eastAsia="en-ZA"/>
        </w:rPr>
        <w:sectPr w:rsidR="00A5320F" w:rsidSect="00A5320F">
          <w:pgSz w:w="11906" w:h="16838"/>
          <w:pgMar w:top="1440" w:right="1440" w:bottom="1440" w:left="1440" w:header="708" w:footer="708" w:gutter="0"/>
          <w:cols w:space="708"/>
          <w:docGrid w:linePitch="360"/>
        </w:sectPr>
      </w:pPr>
    </w:p>
    <w:tbl>
      <w:tblPr>
        <w:tblpPr w:leftFromText="180" w:rightFromText="180" w:horzAnchor="margin" w:tblpXSpec="center" w:tblpY="708"/>
        <w:tblW w:w="5500" w:type="pct"/>
        <w:tblLook w:val="04A0" w:firstRow="1" w:lastRow="0" w:firstColumn="1" w:lastColumn="0" w:noHBand="0" w:noVBand="1"/>
      </w:tblPr>
      <w:tblGrid>
        <w:gridCol w:w="587"/>
        <w:gridCol w:w="1497"/>
        <w:gridCol w:w="1717"/>
        <w:gridCol w:w="1117"/>
        <w:gridCol w:w="897"/>
        <w:gridCol w:w="898"/>
        <w:gridCol w:w="1117"/>
        <w:gridCol w:w="897"/>
        <w:gridCol w:w="898"/>
        <w:gridCol w:w="1117"/>
        <w:gridCol w:w="897"/>
        <w:gridCol w:w="898"/>
        <w:gridCol w:w="897"/>
        <w:gridCol w:w="577"/>
        <w:gridCol w:w="1332"/>
      </w:tblGrid>
      <w:tr w:rsidR="00A5320F" w:rsidRPr="0020476E" w14:paraId="6DDE3347" w14:textId="77777777" w:rsidTr="004B0F3F">
        <w:trPr>
          <w:trHeight w:val="360"/>
        </w:trPr>
        <w:tc>
          <w:tcPr>
            <w:tcW w:w="191" w:type="pct"/>
            <w:vMerge w:val="restart"/>
            <w:tcBorders>
              <w:top w:val="single" w:sz="4" w:space="0" w:color="auto"/>
              <w:left w:val="single" w:sz="4" w:space="0" w:color="auto"/>
              <w:right w:val="single" w:sz="4" w:space="0" w:color="auto"/>
            </w:tcBorders>
            <w:noWrap/>
            <w:vAlign w:val="bottom"/>
            <w:hideMark/>
          </w:tcPr>
          <w:p w14:paraId="0EEEF313" w14:textId="77777777" w:rsidR="00A5320F" w:rsidRPr="0020476E" w:rsidRDefault="00A5320F" w:rsidP="00A5320F">
            <w:pPr>
              <w:jc w:val="center"/>
              <w:rPr>
                <w:rFonts w:ascii="Arial" w:hAnsi="Arial" w:cs="Arial"/>
                <w:b/>
                <w:bCs/>
                <w:sz w:val="18"/>
                <w:szCs w:val="18"/>
              </w:rPr>
            </w:pPr>
            <w:r w:rsidRPr="0020476E">
              <w:rPr>
                <w:rFonts w:ascii="Arial" w:hAnsi="Arial" w:cs="Arial"/>
                <w:b/>
                <w:bCs/>
                <w:color w:val="000000"/>
                <w:sz w:val="18"/>
                <w:szCs w:val="18"/>
              </w:rPr>
              <w:lastRenderedPageBreak/>
              <w:t>NO.</w:t>
            </w:r>
            <w:r w:rsidRPr="0020476E">
              <w:rPr>
                <w:rFonts w:ascii="Arial" w:hAnsi="Arial" w:cs="Arial"/>
                <w:b/>
                <w:bCs/>
                <w:sz w:val="18"/>
                <w:szCs w:val="18"/>
              </w:rPr>
              <w:t> </w:t>
            </w:r>
          </w:p>
        </w:tc>
        <w:tc>
          <w:tcPr>
            <w:tcW w:w="488" w:type="pct"/>
            <w:vMerge w:val="restart"/>
            <w:tcBorders>
              <w:top w:val="single" w:sz="4" w:space="0" w:color="auto"/>
              <w:left w:val="nil"/>
              <w:right w:val="single" w:sz="4" w:space="0" w:color="auto"/>
            </w:tcBorders>
            <w:noWrap/>
            <w:vAlign w:val="center"/>
            <w:hideMark/>
          </w:tcPr>
          <w:p w14:paraId="7FEFD463" w14:textId="77777777" w:rsidR="00A5320F" w:rsidRPr="0020476E" w:rsidRDefault="00A5320F" w:rsidP="00A5320F">
            <w:pPr>
              <w:jc w:val="center"/>
              <w:rPr>
                <w:rFonts w:ascii="Arial" w:hAnsi="Arial" w:cs="Arial"/>
                <w:b/>
                <w:bCs/>
                <w:sz w:val="18"/>
                <w:szCs w:val="18"/>
              </w:rPr>
            </w:pPr>
            <w:r w:rsidRPr="0020476E">
              <w:rPr>
                <w:rFonts w:ascii="Arial" w:hAnsi="Arial" w:cs="Arial"/>
                <w:b/>
                <w:bCs/>
                <w:color w:val="000000"/>
                <w:sz w:val="18"/>
                <w:szCs w:val="18"/>
              </w:rPr>
              <w:t>DESCRIPTION</w:t>
            </w:r>
            <w:r w:rsidRPr="0020476E">
              <w:rPr>
                <w:rFonts w:ascii="Arial" w:hAnsi="Arial" w:cs="Arial"/>
                <w:b/>
                <w:bCs/>
                <w:sz w:val="18"/>
                <w:szCs w:val="18"/>
              </w:rPr>
              <w:t> </w:t>
            </w:r>
          </w:p>
        </w:tc>
        <w:tc>
          <w:tcPr>
            <w:tcW w:w="560" w:type="pct"/>
            <w:vMerge w:val="restart"/>
            <w:tcBorders>
              <w:top w:val="single" w:sz="4" w:space="0" w:color="auto"/>
              <w:left w:val="nil"/>
              <w:right w:val="single" w:sz="4" w:space="0" w:color="auto"/>
            </w:tcBorders>
            <w:noWrap/>
            <w:vAlign w:val="center"/>
            <w:hideMark/>
          </w:tcPr>
          <w:p w14:paraId="2EB3D02A" w14:textId="77777777" w:rsidR="00A5320F" w:rsidRPr="0020476E" w:rsidRDefault="00A5320F" w:rsidP="00A5320F">
            <w:pPr>
              <w:jc w:val="center"/>
              <w:rPr>
                <w:rFonts w:ascii="Arial" w:hAnsi="Arial" w:cs="Arial"/>
                <w:b/>
                <w:bCs/>
                <w:sz w:val="18"/>
                <w:szCs w:val="18"/>
              </w:rPr>
            </w:pPr>
            <w:r w:rsidRPr="0020476E">
              <w:rPr>
                <w:rFonts w:ascii="Arial" w:hAnsi="Arial" w:cs="Arial"/>
                <w:b/>
                <w:bCs/>
                <w:color w:val="000000"/>
                <w:sz w:val="18"/>
                <w:szCs w:val="18"/>
              </w:rPr>
              <w:t>REQUIREMENTS</w:t>
            </w:r>
            <w:r w:rsidRPr="0020476E">
              <w:rPr>
                <w:rFonts w:ascii="Arial" w:hAnsi="Arial" w:cs="Arial"/>
                <w:b/>
                <w:bCs/>
                <w:sz w:val="18"/>
                <w:szCs w:val="18"/>
              </w:rPr>
              <w:t> </w:t>
            </w:r>
          </w:p>
        </w:tc>
        <w:tc>
          <w:tcPr>
            <w:tcW w:w="949" w:type="pct"/>
            <w:gridSpan w:val="3"/>
            <w:tcBorders>
              <w:top w:val="single" w:sz="4" w:space="0" w:color="auto"/>
              <w:left w:val="nil"/>
              <w:bottom w:val="single" w:sz="4" w:space="0" w:color="auto"/>
              <w:right w:val="single" w:sz="4" w:space="0" w:color="auto"/>
            </w:tcBorders>
            <w:noWrap/>
            <w:hideMark/>
          </w:tcPr>
          <w:p w14:paraId="4345B698" w14:textId="77777777" w:rsidR="00A5320F" w:rsidRPr="0020476E" w:rsidRDefault="00A5320F" w:rsidP="00A5320F">
            <w:pPr>
              <w:jc w:val="center"/>
              <w:rPr>
                <w:rFonts w:ascii="Arial" w:hAnsi="Arial" w:cs="Arial"/>
                <w:b/>
                <w:bCs/>
                <w:sz w:val="18"/>
                <w:szCs w:val="18"/>
              </w:rPr>
            </w:pPr>
          </w:p>
          <w:p w14:paraId="647ACF2A"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 xml:space="preserve">YEAR ONE </w:t>
            </w:r>
          </w:p>
        </w:tc>
        <w:tc>
          <w:tcPr>
            <w:tcW w:w="949" w:type="pct"/>
            <w:gridSpan w:val="3"/>
            <w:tcBorders>
              <w:top w:val="single" w:sz="4" w:space="0" w:color="auto"/>
              <w:left w:val="nil"/>
              <w:bottom w:val="single" w:sz="4" w:space="0" w:color="auto"/>
              <w:right w:val="single" w:sz="4" w:space="0" w:color="auto"/>
            </w:tcBorders>
            <w:noWrap/>
            <w:vAlign w:val="bottom"/>
            <w:hideMark/>
          </w:tcPr>
          <w:p w14:paraId="566A7851"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YEAR TWO</w:t>
            </w:r>
          </w:p>
        </w:tc>
        <w:tc>
          <w:tcPr>
            <w:tcW w:w="949"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4D969125"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YEAR THREE</w:t>
            </w:r>
          </w:p>
        </w:tc>
        <w:tc>
          <w:tcPr>
            <w:tcW w:w="914" w:type="pct"/>
            <w:gridSpan w:val="3"/>
            <w:tcBorders>
              <w:top w:val="single" w:sz="4" w:space="0" w:color="auto"/>
              <w:left w:val="nil"/>
              <w:bottom w:val="single" w:sz="4" w:space="0" w:color="auto"/>
              <w:right w:val="single" w:sz="4" w:space="0" w:color="auto"/>
            </w:tcBorders>
            <w:noWrap/>
            <w:vAlign w:val="bottom"/>
            <w:hideMark/>
          </w:tcPr>
          <w:p w14:paraId="244B0A7D"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 xml:space="preserve">TOTAL </w:t>
            </w:r>
          </w:p>
        </w:tc>
      </w:tr>
      <w:tr w:rsidR="00A5320F" w:rsidRPr="0020476E" w14:paraId="5560A2F3" w14:textId="77777777" w:rsidTr="004B0F3F">
        <w:trPr>
          <w:trHeight w:val="480"/>
        </w:trPr>
        <w:tc>
          <w:tcPr>
            <w:tcW w:w="191" w:type="pct"/>
            <w:vMerge/>
            <w:tcBorders>
              <w:left w:val="single" w:sz="4" w:space="0" w:color="auto"/>
              <w:bottom w:val="single" w:sz="4" w:space="0" w:color="auto"/>
              <w:right w:val="single" w:sz="4" w:space="0" w:color="auto"/>
            </w:tcBorders>
            <w:shd w:val="clear" w:color="000000" w:fill="FFFFFF"/>
            <w:vAlign w:val="center"/>
            <w:hideMark/>
          </w:tcPr>
          <w:p w14:paraId="00620AC8" w14:textId="77777777" w:rsidR="00A5320F" w:rsidRPr="0020476E" w:rsidRDefault="00A5320F" w:rsidP="00A5320F">
            <w:pPr>
              <w:jc w:val="center"/>
              <w:rPr>
                <w:rFonts w:ascii="Arial" w:hAnsi="Arial" w:cs="Arial"/>
                <w:b/>
                <w:bCs/>
                <w:color w:val="000000"/>
                <w:sz w:val="18"/>
                <w:szCs w:val="18"/>
              </w:rPr>
            </w:pPr>
          </w:p>
        </w:tc>
        <w:tc>
          <w:tcPr>
            <w:tcW w:w="488" w:type="pct"/>
            <w:vMerge/>
            <w:tcBorders>
              <w:left w:val="nil"/>
              <w:bottom w:val="single" w:sz="4" w:space="0" w:color="auto"/>
              <w:right w:val="single" w:sz="4" w:space="0" w:color="auto"/>
            </w:tcBorders>
            <w:shd w:val="clear" w:color="000000" w:fill="FFFFFF"/>
            <w:vAlign w:val="center"/>
            <w:hideMark/>
          </w:tcPr>
          <w:p w14:paraId="4C4441FE" w14:textId="77777777" w:rsidR="00A5320F" w:rsidRPr="0020476E" w:rsidRDefault="00A5320F" w:rsidP="00A5320F">
            <w:pPr>
              <w:jc w:val="center"/>
              <w:rPr>
                <w:rFonts w:ascii="Arial" w:hAnsi="Arial" w:cs="Arial"/>
                <w:b/>
                <w:bCs/>
                <w:color w:val="000000"/>
                <w:sz w:val="18"/>
                <w:szCs w:val="18"/>
              </w:rPr>
            </w:pPr>
          </w:p>
        </w:tc>
        <w:tc>
          <w:tcPr>
            <w:tcW w:w="560" w:type="pct"/>
            <w:vMerge/>
            <w:tcBorders>
              <w:left w:val="nil"/>
              <w:bottom w:val="single" w:sz="4" w:space="0" w:color="auto"/>
              <w:right w:val="single" w:sz="4" w:space="0" w:color="auto"/>
            </w:tcBorders>
            <w:shd w:val="clear" w:color="000000" w:fill="FFFFFF"/>
            <w:vAlign w:val="center"/>
            <w:hideMark/>
          </w:tcPr>
          <w:p w14:paraId="71A494F9" w14:textId="77777777" w:rsidR="00A5320F" w:rsidRPr="0020476E" w:rsidRDefault="00A5320F" w:rsidP="00A5320F">
            <w:pPr>
              <w:jc w:val="center"/>
              <w:rPr>
                <w:rFonts w:ascii="Arial" w:hAnsi="Arial" w:cs="Arial"/>
                <w:b/>
                <w:bCs/>
                <w:color w:val="000000"/>
                <w:sz w:val="18"/>
                <w:szCs w:val="18"/>
              </w:rPr>
            </w:pPr>
          </w:p>
        </w:tc>
        <w:tc>
          <w:tcPr>
            <w:tcW w:w="364" w:type="pct"/>
            <w:tcBorders>
              <w:top w:val="nil"/>
              <w:left w:val="nil"/>
              <w:bottom w:val="single" w:sz="4" w:space="0" w:color="auto"/>
              <w:right w:val="single" w:sz="4" w:space="0" w:color="auto"/>
            </w:tcBorders>
            <w:shd w:val="clear" w:color="000000" w:fill="FFFFFF"/>
            <w:vAlign w:val="center"/>
            <w:hideMark/>
          </w:tcPr>
          <w:p w14:paraId="51F40BAB"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UNIT OF MEASURE</w:t>
            </w:r>
          </w:p>
        </w:tc>
        <w:tc>
          <w:tcPr>
            <w:tcW w:w="292" w:type="pct"/>
            <w:tcBorders>
              <w:top w:val="nil"/>
              <w:left w:val="nil"/>
              <w:bottom w:val="single" w:sz="4" w:space="0" w:color="auto"/>
              <w:right w:val="single" w:sz="4" w:space="0" w:color="auto"/>
            </w:tcBorders>
            <w:shd w:val="clear" w:color="000000" w:fill="FFFFFF"/>
            <w:vAlign w:val="center"/>
            <w:hideMark/>
          </w:tcPr>
          <w:p w14:paraId="1A7078AA"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RATE</w:t>
            </w:r>
          </w:p>
        </w:tc>
        <w:tc>
          <w:tcPr>
            <w:tcW w:w="293" w:type="pct"/>
            <w:tcBorders>
              <w:top w:val="nil"/>
              <w:left w:val="nil"/>
              <w:bottom w:val="single" w:sz="4" w:space="0" w:color="auto"/>
              <w:right w:val="single" w:sz="4" w:space="0" w:color="auto"/>
            </w:tcBorders>
            <w:shd w:val="clear" w:color="000000" w:fill="FFFFFF"/>
            <w:vAlign w:val="center"/>
            <w:hideMark/>
          </w:tcPr>
          <w:p w14:paraId="67D1C78E"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 xml:space="preserve">TOTAL   </w:t>
            </w:r>
          </w:p>
        </w:tc>
        <w:tc>
          <w:tcPr>
            <w:tcW w:w="364" w:type="pct"/>
            <w:tcBorders>
              <w:top w:val="nil"/>
              <w:left w:val="nil"/>
              <w:bottom w:val="single" w:sz="4" w:space="0" w:color="auto"/>
              <w:right w:val="single" w:sz="4" w:space="0" w:color="auto"/>
            </w:tcBorders>
            <w:shd w:val="clear" w:color="000000" w:fill="FFFFFF"/>
            <w:vAlign w:val="center"/>
            <w:hideMark/>
          </w:tcPr>
          <w:p w14:paraId="75E17C75"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UNIT OF MEASURE</w:t>
            </w:r>
          </w:p>
        </w:tc>
        <w:tc>
          <w:tcPr>
            <w:tcW w:w="292" w:type="pct"/>
            <w:tcBorders>
              <w:top w:val="nil"/>
              <w:left w:val="nil"/>
              <w:bottom w:val="single" w:sz="4" w:space="0" w:color="auto"/>
              <w:right w:val="single" w:sz="4" w:space="0" w:color="auto"/>
            </w:tcBorders>
            <w:shd w:val="clear" w:color="000000" w:fill="FFFFFF"/>
            <w:vAlign w:val="center"/>
            <w:hideMark/>
          </w:tcPr>
          <w:p w14:paraId="66708797"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RATE</w:t>
            </w:r>
          </w:p>
        </w:tc>
        <w:tc>
          <w:tcPr>
            <w:tcW w:w="293" w:type="pct"/>
            <w:tcBorders>
              <w:top w:val="nil"/>
              <w:left w:val="nil"/>
              <w:bottom w:val="single" w:sz="4" w:space="0" w:color="auto"/>
              <w:right w:val="single" w:sz="4" w:space="0" w:color="auto"/>
            </w:tcBorders>
            <w:shd w:val="clear" w:color="000000" w:fill="FFFFFF"/>
            <w:vAlign w:val="center"/>
            <w:hideMark/>
          </w:tcPr>
          <w:p w14:paraId="060EAC10"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 xml:space="preserve">TOTAL   </w:t>
            </w:r>
          </w:p>
        </w:tc>
        <w:tc>
          <w:tcPr>
            <w:tcW w:w="364" w:type="pct"/>
            <w:tcBorders>
              <w:top w:val="nil"/>
              <w:left w:val="nil"/>
              <w:bottom w:val="single" w:sz="4" w:space="0" w:color="auto"/>
              <w:right w:val="single" w:sz="4" w:space="0" w:color="auto"/>
            </w:tcBorders>
            <w:shd w:val="clear" w:color="000000" w:fill="FFFFFF"/>
            <w:vAlign w:val="center"/>
            <w:hideMark/>
          </w:tcPr>
          <w:p w14:paraId="7BEB8D1E"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UNIT OF MEASURE</w:t>
            </w:r>
          </w:p>
        </w:tc>
        <w:tc>
          <w:tcPr>
            <w:tcW w:w="292" w:type="pct"/>
            <w:tcBorders>
              <w:top w:val="nil"/>
              <w:left w:val="nil"/>
              <w:bottom w:val="single" w:sz="4" w:space="0" w:color="auto"/>
              <w:right w:val="single" w:sz="4" w:space="0" w:color="auto"/>
            </w:tcBorders>
            <w:shd w:val="clear" w:color="000000" w:fill="FFFFFF"/>
            <w:vAlign w:val="center"/>
            <w:hideMark/>
          </w:tcPr>
          <w:p w14:paraId="1691B7A7"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RATE</w:t>
            </w:r>
          </w:p>
        </w:tc>
        <w:tc>
          <w:tcPr>
            <w:tcW w:w="293" w:type="pct"/>
            <w:tcBorders>
              <w:top w:val="nil"/>
              <w:left w:val="nil"/>
              <w:bottom w:val="single" w:sz="4" w:space="0" w:color="auto"/>
              <w:right w:val="single" w:sz="4" w:space="0" w:color="auto"/>
            </w:tcBorders>
            <w:shd w:val="clear" w:color="000000" w:fill="FFFFFF"/>
            <w:vAlign w:val="center"/>
            <w:hideMark/>
          </w:tcPr>
          <w:p w14:paraId="6F3F4FF7"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 xml:space="preserve">TOTAL   </w:t>
            </w:r>
          </w:p>
        </w:tc>
        <w:tc>
          <w:tcPr>
            <w:tcW w:w="292" w:type="pct"/>
            <w:tcBorders>
              <w:top w:val="nil"/>
              <w:left w:val="nil"/>
              <w:bottom w:val="single" w:sz="4" w:space="0" w:color="auto"/>
              <w:right w:val="single" w:sz="4" w:space="0" w:color="auto"/>
            </w:tcBorders>
            <w:shd w:val="clear" w:color="000000" w:fill="FFFFFF"/>
            <w:vAlign w:val="center"/>
            <w:hideMark/>
          </w:tcPr>
          <w:p w14:paraId="6AEBAFD0"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SUB TOTAL</w:t>
            </w:r>
          </w:p>
        </w:tc>
        <w:tc>
          <w:tcPr>
            <w:tcW w:w="188" w:type="pct"/>
            <w:tcBorders>
              <w:top w:val="nil"/>
              <w:left w:val="nil"/>
              <w:bottom w:val="single" w:sz="4" w:space="0" w:color="auto"/>
              <w:right w:val="single" w:sz="4" w:space="0" w:color="auto"/>
            </w:tcBorders>
            <w:shd w:val="clear" w:color="000000" w:fill="FFFFFF"/>
            <w:vAlign w:val="center"/>
            <w:hideMark/>
          </w:tcPr>
          <w:p w14:paraId="6EC4ACC8"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VAT</w:t>
            </w:r>
            <w:r>
              <w:rPr>
                <w:rFonts w:ascii="Arial" w:hAnsi="Arial" w:cs="Arial"/>
                <w:b/>
                <w:bCs/>
                <w:sz w:val="18"/>
                <w:szCs w:val="18"/>
              </w:rPr>
              <w:t xml:space="preserve"> 15%</w:t>
            </w:r>
          </w:p>
        </w:tc>
        <w:tc>
          <w:tcPr>
            <w:tcW w:w="434" w:type="pct"/>
            <w:tcBorders>
              <w:top w:val="nil"/>
              <w:left w:val="nil"/>
              <w:bottom w:val="single" w:sz="4" w:space="0" w:color="auto"/>
              <w:right w:val="single" w:sz="4" w:space="0" w:color="auto"/>
            </w:tcBorders>
            <w:shd w:val="clear" w:color="000000" w:fill="FFFFFF"/>
            <w:vAlign w:val="center"/>
            <w:hideMark/>
          </w:tcPr>
          <w:p w14:paraId="0A2555FE"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GRAND TOTAL</w:t>
            </w:r>
          </w:p>
        </w:tc>
      </w:tr>
      <w:tr w:rsidR="00A5320F" w:rsidRPr="0020476E" w14:paraId="5EC13BD1" w14:textId="77777777" w:rsidTr="004B0F3F">
        <w:trPr>
          <w:trHeight w:val="1120"/>
        </w:trPr>
        <w:tc>
          <w:tcPr>
            <w:tcW w:w="191" w:type="pct"/>
            <w:tcBorders>
              <w:top w:val="nil"/>
              <w:left w:val="single" w:sz="4" w:space="0" w:color="auto"/>
              <w:bottom w:val="single" w:sz="4" w:space="0" w:color="auto"/>
              <w:right w:val="single" w:sz="4" w:space="0" w:color="auto"/>
            </w:tcBorders>
            <w:shd w:val="clear" w:color="000000" w:fill="FFFFFF"/>
            <w:vAlign w:val="center"/>
            <w:hideMark/>
          </w:tcPr>
          <w:p w14:paraId="77582E86"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4.1</w:t>
            </w:r>
          </w:p>
        </w:tc>
        <w:tc>
          <w:tcPr>
            <w:tcW w:w="488" w:type="pct"/>
            <w:tcBorders>
              <w:top w:val="nil"/>
              <w:left w:val="nil"/>
              <w:bottom w:val="single" w:sz="4" w:space="0" w:color="auto"/>
              <w:right w:val="single" w:sz="4" w:space="0" w:color="auto"/>
            </w:tcBorders>
            <w:shd w:val="clear" w:color="000000" w:fill="FFFFFF"/>
            <w:vAlign w:val="center"/>
            <w:hideMark/>
          </w:tcPr>
          <w:p w14:paraId="0CFDBA40"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M-Files Core Edition License:</w:t>
            </w:r>
            <w:r w:rsidRPr="0020476E">
              <w:rPr>
                <w:rFonts w:ascii="Arial" w:hAnsi="Arial" w:cs="Arial"/>
                <w:color w:val="000000"/>
                <w:sz w:val="18"/>
                <w:szCs w:val="18"/>
              </w:rPr>
              <w:br/>
            </w:r>
          </w:p>
        </w:tc>
        <w:tc>
          <w:tcPr>
            <w:tcW w:w="560" w:type="pct"/>
            <w:tcBorders>
              <w:top w:val="nil"/>
              <w:left w:val="nil"/>
              <w:bottom w:val="single" w:sz="4" w:space="0" w:color="auto"/>
              <w:right w:val="single" w:sz="4" w:space="0" w:color="auto"/>
            </w:tcBorders>
            <w:shd w:val="clear" w:color="000000" w:fill="FFFFFF"/>
            <w:vAlign w:val="center"/>
            <w:hideMark/>
          </w:tcPr>
          <w:p w14:paraId="7CDEEE8E"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xml:space="preserve">Annual product license for </w:t>
            </w:r>
            <w:r>
              <w:rPr>
                <w:rFonts w:ascii="Arial" w:hAnsi="Arial" w:cs="Arial"/>
                <w:color w:val="000000"/>
                <w:sz w:val="18"/>
                <w:szCs w:val="18"/>
              </w:rPr>
              <w:t>20</w:t>
            </w:r>
            <w:r w:rsidRPr="0020476E">
              <w:rPr>
                <w:rFonts w:ascii="Arial" w:hAnsi="Arial" w:cs="Arial"/>
                <w:color w:val="000000"/>
                <w:sz w:val="18"/>
                <w:szCs w:val="18"/>
              </w:rPr>
              <w:t xml:space="preserve"> concurrent users</w:t>
            </w:r>
          </w:p>
        </w:tc>
        <w:tc>
          <w:tcPr>
            <w:tcW w:w="364" w:type="pct"/>
            <w:tcBorders>
              <w:top w:val="nil"/>
              <w:left w:val="nil"/>
              <w:bottom w:val="single" w:sz="4" w:space="0" w:color="auto"/>
              <w:right w:val="single" w:sz="4" w:space="0" w:color="auto"/>
            </w:tcBorders>
            <w:shd w:val="clear" w:color="000000" w:fill="FFFFFF"/>
            <w:vAlign w:val="center"/>
            <w:hideMark/>
          </w:tcPr>
          <w:p w14:paraId="0F72BE77"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12</w:t>
            </w:r>
          </w:p>
          <w:p w14:paraId="40019EE4" w14:textId="77777777" w:rsidR="00A5320F" w:rsidRPr="0020476E" w:rsidRDefault="00A5320F" w:rsidP="00A5320F">
            <w:pPr>
              <w:rPr>
                <w:rFonts w:ascii="Arial" w:hAnsi="Arial" w:cs="Arial"/>
                <w:color w:val="000000"/>
                <w:sz w:val="18"/>
                <w:szCs w:val="18"/>
              </w:rPr>
            </w:pPr>
            <w:proofErr w:type="spellStart"/>
            <w:r w:rsidRPr="0020476E">
              <w:rPr>
                <w:rFonts w:ascii="Arial" w:hAnsi="Arial" w:cs="Arial"/>
                <w:color w:val="000000"/>
                <w:sz w:val="18"/>
                <w:szCs w:val="18"/>
              </w:rPr>
              <w:t>Mths</w:t>
            </w:r>
            <w:proofErr w:type="spellEnd"/>
            <w:r w:rsidRPr="0020476E">
              <w:rPr>
                <w:rFonts w:ascii="Arial" w:hAnsi="Arial" w:cs="Arial"/>
                <w:color w:val="000000"/>
                <w:sz w:val="18"/>
                <w:szCs w:val="18"/>
              </w:rPr>
              <w:t xml:space="preserve"> for </w:t>
            </w:r>
            <w:r>
              <w:rPr>
                <w:rFonts w:ascii="Arial" w:hAnsi="Arial" w:cs="Arial"/>
                <w:color w:val="000000"/>
                <w:sz w:val="18"/>
                <w:szCs w:val="18"/>
              </w:rPr>
              <w:t>20</w:t>
            </w:r>
            <w:r w:rsidRPr="0020476E">
              <w:rPr>
                <w:rFonts w:ascii="Arial" w:hAnsi="Arial" w:cs="Arial"/>
                <w:color w:val="000000"/>
                <w:sz w:val="18"/>
                <w:szCs w:val="18"/>
              </w:rPr>
              <w:t xml:space="preserve"> users</w:t>
            </w:r>
          </w:p>
        </w:tc>
        <w:tc>
          <w:tcPr>
            <w:tcW w:w="292" w:type="pct"/>
            <w:tcBorders>
              <w:top w:val="nil"/>
              <w:left w:val="nil"/>
              <w:bottom w:val="single" w:sz="4" w:space="0" w:color="auto"/>
              <w:right w:val="single" w:sz="4" w:space="0" w:color="auto"/>
            </w:tcBorders>
            <w:shd w:val="clear" w:color="000000" w:fill="FFFFFF"/>
            <w:vAlign w:val="center"/>
            <w:hideMark/>
          </w:tcPr>
          <w:p w14:paraId="19396B7E"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w:t>
            </w:r>
          </w:p>
        </w:tc>
        <w:tc>
          <w:tcPr>
            <w:tcW w:w="293" w:type="pct"/>
            <w:tcBorders>
              <w:top w:val="nil"/>
              <w:left w:val="nil"/>
              <w:bottom w:val="single" w:sz="4" w:space="0" w:color="auto"/>
              <w:right w:val="single" w:sz="4" w:space="0" w:color="auto"/>
            </w:tcBorders>
            <w:shd w:val="clear" w:color="000000" w:fill="FFFFFF"/>
            <w:vAlign w:val="center"/>
            <w:hideMark/>
          </w:tcPr>
          <w:p w14:paraId="4ADD925F" w14:textId="77777777" w:rsidR="00A5320F" w:rsidRPr="0020476E" w:rsidRDefault="00A5320F" w:rsidP="00A5320F">
            <w:pPr>
              <w:rPr>
                <w:rFonts w:ascii="Arial" w:hAnsi="Arial" w:cs="Arial"/>
                <w:color w:val="FFFFFF"/>
                <w:sz w:val="18"/>
                <w:szCs w:val="18"/>
              </w:rPr>
            </w:pPr>
            <w:r w:rsidRPr="0020476E">
              <w:rPr>
                <w:rFonts w:ascii="Arial" w:hAnsi="Arial" w:cs="Arial"/>
                <w:color w:val="FFFFFF"/>
                <w:sz w:val="18"/>
                <w:szCs w:val="18"/>
              </w:rPr>
              <w:t>0.00</w:t>
            </w:r>
          </w:p>
        </w:tc>
        <w:tc>
          <w:tcPr>
            <w:tcW w:w="364" w:type="pct"/>
            <w:tcBorders>
              <w:top w:val="nil"/>
              <w:left w:val="nil"/>
              <w:bottom w:val="single" w:sz="4" w:space="0" w:color="auto"/>
              <w:right w:val="single" w:sz="4" w:space="0" w:color="auto"/>
            </w:tcBorders>
            <w:shd w:val="clear" w:color="000000" w:fill="FFFFFF"/>
            <w:vAlign w:val="center"/>
            <w:hideMark/>
          </w:tcPr>
          <w:p w14:paraId="314518EF"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12</w:t>
            </w:r>
          </w:p>
          <w:p w14:paraId="42DA5B2C" w14:textId="77777777" w:rsidR="00A5320F" w:rsidRPr="0020476E" w:rsidRDefault="00A5320F" w:rsidP="00A5320F">
            <w:pPr>
              <w:rPr>
                <w:rFonts w:ascii="Arial" w:hAnsi="Arial" w:cs="Arial"/>
                <w:color w:val="000000"/>
                <w:sz w:val="18"/>
                <w:szCs w:val="18"/>
              </w:rPr>
            </w:pPr>
            <w:proofErr w:type="spellStart"/>
            <w:r w:rsidRPr="0020476E">
              <w:rPr>
                <w:rFonts w:ascii="Arial" w:hAnsi="Arial" w:cs="Arial"/>
                <w:color w:val="000000"/>
                <w:sz w:val="18"/>
                <w:szCs w:val="18"/>
              </w:rPr>
              <w:t>Mths</w:t>
            </w:r>
            <w:proofErr w:type="spellEnd"/>
            <w:r w:rsidRPr="0020476E">
              <w:rPr>
                <w:rFonts w:ascii="Arial" w:hAnsi="Arial" w:cs="Arial"/>
                <w:color w:val="000000"/>
                <w:sz w:val="18"/>
                <w:szCs w:val="18"/>
              </w:rPr>
              <w:t xml:space="preserve"> for </w:t>
            </w:r>
            <w:r>
              <w:rPr>
                <w:rFonts w:ascii="Arial" w:hAnsi="Arial" w:cs="Arial"/>
                <w:color w:val="000000"/>
                <w:sz w:val="18"/>
                <w:szCs w:val="18"/>
              </w:rPr>
              <w:t>20</w:t>
            </w:r>
            <w:r w:rsidRPr="0020476E">
              <w:rPr>
                <w:rFonts w:ascii="Arial" w:hAnsi="Arial" w:cs="Arial"/>
                <w:color w:val="000000"/>
                <w:sz w:val="18"/>
                <w:szCs w:val="18"/>
              </w:rPr>
              <w:t xml:space="preserve"> users</w:t>
            </w:r>
          </w:p>
        </w:tc>
        <w:tc>
          <w:tcPr>
            <w:tcW w:w="292" w:type="pct"/>
            <w:tcBorders>
              <w:top w:val="nil"/>
              <w:left w:val="nil"/>
              <w:bottom w:val="single" w:sz="4" w:space="0" w:color="auto"/>
              <w:right w:val="single" w:sz="4" w:space="0" w:color="auto"/>
            </w:tcBorders>
            <w:shd w:val="clear" w:color="000000" w:fill="FFFFFF"/>
            <w:vAlign w:val="center"/>
            <w:hideMark/>
          </w:tcPr>
          <w:p w14:paraId="4DE8725D"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w:t>
            </w:r>
          </w:p>
        </w:tc>
        <w:tc>
          <w:tcPr>
            <w:tcW w:w="293" w:type="pct"/>
            <w:tcBorders>
              <w:top w:val="nil"/>
              <w:left w:val="nil"/>
              <w:bottom w:val="single" w:sz="4" w:space="0" w:color="auto"/>
              <w:right w:val="single" w:sz="4" w:space="0" w:color="auto"/>
            </w:tcBorders>
            <w:shd w:val="clear" w:color="000000" w:fill="FFFFFF"/>
            <w:vAlign w:val="center"/>
            <w:hideMark/>
          </w:tcPr>
          <w:p w14:paraId="69782948" w14:textId="77777777" w:rsidR="00A5320F" w:rsidRPr="0020476E" w:rsidRDefault="00A5320F" w:rsidP="00A5320F">
            <w:pPr>
              <w:rPr>
                <w:rFonts w:ascii="Arial" w:hAnsi="Arial" w:cs="Arial"/>
                <w:color w:val="FFFFFF"/>
                <w:sz w:val="18"/>
                <w:szCs w:val="18"/>
              </w:rPr>
            </w:pPr>
            <w:r w:rsidRPr="0020476E">
              <w:rPr>
                <w:rFonts w:ascii="Arial" w:hAnsi="Arial" w:cs="Arial"/>
                <w:color w:val="FFFFFF"/>
                <w:sz w:val="18"/>
                <w:szCs w:val="18"/>
              </w:rPr>
              <w:t>0.00</w:t>
            </w:r>
          </w:p>
        </w:tc>
        <w:tc>
          <w:tcPr>
            <w:tcW w:w="364" w:type="pct"/>
            <w:tcBorders>
              <w:top w:val="nil"/>
              <w:left w:val="nil"/>
              <w:bottom w:val="single" w:sz="4" w:space="0" w:color="auto"/>
              <w:right w:val="single" w:sz="4" w:space="0" w:color="auto"/>
            </w:tcBorders>
            <w:shd w:val="clear" w:color="000000" w:fill="FFFFFF"/>
            <w:vAlign w:val="center"/>
            <w:hideMark/>
          </w:tcPr>
          <w:p w14:paraId="41D4A4A5"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12</w:t>
            </w:r>
          </w:p>
          <w:p w14:paraId="15BD2097" w14:textId="77777777" w:rsidR="00A5320F" w:rsidRPr="0020476E" w:rsidRDefault="00A5320F" w:rsidP="00A5320F">
            <w:pPr>
              <w:rPr>
                <w:rFonts w:ascii="Arial" w:hAnsi="Arial" w:cs="Arial"/>
                <w:color w:val="000000"/>
                <w:sz w:val="18"/>
                <w:szCs w:val="18"/>
              </w:rPr>
            </w:pPr>
            <w:proofErr w:type="spellStart"/>
            <w:r w:rsidRPr="0020476E">
              <w:rPr>
                <w:rFonts w:ascii="Arial" w:hAnsi="Arial" w:cs="Arial"/>
                <w:color w:val="000000"/>
                <w:sz w:val="18"/>
                <w:szCs w:val="18"/>
              </w:rPr>
              <w:t>Mths</w:t>
            </w:r>
            <w:proofErr w:type="spellEnd"/>
            <w:r w:rsidRPr="0020476E">
              <w:rPr>
                <w:rFonts w:ascii="Arial" w:hAnsi="Arial" w:cs="Arial"/>
                <w:color w:val="000000"/>
                <w:sz w:val="18"/>
                <w:szCs w:val="18"/>
              </w:rPr>
              <w:t xml:space="preserve"> for </w:t>
            </w:r>
            <w:r>
              <w:rPr>
                <w:rFonts w:ascii="Arial" w:hAnsi="Arial" w:cs="Arial"/>
                <w:color w:val="000000"/>
                <w:sz w:val="18"/>
                <w:szCs w:val="18"/>
              </w:rPr>
              <w:t>20</w:t>
            </w:r>
            <w:r w:rsidRPr="0020476E">
              <w:rPr>
                <w:rFonts w:ascii="Arial" w:hAnsi="Arial" w:cs="Arial"/>
                <w:color w:val="000000"/>
                <w:sz w:val="18"/>
                <w:szCs w:val="18"/>
              </w:rPr>
              <w:t xml:space="preserve"> users</w:t>
            </w:r>
          </w:p>
        </w:tc>
        <w:tc>
          <w:tcPr>
            <w:tcW w:w="292" w:type="pct"/>
            <w:tcBorders>
              <w:top w:val="nil"/>
              <w:left w:val="nil"/>
              <w:bottom w:val="single" w:sz="4" w:space="0" w:color="auto"/>
              <w:right w:val="single" w:sz="4" w:space="0" w:color="auto"/>
            </w:tcBorders>
            <w:shd w:val="clear" w:color="000000" w:fill="FFFFFF"/>
            <w:vAlign w:val="center"/>
            <w:hideMark/>
          </w:tcPr>
          <w:p w14:paraId="139801BF"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w:t>
            </w:r>
          </w:p>
        </w:tc>
        <w:tc>
          <w:tcPr>
            <w:tcW w:w="293" w:type="pct"/>
            <w:tcBorders>
              <w:top w:val="nil"/>
              <w:left w:val="nil"/>
              <w:bottom w:val="single" w:sz="4" w:space="0" w:color="auto"/>
              <w:right w:val="single" w:sz="4" w:space="0" w:color="auto"/>
            </w:tcBorders>
            <w:shd w:val="clear" w:color="000000" w:fill="FFFFFF"/>
            <w:vAlign w:val="center"/>
          </w:tcPr>
          <w:p w14:paraId="4987BB67" w14:textId="77777777" w:rsidR="00A5320F" w:rsidRPr="0020476E" w:rsidRDefault="00A5320F" w:rsidP="00A5320F">
            <w:pPr>
              <w:rPr>
                <w:rFonts w:ascii="Arial" w:hAnsi="Arial" w:cs="Arial"/>
                <w:sz w:val="18"/>
                <w:szCs w:val="18"/>
              </w:rPr>
            </w:pPr>
          </w:p>
        </w:tc>
        <w:tc>
          <w:tcPr>
            <w:tcW w:w="292" w:type="pct"/>
            <w:tcBorders>
              <w:top w:val="nil"/>
              <w:left w:val="nil"/>
              <w:bottom w:val="single" w:sz="4" w:space="0" w:color="auto"/>
              <w:right w:val="single" w:sz="4" w:space="0" w:color="auto"/>
            </w:tcBorders>
            <w:shd w:val="clear" w:color="000000" w:fill="FFFFFF"/>
            <w:vAlign w:val="center"/>
          </w:tcPr>
          <w:p w14:paraId="772D2F0A" w14:textId="77777777" w:rsidR="00A5320F" w:rsidRPr="0020476E" w:rsidRDefault="00A5320F" w:rsidP="00A5320F">
            <w:pPr>
              <w:rPr>
                <w:rFonts w:ascii="Arial" w:hAnsi="Arial" w:cs="Arial"/>
                <w:sz w:val="18"/>
                <w:szCs w:val="18"/>
              </w:rPr>
            </w:pPr>
          </w:p>
        </w:tc>
        <w:tc>
          <w:tcPr>
            <w:tcW w:w="188" w:type="pct"/>
            <w:tcBorders>
              <w:top w:val="nil"/>
              <w:left w:val="nil"/>
              <w:bottom w:val="single" w:sz="4" w:space="0" w:color="auto"/>
              <w:right w:val="single" w:sz="4" w:space="0" w:color="auto"/>
            </w:tcBorders>
            <w:shd w:val="clear" w:color="000000" w:fill="FFFFFF"/>
            <w:vAlign w:val="center"/>
          </w:tcPr>
          <w:p w14:paraId="1B727D8F" w14:textId="77777777" w:rsidR="00A5320F" w:rsidRPr="0020476E" w:rsidRDefault="00A5320F" w:rsidP="00A5320F">
            <w:pPr>
              <w:rPr>
                <w:rFonts w:ascii="Arial" w:hAnsi="Arial" w:cs="Arial"/>
                <w:sz w:val="18"/>
                <w:szCs w:val="18"/>
              </w:rPr>
            </w:pPr>
          </w:p>
        </w:tc>
        <w:tc>
          <w:tcPr>
            <w:tcW w:w="434" w:type="pct"/>
            <w:tcBorders>
              <w:top w:val="nil"/>
              <w:left w:val="nil"/>
              <w:bottom w:val="single" w:sz="4" w:space="0" w:color="auto"/>
              <w:right w:val="single" w:sz="4" w:space="0" w:color="auto"/>
            </w:tcBorders>
            <w:shd w:val="clear" w:color="000000" w:fill="FFFFFF"/>
            <w:vAlign w:val="center"/>
          </w:tcPr>
          <w:p w14:paraId="12479238" w14:textId="77777777" w:rsidR="00A5320F" w:rsidRPr="0020476E" w:rsidRDefault="00A5320F" w:rsidP="00A5320F">
            <w:pPr>
              <w:rPr>
                <w:rFonts w:ascii="Arial" w:hAnsi="Arial" w:cs="Arial"/>
                <w:sz w:val="18"/>
                <w:szCs w:val="18"/>
              </w:rPr>
            </w:pPr>
          </w:p>
        </w:tc>
      </w:tr>
      <w:tr w:rsidR="00A5320F" w:rsidRPr="0020476E" w14:paraId="46A2EA9C" w14:textId="77777777" w:rsidTr="004B0F3F">
        <w:trPr>
          <w:trHeight w:val="480"/>
        </w:trPr>
        <w:tc>
          <w:tcPr>
            <w:tcW w:w="191" w:type="pct"/>
            <w:tcBorders>
              <w:top w:val="nil"/>
              <w:left w:val="single" w:sz="4" w:space="0" w:color="auto"/>
              <w:bottom w:val="single" w:sz="4" w:space="0" w:color="auto"/>
              <w:right w:val="single" w:sz="4" w:space="0" w:color="auto"/>
            </w:tcBorders>
            <w:shd w:val="clear" w:color="000000" w:fill="FFFFFF"/>
            <w:vAlign w:val="center"/>
            <w:hideMark/>
          </w:tcPr>
          <w:p w14:paraId="3620BA16"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4.2</w:t>
            </w:r>
          </w:p>
        </w:tc>
        <w:tc>
          <w:tcPr>
            <w:tcW w:w="488" w:type="pct"/>
            <w:tcBorders>
              <w:top w:val="nil"/>
              <w:left w:val="nil"/>
              <w:bottom w:val="single" w:sz="4" w:space="0" w:color="auto"/>
              <w:right w:val="single" w:sz="4" w:space="0" w:color="auto"/>
            </w:tcBorders>
            <w:shd w:val="clear" w:color="000000" w:fill="FFFFFF"/>
            <w:vAlign w:val="center"/>
            <w:hideMark/>
          </w:tcPr>
          <w:p w14:paraId="208FACD2"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xml:space="preserve">M-Files SLA </w:t>
            </w:r>
          </w:p>
        </w:tc>
        <w:tc>
          <w:tcPr>
            <w:tcW w:w="560" w:type="pct"/>
            <w:tcBorders>
              <w:top w:val="nil"/>
              <w:left w:val="nil"/>
              <w:bottom w:val="single" w:sz="4" w:space="0" w:color="auto"/>
              <w:right w:val="single" w:sz="4" w:space="0" w:color="auto"/>
            </w:tcBorders>
            <w:shd w:val="clear" w:color="000000" w:fill="FFFFFF"/>
            <w:vAlign w:val="center"/>
            <w:hideMark/>
          </w:tcPr>
          <w:p w14:paraId="42E5AB10" w14:textId="77777777" w:rsidR="00A5320F" w:rsidRPr="0020476E" w:rsidRDefault="00A5320F" w:rsidP="00A5320F">
            <w:pPr>
              <w:rPr>
                <w:rFonts w:ascii="Arial" w:hAnsi="Arial" w:cs="Arial"/>
                <w:sz w:val="18"/>
                <w:szCs w:val="18"/>
                <w:lang w:eastAsia="en-ZA"/>
              </w:rPr>
            </w:pPr>
            <w:r w:rsidRPr="0020476E">
              <w:rPr>
                <w:rFonts w:ascii="Arial" w:hAnsi="Arial" w:cs="Arial"/>
                <w:sz w:val="18"/>
                <w:szCs w:val="18"/>
                <w:lang w:eastAsia="en-ZA"/>
              </w:rPr>
              <w:t>Silver Service Level Agreement</w:t>
            </w:r>
          </w:p>
          <w:p w14:paraId="7FE0562E"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(4 hours pm)</w:t>
            </w:r>
          </w:p>
        </w:tc>
        <w:tc>
          <w:tcPr>
            <w:tcW w:w="364" w:type="pct"/>
            <w:tcBorders>
              <w:top w:val="nil"/>
              <w:left w:val="nil"/>
              <w:bottom w:val="single" w:sz="4" w:space="0" w:color="auto"/>
              <w:right w:val="single" w:sz="4" w:space="0" w:color="auto"/>
            </w:tcBorders>
            <w:shd w:val="clear" w:color="000000" w:fill="FFFFFF"/>
            <w:vAlign w:val="center"/>
            <w:hideMark/>
          </w:tcPr>
          <w:p w14:paraId="5C572CF4"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xml:space="preserve">12 </w:t>
            </w:r>
            <w:proofErr w:type="spellStart"/>
            <w:r w:rsidRPr="0020476E">
              <w:rPr>
                <w:rFonts w:ascii="Arial" w:hAnsi="Arial" w:cs="Arial"/>
                <w:color w:val="000000"/>
                <w:sz w:val="18"/>
                <w:szCs w:val="18"/>
              </w:rPr>
              <w:t>Mths</w:t>
            </w:r>
            <w:proofErr w:type="spellEnd"/>
            <w:r w:rsidRPr="0020476E">
              <w:rPr>
                <w:rFonts w:ascii="Arial" w:hAnsi="Arial" w:cs="Arial"/>
                <w:color w:val="000000"/>
                <w:sz w:val="18"/>
                <w:szCs w:val="18"/>
              </w:rPr>
              <w:t xml:space="preserve"> with 4 </w:t>
            </w:r>
            <w:proofErr w:type="spellStart"/>
            <w:r w:rsidRPr="0020476E">
              <w:rPr>
                <w:rFonts w:ascii="Arial" w:hAnsi="Arial" w:cs="Arial"/>
                <w:color w:val="000000"/>
                <w:sz w:val="18"/>
                <w:szCs w:val="18"/>
              </w:rPr>
              <w:t>hrs</w:t>
            </w:r>
            <w:proofErr w:type="spellEnd"/>
            <w:r w:rsidRPr="0020476E">
              <w:rPr>
                <w:rFonts w:ascii="Arial" w:hAnsi="Arial" w:cs="Arial"/>
                <w:color w:val="000000"/>
                <w:sz w:val="18"/>
                <w:szCs w:val="18"/>
              </w:rPr>
              <w:t xml:space="preserve"> pm</w:t>
            </w:r>
          </w:p>
        </w:tc>
        <w:tc>
          <w:tcPr>
            <w:tcW w:w="292" w:type="pct"/>
            <w:tcBorders>
              <w:top w:val="nil"/>
              <w:left w:val="nil"/>
              <w:bottom w:val="single" w:sz="4" w:space="0" w:color="auto"/>
              <w:right w:val="single" w:sz="4" w:space="0" w:color="auto"/>
            </w:tcBorders>
            <w:shd w:val="clear" w:color="000000" w:fill="FFFFFF"/>
            <w:vAlign w:val="center"/>
            <w:hideMark/>
          </w:tcPr>
          <w:p w14:paraId="17646B6D"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w:t>
            </w:r>
          </w:p>
        </w:tc>
        <w:tc>
          <w:tcPr>
            <w:tcW w:w="293" w:type="pct"/>
            <w:tcBorders>
              <w:top w:val="nil"/>
              <w:left w:val="nil"/>
              <w:bottom w:val="single" w:sz="4" w:space="0" w:color="auto"/>
              <w:right w:val="single" w:sz="4" w:space="0" w:color="auto"/>
            </w:tcBorders>
            <w:shd w:val="clear" w:color="000000" w:fill="FFFFFF"/>
            <w:vAlign w:val="center"/>
            <w:hideMark/>
          </w:tcPr>
          <w:p w14:paraId="027A05D3" w14:textId="77777777" w:rsidR="00A5320F" w:rsidRPr="0020476E" w:rsidRDefault="00A5320F" w:rsidP="00A5320F">
            <w:pPr>
              <w:rPr>
                <w:rFonts w:ascii="Arial" w:hAnsi="Arial" w:cs="Arial"/>
                <w:color w:val="FFFFFF"/>
                <w:sz w:val="18"/>
                <w:szCs w:val="18"/>
              </w:rPr>
            </w:pPr>
            <w:r w:rsidRPr="0020476E">
              <w:rPr>
                <w:rFonts w:ascii="Arial" w:hAnsi="Arial" w:cs="Arial"/>
                <w:color w:val="FFFFFF"/>
                <w:sz w:val="18"/>
                <w:szCs w:val="18"/>
              </w:rPr>
              <w:t>0.00</w:t>
            </w:r>
          </w:p>
        </w:tc>
        <w:tc>
          <w:tcPr>
            <w:tcW w:w="364" w:type="pct"/>
            <w:tcBorders>
              <w:top w:val="nil"/>
              <w:left w:val="nil"/>
              <w:bottom w:val="single" w:sz="4" w:space="0" w:color="auto"/>
              <w:right w:val="single" w:sz="4" w:space="0" w:color="auto"/>
            </w:tcBorders>
            <w:shd w:val="clear" w:color="000000" w:fill="FFFFFF"/>
            <w:vAlign w:val="center"/>
            <w:hideMark/>
          </w:tcPr>
          <w:p w14:paraId="1E3E1F3C"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xml:space="preserve">12 </w:t>
            </w:r>
            <w:proofErr w:type="spellStart"/>
            <w:r w:rsidRPr="0020476E">
              <w:rPr>
                <w:rFonts w:ascii="Arial" w:hAnsi="Arial" w:cs="Arial"/>
                <w:color w:val="000000"/>
                <w:sz w:val="18"/>
                <w:szCs w:val="18"/>
              </w:rPr>
              <w:t>Mths</w:t>
            </w:r>
            <w:proofErr w:type="spellEnd"/>
            <w:r w:rsidRPr="0020476E">
              <w:rPr>
                <w:rFonts w:ascii="Arial" w:hAnsi="Arial" w:cs="Arial"/>
                <w:color w:val="000000"/>
                <w:sz w:val="18"/>
                <w:szCs w:val="18"/>
              </w:rPr>
              <w:t xml:space="preserve"> with 4 </w:t>
            </w:r>
            <w:proofErr w:type="spellStart"/>
            <w:r w:rsidRPr="0020476E">
              <w:rPr>
                <w:rFonts w:ascii="Arial" w:hAnsi="Arial" w:cs="Arial"/>
                <w:color w:val="000000"/>
                <w:sz w:val="18"/>
                <w:szCs w:val="18"/>
              </w:rPr>
              <w:t>hrs</w:t>
            </w:r>
            <w:proofErr w:type="spellEnd"/>
            <w:r w:rsidRPr="0020476E">
              <w:rPr>
                <w:rFonts w:ascii="Arial" w:hAnsi="Arial" w:cs="Arial"/>
                <w:color w:val="000000"/>
                <w:sz w:val="18"/>
                <w:szCs w:val="18"/>
              </w:rPr>
              <w:t xml:space="preserve"> pm</w:t>
            </w:r>
          </w:p>
        </w:tc>
        <w:tc>
          <w:tcPr>
            <w:tcW w:w="292" w:type="pct"/>
            <w:tcBorders>
              <w:top w:val="nil"/>
              <w:left w:val="nil"/>
              <w:bottom w:val="single" w:sz="4" w:space="0" w:color="auto"/>
              <w:right w:val="single" w:sz="4" w:space="0" w:color="auto"/>
            </w:tcBorders>
            <w:shd w:val="clear" w:color="000000" w:fill="FFFFFF"/>
            <w:vAlign w:val="center"/>
            <w:hideMark/>
          </w:tcPr>
          <w:p w14:paraId="50410163"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w:t>
            </w:r>
          </w:p>
        </w:tc>
        <w:tc>
          <w:tcPr>
            <w:tcW w:w="293" w:type="pct"/>
            <w:tcBorders>
              <w:top w:val="nil"/>
              <w:left w:val="nil"/>
              <w:bottom w:val="single" w:sz="4" w:space="0" w:color="auto"/>
              <w:right w:val="single" w:sz="4" w:space="0" w:color="auto"/>
            </w:tcBorders>
            <w:shd w:val="clear" w:color="000000" w:fill="FFFFFF"/>
            <w:vAlign w:val="center"/>
            <w:hideMark/>
          </w:tcPr>
          <w:p w14:paraId="68DF1378" w14:textId="77777777" w:rsidR="00A5320F" w:rsidRPr="0020476E" w:rsidRDefault="00A5320F" w:rsidP="00A5320F">
            <w:pPr>
              <w:rPr>
                <w:rFonts w:ascii="Arial" w:hAnsi="Arial" w:cs="Arial"/>
                <w:color w:val="FFFFFF"/>
                <w:sz w:val="18"/>
                <w:szCs w:val="18"/>
              </w:rPr>
            </w:pPr>
            <w:r w:rsidRPr="0020476E">
              <w:rPr>
                <w:rFonts w:ascii="Arial" w:hAnsi="Arial" w:cs="Arial"/>
                <w:color w:val="FFFFFF"/>
                <w:sz w:val="18"/>
                <w:szCs w:val="18"/>
              </w:rPr>
              <w:t>0.00</w:t>
            </w:r>
          </w:p>
        </w:tc>
        <w:tc>
          <w:tcPr>
            <w:tcW w:w="364" w:type="pct"/>
            <w:tcBorders>
              <w:top w:val="nil"/>
              <w:left w:val="nil"/>
              <w:bottom w:val="single" w:sz="4" w:space="0" w:color="auto"/>
              <w:right w:val="single" w:sz="4" w:space="0" w:color="auto"/>
            </w:tcBorders>
            <w:shd w:val="clear" w:color="000000" w:fill="FFFFFF"/>
            <w:vAlign w:val="center"/>
            <w:hideMark/>
          </w:tcPr>
          <w:p w14:paraId="50FAE0FF"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xml:space="preserve">12 </w:t>
            </w:r>
            <w:proofErr w:type="spellStart"/>
            <w:r w:rsidRPr="0020476E">
              <w:rPr>
                <w:rFonts w:ascii="Arial" w:hAnsi="Arial" w:cs="Arial"/>
                <w:color w:val="000000"/>
                <w:sz w:val="18"/>
                <w:szCs w:val="18"/>
              </w:rPr>
              <w:t>Mths</w:t>
            </w:r>
            <w:proofErr w:type="spellEnd"/>
            <w:r w:rsidRPr="0020476E">
              <w:rPr>
                <w:rFonts w:ascii="Arial" w:hAnsi="Arial" w:cs="Arial"/>
                <w:color w:val="000000"/>
                <w:sz w:val="18"/>
                <w:szCs w:val="18"/>
              </w:rPr>
              <w:t xml:space="preserve"> with 4 </w:t>
            </w:r>
            <w:proofErr w:type="spellStart"/>
            <w:r w:rsidRPr="0020476E">
              <w:rPr>
                <w:rFonts w:ascii="Arial" w:hAnsi="Arial" w:cs="Arial"/>
                <w:color w:val="000000"/>
                <w:sz w:val="18"/>
                <w:szCs w:val="18"/>
              </w:rPr>
              <w:t>hrs</w:t>
            </w:r>
            <w:proofErr w:type="spellEnd"/>
            <w:r w:rsidRPr="0020476E">
              <w:rPr>
                <w:rFonts w:ascii="Arial" w:hAnsi="Arial" w:cs="Arial"/>
                <w:color w:val="000000"/>
                <w:sz w:val="18"/>
                <w:szCs w:val="18"/>
              </w:rPr>
              <w:t xml:space="preserve"> pm</w:t>
            </w:r>
          </w:p>
        </w:tc>
        <w:tc>
          <w:tcPr>
            <w:tcW w:w="292" w:type="pct"/>
            <w:tcBorders>
              <w:top w:val="nil"/>
              <w:left w:val="nil"/>
              <w:bottom w:val="single" w:sz="4" w:space="0" w:color="auto"/>
              <w:right w:val="single" w:sz="4" w:space="0" w:color="auto"/>
            </w:tcBorders>
            <w:shd w:val="clear" w:color="000000" w:fill="FFFFFF"/>
            <w:vAlign w:val="center"/>
            <w:hideMark/>
          </w:tcPr>
          <w:p w14:paraId="439680E3"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w:t>
            </w:r>
          </w:p>
        </w:tc>
        <w:tc>
          <w:tcPr>
            <w:tcW w:w="293" w:type="pct"/>
            <w:tcBorders>
              <w:top w:val="nil"/>
              <w:left w:val="nil"/>
              <w:bottom w:val="single" w:sz="4" w:space="0" w:color="auto"/>
              <w:right w:val="single" w:sz="4" w:space="0" w:color="auto"/>
            </w:tcBorders>
            <w:shd w:val="clear" w:color="000000" w:fill="FFFFFF"/>
            <w:vAlign w:val="center"/>
          </w:tcPr>
          <w:p w14:paraId="7FDB4DAB" w14:textId="77777777" w:rsidR="00A5320F" w:rsidRPr="0020476E" w:rsidRDefault="00A5320F" w:rsidP="00A5320F">
            <w:pPr>
              <w:rPr>
                <w:rFonts w:ascii="Arial" w:hAnsi="Arial" w:cs="Arial"/>
                <w:sz w:val="18"/>
                <w:szCs w:val="18"/>
              </w:rPr>
            </w:pPr>
          </w:p>
        </w:tc>
        <w:tc>
          <w:tcPr>
            <w:tcW w:w="292" w:type="pct"/>
            <w:tcBorders>
              <w:top w:val="nil"/>
              <w:left w:val="nil"/>
              <w:bottom w:val="single" w:sz="4" w:space="0" w:color="auto"/>
              <w:right w:val="single" w:sz="4" w:space="0" w:color="auto"/>
            </w:tcBorders>
            <w:shd w:val="clear" w:color="000000" w:fill="FFFFFF"/>
            <w:vAlign w:val="center"/>
          </w:tcPr>
          <w:p w14:paraId="1B3F84B8" w14:textId="77777777" w:rsidR="00A5320F" w:rsidRPr="0020476E" w:rsidRDefault="00A5320F" w:rsidP="00A5320F">
            <w:pPr>
              <w:rPr>
                <w:rFonts w:ascii="Arial" w:hAnsi="Arial" w:cs="Arial"/>
                <w:sz w:val="18"/>
                <w:szCs w:val="18"/>
              </w:rPr>
            </w:pPr>
          </w:p>
        </w:tc>
        <w:tc>
          <w:tcPr>
            <w:tcW w:w="188" w:type="pct"/>
            <w:tcBorders>
              <w:top w:val="nil"/>
              <w:left w:val="nil"/>
              <w:bottom w:val="single" w:sz="4" w:space="0" w:color="auto"/>
              <w:right w:val="single" w:sz="4" w:space="0" w:color="auto"/>
            </w:tcBorders>
            <w:shd w:val="clear" w:color="000000" w:fill="FFFFFF"/>
            <w:vAlign w:val="center"/>
          </w:tcPr>
          <w:p w14:paraId="6ED35A63" w14:textId="77777777" w:rsidR="00A5320F" w:rsidRPr="0020476E" w:rsidRDefault="00A5320F" w:rsidP="00A5320F">
            <w:pPr>
              <w:rPr>
                <w:rFonts w:ascii="Arial" w:hAnsi="Arial" w:cs="Arial"/>
                <w:sz w:val="18"/>
                <w:szCs w:val="18"/>
              </w:rPr>
            </w:pPr>
          </w:p>
        </w:tc>
        <w:tc>
          <w:tcPr>
            <w:tcW w:w="434" w:type="pct"/>
            <w:tcBorders>
              <w:top w:val="nil"/>
              <w:left w:val="nil"/>
              <w:bottom w:val="single" w:sz="4" w:space="0" w:color="auto"/>
              <w:right w:val="single" w:sz="4" w:space="0" w:color="auto"/>
            </w:tcBorders>
            <w:shd w:val="clear" w:color="000000" w:fill="FFFFFF"/>
            <w:vAlign w:val="center"/>
          </w:tcPr>
          <w:p w14:paraId="3D3F761C" w14:textId="77777777" w:rsidR="00A5320F" w:rsidRPr="0020476E" w:rsidRDefault="00A5320F" w:rsidP="00A5320F">
            <w:pPr>
              <w:rPr>
                <w:rFonts w:ascii="Arial" w:hAnsi="Arial" w:cs="Arial"/>
                <w:sz w:val="18"/>
                <w:szCs w:val="18"/>
              </w:rPr>
            </w:pPr>
          </w:p>
        </w:tc>
      </w:tr>
      <w:tr w:rsidR="00A5320F" w:rsidRPr="0020476E" w14:paraId="34BCE25B" w14:textId="77777777" w:rsidTr="004B0F3F">
        <w:trPr>
          <w:trHeight w:val="1440"/>
        </w:trPr>
        <w:tc>
          <w:tcPr>
            <w:tcW w:w="191" w:type="pct"/>
            <w:tcBorders>
              <w:top w:val="nil"/>
              <w:left w:val="single" w:sz="4" w:space="0" w:color="auto"/>
              <w:bottom w:val="single" w:sz="4" w:space="0" w:color="auto"/>
              <w:right w:val="single" w:sz="4" w:space="0" w:color="auto"/>
            </w:tcBorders>
            <w:shd w:val="clear" w:color="000000" w:fill="FFFFFF"/>
            <w:vAlign w:val="center"/>
          </w:tcPr>
          <w:p w14:paraId="53F1BC76" w14:textId="7EBAAC22"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4.</w:t>
            </w:r>
            <w:r w:rsidR="004B0F3F">
              <w:rPr>
                <w:rFonts w:ascii="Arial" w:hAnsi="Arial" w:cs="Arial"/>
                <w:color w:val="000000"/>
                <w:sz w:val="18"/>
                <w:szCs w:val="18"/>
              </w:rPr>
              <w:t>3</w:t>
            </w:r>
          </w:p>
        </w:tc>
        <w:tc>
          <w:tcPr>
            <w:tcW w:w="488" w:type="pct"/>
            <w:tcBorders>
              <w:top w:val="nil"/>
              <w:left w:val="nil"/>
              <w:bottom w:val="single" w:sz="4" w:space="0" w:color="auto"/>
              <w:right w:val="single" w:sz="4" w:space="0" w:color="auto"/>
            </w:tcBorders>
            <w:shd w:val="clear" w:color="000000" w:fill="FFFFFF"/>
            <w:vAlign w:val="center"/>
          </w:tcPr>
          <w:p w14:paraId="7BD7CBA3"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Contingency sum</w:t>
            </w:r>
          </w:p>
        </w:tc>
        <w:tc>
          <w:tcPr>
            <w:tcW w:w="560" w:type="pct"/>
            <w:tcBorders>
              <w:top w:val="nil"/>
              <w:left w:val="nil"/>
              <w:bottom w:val="single" w:sz="4" w:space="0" w:color="auto"/>
              <w:right w:val="single" w:sz="4" w:space="0" w:color="auto"/>
            </w:tcBorders>
            <w:shd w:val="clear" w:color="000000" w:fill="FFFFFF"/>
            <w:vAlign w:val="center"/>
          </w:tcPr>
          <w:p w14:paraId="20AC2514" w14:textId="77777777" w:rsidR="00A5320F" w:rsidRPr="0020476E" w:rsidRDefault="00A5320F" w:rsidP="00A5320F">
            <w:pPr>
              <w:rPr>
                <w:rFonts w:ascii="Arial" w:hAnsi="Arial" w:cs="Arial"/>
                <w:color w:val="000000"/>
                <w:sz w:val="18"/>
                <w:szCs w:val="18"/>
              </w:rPr>
            </w:pPr>
            <w:r>
              <w:rPr>
                <w:rFonts w:ascii="Arial" w:hAnsi="Arial" w:cs="Arial"/>
                <w:color w:val="000000"/>
                <w:sz w:val="18"/>
                <w:szCs w:val="18"/>
              </w:rPr>
              <w:t>Only</w:t>
            </w:r>
            <w:r w:rsidRPr="0020476E">
              <w:rPr>
                <w:rFonts w:ascii="Arial" w:hAnsi="Arial" w:cs="Arial"/>
                <w:color w:val="000000"/>
                <w:sz w:val="18"/>
                <w:szCs w:val="18"/>
              </w:rPr>
              <w:t xml:space="preserve"> to be used for increases in Rand / Dollar unforeseen at time of bidding</w:t>
            </w:r>
          </w:p>
        </w:tc>
        <w:tc>
          <w:tcPr>
            <w:tcW w:w="364" w:type="pct"/>
            <w:tcBorders>
              <w:top w:val="nil"/>
              <w:left w:val="nil"/>
              <w:bottom w:val="single" w:sz="4" w:space="0" w:color="auto"/>
              <w:right w:val="single" w:sz="4" w:space="0" w:color="auto"/>
            </w:tcBorders>
            <w:shd w:val="clear" w:color="000000" w:fill="FFFFFF"/>
            <w:vAlign w:val="center"/>
          </w:tcPr>
          <w:p w14:paraId="0717234C"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1 unit</w:t>
            </w:r>
          </w:p>
        </w:tc>
        <w:tc>
          <w:tcPr>
            <w:tcW w:w="292" w:type="pct"/>
            <w:tcBorders>
              <w:top w:val="nil"/>
              <w:left w:val="nil"/>
              <w:bottom w:val="single" w:sz="4" w:space="0" w:color="auto"/>
              <w:right w:val="single" w:sz="4" w:space="0" w:color="auto"/>
            </w:tcBorders>
            <w:shd w:val="clear" w:color="000000" w:fill="FFFFFF"/>
            <w:vAlign w:val="center"/>
          </w:tcPr>
          <w:p w14:paraId="1DB1C279"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R20,000</w:t>
            </w:r>
          </w:p>
        </w:tc>
        <w:tc>
          <w:tcPr>
            <w:tcW w:w="293" w:type="pct"/>
            <w:tcBorders>
              <w:top w:val="nil"/>
              <w:left w:val="nil"/>
              <w:bottom w:val="single" w:sz="4" w:space="0" w:color="auto"/>
              <w:right w:val="single" w:sz="4" w:space="0" w:color="auto"/>
            </w:tcBorders>
            <w:shd w:val="clear" w:color="000000" w:fill="FFFFFF"/>
            <w:vAlign w:val="center"/>
          </w:tcPr>
          <w:p w14:paraId="477E67B6"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R20,000</w:t>
            </w:r>
          </w:p>
        </w:tc>
        <w:tc>
          <w:tcPr>
            <w:tcW w:w="364" w:type="pct"/>
            <w:tcBorders>
              <w:top w:val="nil"/>
              <w:left w:val="nil"/>
              <w:bottom w:val="single" w:sz="4" w:space="0" w:color="auto"/>
              <w:right w:val="single" w:sz="4" w:space="0" w:color="auto"/>
            </w:tcBorders>
            <w:shd w:val="clear" w:color="000000" w:fill="FFFFFF"/>
            <w:vAlign w:val="center"/>
          </w:tcPr>
          <w:p w14:paraId="575D7D18"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1 unit</w:t>
            </w:r>
          </w:p>
        </w:tc>
        <w:tc>
          <w:tcPr>
            <w:tcW w:w="292" w:type="pct"/>
            <w:tcBorders>
              <w:top w:val="nil"/>
              <w:left w:val="nil"/>
              <w:bottom w:val="single" w:sz="4" w:space="0" w:color="auto"/>
              <w:right w:val="single" w:sz="4" w:space="0" w:color="auto"/>
            </w:tcBorders>
            <w:shd w:val="clear" w:color="000000" w:fill="FFFFFF"/>
            <w:vAlign w:val="center"/>
          </w:tcPr>
          <w:p w14:paraId="3894E29A"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R20,000</w:t>
            </w:r>
          </w:p>
        </w:tc>
        <w:tc>
          <w:tcPr>
            <w:tcW w:w="293" w:type="pct"/>
            <w:tcBorders>
              <w:top w:val="nil"/>
              <w:left w:val="nil"/>
              <w:bottom w:val="single" w:sz="4" w:space="0" w:color="auto"/>
              <w:right w:val="single" w:sz="4" w:space="0" w:color="auto"/>
            </w:tcBorders>
            <w:shd w:val="clear" w:color="000000" w:fill="FFFFFF"/>
            <w:vAlign w:val="center"/>
          </w:tcPr>
          <w:p w14:paraId="42C60277"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R20,000</w:t>
            </w:r>
          </w:p>
        </w:tc>
        <w:tc>
          <w:tcPr>
            <w:tcW w:w="364" w:type="pct"/>
            <w:tcBorders>
              <w:top w:val="nil"/>
              <w:left w:val="nil"/>
              <w:bottom w:val="single" w:sz="4" w:space="0" w:color="auto"/>
              <w:right w:val="single" w:sz="4" w:space="0" w:color="auto"/>
            </w:tcBorders>
            <w:shd w:val="clear" w:color="000000" w:fill="FFFFFF"/>
            <w:vAlign w:val="center"/>
          </w:tcPr>
          <w:p w14:paraId="415964E0"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1 unit</w:t>
            </w:r>
          </w:p>
        </w:tc>
        <w:tc>
          <w:tcPr>
            <w:tcW w:w="292" w:type="pct"/>
            <w:tcBorders>
              <w:top w:val="nil"/>
              <w:left w:val="nil"/>
              <w:bottom w:val="single" w:sz="4" w:space="0" w:color="auto"/>
              <w:right w:val="single" w:sz="4" w:space="0" w:color="auto"/>
            </w:tcBorders>
            <w:shd w:val="clear" w:color="000000" w:fill="FFFFFF"/>
            <w:vAlign w:val="center"/>
          </w:tcPr>
          <w:p w14:paraId="1D7FB075"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R20,000</w:t>
            </w:r>
          </w:p>
        </w:tc>
        <w:tc>
          <w:tcPr>
            <w:tcW w:w="293" w:type="pct"/>
            <w:tcBorders>
              <w:top w:val="nil"/>
              <w:left w:val="nil"/>
              <w:bottom w:val="single" w:sz="4" w:space="0" w:color="auto"/>
              <w:right w:val="single" w:sz="4" w:space="0" w:color="auto"/>
            </w:tcBorders>
            <w:shd w:val="clear" w:color="000000" w:fill="FFFFFF"/>
            <w:vAlign w:val="center"/>
          </w:tcPr>
          <w:p w14:paraId="46A12C21" w14:textId="77777777" w:rsidR="00A5320F" w:rsidRPr="0020476E" w:rsidRDefault="00A5320F" w:rsidP="00A5320F">
            <w:pPr>
              <w:rPr>
                <w:rFonts w:ascii="Arial" w:hAnsi="Arial" w:cs="Arial"/>
                <w:color w:val="FFFFFF"/>
                <w:sz w:val="18"/>
                <w:szCs w:val="18"/>
              </w:rPr>
            </w:pPr>
            <w:r w:rsidRPr="0020476E">
              <w:rPr>
                <w:rFonts w:ascii="Arial" w:hAnsi="Arial" w:cs="Arial"/>
                <w:color w:val="000000"/>
                <w:sz w:val="18"/>
                <w:szCs w:val="18"/>
              </w:rPr>
              <w:t>R20,000</w:t>
            </w:r>
          </w:p>
        </w:tc>
        <w:tc>
          <w:tcPr>
            <w:tcW w:w="292" w:type="pct"/>
            <w:tcBorders>
              <w:top w:val="nil"/>
              <w:left w:val="nil"/>
              <w:bottom w:val="single" w:sz="4" w:space="0" w:color="auto"/>
              <w:right w:val="single" w:sz="4" w:space="0" w:color="auto"/>
            </w:tcBorders>
            <w:shd w:val="clear" w:color="000000" w:fill="FFFFFF"/>
            <w:vAlign w:val="center"/>
          </w:tcPr>
          <w:p w14:paraId="3026CD99" w14:textId="77777777" w:rsidR="00A5320F" w:rsidRPr="0020476E" w:rsidRDefault="00A5320F" w:rsidP="00A5320F">
            <w:pPr>
              <w:rPr>
                <w:rFonts w:ascii="Arial" w:hAnsi="Arial" w:cs="Arial"/>
                <w:sz w:val="18"/>
                <w:szCs w:val="18"/>
              </w:rPr>
            </w:pPr>
            <w:r w:rsidRPr="0020476E">
              <w:rPr>
                <w:rFonts w:ascii="Arial" w:hAnsi="Arial" w:cs="Arial"/>
                <w:sz w:val="18"/>
                <w:szCs w:val="18"/>
              </w:rPr>
              <w:t>R60,000</w:t>
            </w:r>
          </w:p>
        </w:tc>
        <w:tc>
          <w:tcPr>
            <w:tcW w:w="188" w:type="pct"/>
            <w:tcBorders>
              <w:top w:val="nil"/>
              <w:left w:val="nil"/>
              <w:bottom w:val="single" w:sz="4" w:space="0" w:color="auto"/>
              <w:right w:val="single" w:sz="4" w:space="0" w:color="auto"/>
            </w:tcBorders>
            <w:shd w:val="clear" w:color="000000" w:fill="FFFFFF"/>
            <w:vAlign w:val="center"/>
          </w:tcPr>
          <w:p w14:paraId="5BAA37BA" w14:textId="77777777" w:rsidR="00A5320F" w:rsidRPr="0020476E" w:rsidRDefault="00A5320F" w:rsidP="00A5320F">
            <w:pPr>
              <w:rPr>
                <w:rFonts w:ascii="Arial" w:hAnsi="Arial" w:cs="Arial"/>
                <w:sz w:val="18"/>
                <w:szCs w:val="18"/>
              </w:rPr>
            </w:pPr>
          </w:p>
        </w:tc>
        <w:tc>
          <w:tcPr>
            <w:tcW w:w="434" w:type="pct"/>
            <w:tcBorders>
              <w:top w:val="nil"/>
              <w:left w:val="nil"/>
              <w:bottom w:val="single" w:sz="4" w:space="0" w:color="auto"/>
              <w:right w:val="single" w:sz="4" w:space="0" w:color="auto"/>
            </w:tcBorders>
            <w:shd w:val="clear" w:color="000000" w:fill="FFFFFF"/>
            <w:vAlign w:val="center"/>
          </w:tcPr>
          <w:p w14:paraId="2C28CFE9" w14:textId="77777777" w:rsidR="00A5320F" w:rsidRPr="0020476E" w:rsidRDefault="00A5320F" w:rsidP="00A5320F">
            <w:pPr>
              <w:rPr>
                <w:rFonts w:ascii="Arial" w:hAnsi="Arial" w:cs="Arial"/>
                <w:sz w:val="18"/>
                <w:szCs w:val="18"/>
              </w:rPr>
            </w:pPr>
          </w:p>
        </w:tc>
      </w:tr>
      <w:tr w:rsidR="00A5320F" w:rsidRPr="0020476E" w14:paraId="7F755005" w14:textId="77777777" w:rsidTr="006051AD">
        <w:trPr>
          <w:trHeight w:val="450"/>
        </w:trPr>
        <w:tc>
          <w:tcPr>
            <w:tcW w:w="191" w:type="pct"/>
            <w:tcBorders>
              <w:top w:val="nil"/>
              <w:left w:val="single" w:sz="4" w:space="0" w:color="auto"/>
              <w:bottom w:val="single" w:sz="4" w:space="0" w:color="auto"/>
              <w:right w:val="single" w:sz="4" w:space="0" w:color="auto"/>
            </w:tcBorders>
            <w:noWrap/>
            <w:vAlign w:val="bottom"/>
            <w:hideMark/>
          </w:tcPr>
          <w:p w14:paraId="4D448630" w14:textId="77777777" w:rsidR="00A5320F" w:rsidRPr="0020476E" w:rsidRDefault="00A5320F" w:rsidP="00A5320F">
            <w:pPr>
              <w:jc w:val="center"/>
              <w:rPr>
                <w:rFonts w:ascii="Arial" w:hAnsi="Arial" w:cs="Arial"/>
                <w:color w:val="000000"/>
                <w:sz w:val="18"/>
                <w:szCs w:val="18"/>
              </w:rPr>
            </w:pPr>
            <w:r w:rsidRPr="0020476E">
              <w:rPr>
                <w:rFonts w:ascii="Arial" w:hAnsi="Arial" w:cs="Arial"/>
                <w:color w:val="000000"/>
                <w:sz w:val="18"/>
                <w:szCs w:val="18"/>
              </w:rPr>
              <w:t> </w:t>
            </w:r>
          </w:p>
        </w:tc>
        <w:tc>
          <w:tcPr>
            <w:tcW w:w="488" w:type="pct"/>
            <w:tcBorders>
              <w:top w:val="nil"/>
              <w:left w:val="nil"/>
              <w:bottom w:val="single" w:sz="4" w:space="0" w:color="auto"/>
              <w:right w:val="single" w:sz="4" w:space="0" w:color="auto"/>
            </w:tcBorders>
            <w:noWrap/>
            <w:vAlign w:val="bottom"/>
            <w:hideMark/>
          </w:tcPr>
          <w:p w14:paraId="58DCC411"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w:t>
            </w:r>
          </w:p>
        </w:tc>
        <w:tc>
          <w:tcPr>
            <w:tcW w:w="560" w:type="pct"/>
            <w:tcBorders>
              <w:top w:val="nil"/>
              <w:left w:val="nil"/>
              <w:bottom w:val="single" w:sz="4" w:space="0" w:color="auto"/>
              <w:right w:val="single" w:sz="4" w:space="0" w:color="auto"/>
            </w:tcBorders>
            <w:vAlign w:val="bottom"/>
            <w:hideMark/>
          </w:tcPr>
          <w:p w14:paraId="285A97D8" w14:textId="77777777" w:rsidR="00A5320F" w:rsidRPr="0020476E" w:rsidRDefault="00A5320F" w:rsidP="00A5320F">
            <w:pPr>
              <w:rPr>
                <w:rFonts w:ascii="Arial" w:hAnsi="Arial" w:cs="Arial"/>
                <w:color w:val="000000"/>
                <w:sz w:val="18"/>
                <w:szCs w:val="18"/>
              </w:rPr>
            </w:pPr>
            <w:r w:rsidRPr="0020476E">
              <w:rPr>
                <w:rFonts w:ascii="Arial" w:hAnsi="Arial" w:cs="Arial"/>
                <w:color w:val="000000"/>
                <w:sz w:val="18"/>
                <w:szCs w:val="18"/>
              </w:rPr>
              <w:t> </w:t>
            </w:r>
          </w:p>
        </w:tc>
        <w:tc>
          <w:tcPr>
            <w:tcW w:w="364" w:type="pct"/>
            <w:tcBorders>
              <w:top w:val="nil"/>
              <w:left w:val="nil"/>
              <w:bottom w:val="single" w:sz="4" w:space="0" w:color="auto"/>
              <w:right w:val="single" w:sz="4" w:space="0" w:color="auto"/>
            </w:tcBorders>
            <w:noWrap/>
            <w:vAlign w:val="bottom"/>
            <w:hideMark/>
          </w:tcPr>
          <w:p w14:paraId="368000E0" w14:textId="77777777" w:rsidR="00A5320F" w:rsidRPr="0020476E" w:rsidRDefault="00A5320F" w:rsidP="00A5320F">
            <w:pPr>
              <w:rPr>
                <w:rFonts w:ascii="Arial" w:hAnsi="Arial" w:cs="Arial"/>
                <w:sz w:val="18"/>
                <w:szCs w:val="18"/>
              </w:rPr>
            </w:pPr>
            <w:r w:rsidRPr="0020476E">
              <w:rPr>
                <w:rFonts w:ascii="Arial" w:hAnsi="Arial" w:cs="Arial"/>
                <w:sz w:val="18"/>
                <w:szCs w:val="18"/>
              </w:rPr>
              <w:t> </w:t>
            </w:r>
          </w:p>
        </w:tc>
        <w:tc>
          <w:tcPr>
            <w:tcW w:w="292" w:type="pct"/>
            <w:tcBorders>
              <w:top w:val="nil"/>
              <w:left w:val="nil"/>
              <w:bottom w:val="single" w:sz="4" w:space="0" w:color="auto"/>
              <w:right w:val="single" w:sz="4" w:space="0" w:color="auto"/>
            </w:tcBorders>
            <w:noWrap/>
            <w:vAlign w:val="bottom"/>
            <w:hideMark/>
          </w:tcPr>
          <w:p w14:paraId="67AE6F2F" w14:textId="77777777" w:rsidR="00A5320F" w:rsidRPr="0020476E" w:rsidRDefault="00A5320F" w:rsidP="00A5320F">
            <w:pPr>
              <w:rPr>
                <w:rFonts w:ascii="Arial" w:hAnsi="Arial" w:cs="Arial"/>
                <w:sz w:val="18"/>
                <w:szCs w:val="18"/>
              </w:rPr>
            </w:pPr>
            <w:r w:rsidRPr="0020476E">
              <w:rPr>
                <w:rFonts w:ascii="Arial" w:hAnsi="Arial" w:cs="Arial"/>
                <w:sz w:val="18"/>
                <w:szCs w:val="18"/>
              </w:rPr>
              <w:t> </w:t>
            </w:r>
          </w:p>
        </w:tc>
        <w:tc>
          <w:tcPr>
            <w:tcW w:w="293" w:type="pct"/>
            <w:tcBorders>
              <w:top w:val="nil"/>
              <w:left w:val="nil"/>
              <w:bottom w:val="single" w:sz="4" w:space="0" w:color="auto"/>
              <w:right w:val="single" w:sz="4" w:space="0" w:color="auto"/>
            </w:tcBorders>
            <w:vAlign w:val="center"/>
            <w:hideMark/>
          </w:tcPr>
          <w:p w14:paraId="29EC47CD"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GRAND TOTAL</w:t>
            </w:r>
          </w:p>
        </w:tc>
        <w:tc>
          <w:tcPr>
            <w:tcW w:w="364" w:type="pct"/>
            <w:tcBorders>
              <w:top w:val="nil"/>
              <w:left w:val="nil"/>
              <w:bottom w:val="single" w:sz="4" w:space="0" w:color="auto"/>
              <w:right w:val="single" w:sz="4" w:space="0" w:color="auto"/>
            </w:tcBorders>
            <w:noWrap/>
            <w:vAlign w:val="bottom"/>
            <w:hideMark/>
          </w:tcPr>
          <w:p w14:paraId="688B4243" w14:textId="77777777" w:rsidR="00A5320F" w:rsidRPr="0020476E" w:rsidRDefault="00A5320F" w:rsidP="00A5320F">
            <w:pPr>
              <w:rPr>
                <w:rFonts w:ascii="Arial" w:hAnsi="Arial" w:cs="Arial"/>
                <w:sz w:val="18"/>
                <w:szCs w:val="18"/>
              </w:rPr>
            </w:pPr>
            <w:r w:rsidRPr="0020476E">
              <w:rPr>
                <w:rFonts w:ascii="Arial" w:hAnsi="Arial" w:cs="Arial"/>
                <w:sz w:val="18"/>
                <w:szCs w:val="18"/>
              </w:rPr>
              <w:t> </w:t>
            </w:r>
          </w:p>
        </w:tc>
        <w:tc>
          <w:tcPr>
            <w:tcW w:w="292" w:type="pct"/>
            <w:tcBorders>
              <w:top w:val="nil"/>
              <w:left w:val="nil"/>
              <w:bottom w:val="single" w:sz="4" w:space="0" w:color="auto"/>
              <w:right w:val="single" w:sz="4" w:space="0" w:color="auto"/>
            </w:tcBorders>
            <w:noWrap/>
            <w:vAlign w:val="bottom"/>
            <w:hideMark/>
          </w:tcPr>
          <w:p w14:paraId="4179E66C" w14:textId="77777777" w:rsidR="00A5320F" w:rsidRPr="0020476E" w:rsidRDefault="00A5320F" w:rsidP="00A5320F">
            <w:pPr>
              <w:rPr>
                <w:rFonts w:ascii="Arial" w:hAnsi="Arial" w:cs="Arial"/>
                <w:sz w:val="18"/>
                <w:szCs w:val="18"/>
              </w:rPr>
            </w:pPr>
            <w:r w:rsidRPr="0020476E">
              <w:rPr>
                <w:rFonts w:ascii="Arial" w:hAnsi="Arial" w:cs="Arial"/>
                <w:sz w:val="18"/>
                <w:szCs w:val="18"/>
              </w:rPr>
              <w:t> </w:t>
            </w:r>
          </w:p>
        </w:tc>
        <w:tc>
          <w:tcPr>
            <w:tcW w:w="293" w:type="pct"/>
            <w:tcBorders>
              <w:top w:val="nil"/>
              <w:left w:val="nil"/>
              <w:bottom w:val="single" w:sz="4" w:space="0" w:color="auto"/>
              <w:right w:val="single" w:sz="4" w:space="0" w:color="auto"/>
            </w:tcBorders>
            <w:noWrap/>
            <w:vAlign w:val="bottom"/>
            <w:hideMark/>
          </w:tcPr>
          <w:p w14:paraId="7C898E27" w14:textId="77777777" w:rsidR="00A5320F" w:rsidRPr="0020476E" w:rsidRDefault="00A5320F" w:rsidP="00A5320F">
            <w:pPr>
              <w:rPr>
                <w:rFonts w:ascii="Arial" w:hAnsi="Arial" w:cs="Arial"/>
                <w:sz w:val="18"/>
                <w:szCs w:val="18"/>
              </w:rPr>
            </w:pPr>
            <w:r w:rsidRPr="0020476E">
              <w:rPr>
                <w:rFonts w:ascii="Arial" w:hAnsi="Arial" w:cs="Arial"/>
                <w:sz w:val="18"/>
                <w:szCs w:val="18"/>
              </w:rPr>
              <w:t> </w:t>
            </w:r>
          </w:p>
        </w:tc>
        <w:tc>
          <w:tcPr>
            <w:tcW w:w="364" w:type="pct"/>
            <w:tcBorders>
              <w:top w:val="nil"/>
              <w:left w:val="nil"/>
              <w:bottom w:val="single" w:sz="4" w:space="0" w:color="auto"/>
              <w:right w:val="single" w:sz="4" w:space="0" w:color="auto"/>
            </w:tcBorders>
            <w:shd w:val="clear" w:color="000000" w:fill="FFFFFF"/>
            <w:noWrap/>
            <w:vAlign w:val="bottom"/>
            <w:hideMark/>
          </w:tcPr>
          <w:p w14:paraId="441F74F7" w14:textId="77777777" w:rsidR="00A5320F" w:rsidRPr="0020476E" w:rsidRDefault="00A5320F" w:rsidP="00A5320F">
            <w:pPr>
              <w:rPr>
                <w:rFonts w:ascii="Arial" w:hAnsi="Arial" w:cs="Arial"/>
                <w:sz w:val="18"/>
                <w:szCs w:val="18"/>
              </w:rPr>
            </w:pPr>
            <w:r w:rsidRPr="0020476E">
              <w:rPr>
                <w:rFonts w:ascii="Arial" w:hAnsi="Arial" w:cs="Arial"/>
                <w:sz w:val="18"/>
                <w:szCs w:val="18"/>
              </w:rPr>
              <w:t> </w:t>
            </w:r>
          </w:p>
        </w:tc>
        <w:tc>
          <w:tcPr>
            <w:tcW w:w="292" w:type="pct"/>
            <w:tcBorders>
              <w:top w:val="nil"/>
              <w:left w:val="nil"/>
              <w:bottom w:val="single" w:sz="4" w:space="0" w:color="auto"/>
              <w:right w:val="single" w:sz="4" w:space="0" w:color="auto"/>
            </w:tcBorders>
            <w:noWrap/>
            <w:vAlign w:val="bottom"/>
            <w:hideMark/>
          </w:tcPr>
          <w:p w14:paraId="05D6F8E2" w14:textId="77777777" w:rsidR="00A5320F" w:rsidRPr="0020476E" w:rsidRDefault="00A5320F" w:rsidP="00A5320F">
            <w:pPr>
              <w:rPr>
                <w:rFonts w:ascii="Arial" w:hAnsi="Arial" w:cs="Arial"/>
                <w:sz w:val="18"/>
                <w:szCs w:val="18"/>
              </w:rPr>
            </w:pPr>
            <w:r w:rsidRPr="0020476E">
              <w:rPr>
                <w:rFonts w:ascii="Arial" w:hAnsi="Arial" w:cs="Arial"/>
                <w:sz w:val="18"/>
                <w:szCs w:val="18"/>
              </w:rPr>
              <w:t> </w:t>
            </w:r>
          </w:p>
        </w:tc>
        <w:tc>
          <w:tcPr>
            <w:tcW w:w="293" w:type="pct"/>
            <w:tcBorders>
              <w:top w:val="nil"/>
              <w:left w:val="nil"/>
              <w:bottom w:val="single" w:sz="4" w:space="0" w:color="auto"/>
              <w:right w:val="single" w:sz="4" w:space="0" w:color="auto"/>
            </w:tcBorders>
            <w:shd w:val="clear" w:color="000000" w:fill="FFFFFF"/>
            <w:vAlign w:val="center"/>
            <w:hideMark/>
          </w:tcPr>
          <w:p w14:paraId="23169EB7" w14:textId="77777777" w:rsidR="00A5320F" w:rsidRPr="0020476E" w:rsidRDefault="00A5320F" w:rsidP="00A5320F">
            <w:pPr>
              <w:jc w:val="center"/>
              <w:rPr>
                <w:rFonts w:ascii="Arial" w:hAnsi="Arial" w:cs="Arial"/>
                <w:color w:val="FFFFFF"/>
                <w:sz w:val="18"/>
                <w:szCs w:val="18"/>
              </w:rPr>
            </w:pPr>
            <w:r w:rsidRPr="0020476E">
              <w:rPr>
                <w:rFonts w:ascii="Arial" w:hAnsi="Arial" w:cs="Arial"/>
                <w:color w:val="FFFFFF"/>
                <w:sz w:val="18"/>
                <w:szCs w:val="18"/>
              </w:rPr>
              <w:t> </w:t>
            </w:r>
          </w:p>
        </w:tc>
        <w:tc>
          <w:tcPr>
            <w:tcW w:w="292" w:type="pct"/>
            <w:tcBorders>
              <w:top w:val="nil"/>
              <w:left w:val="nil"/>
              <w:bottom w:val="single" w:sz="4" w:space="0" w:color="auto"/>
              <w:right w:val="single" w:sz="4" w:space="0" w:color="auto"/>
            </w:tcBorders>
            <w:shd w:val="clear" w:color="000000" w:fill="FFFFFF"/>
            <w:vAlign w:val="center"/>
            <w:hideMark/>
          </w:tcPr>
          <w:p w14:paraId="35D39731" w14:textId="77777777" w:rsidR="00A5320F" w:rsidRPr="0020476E" w:rsidRDefault="00A5320F" w:rsidP="00A5320F">
            <w:pPr>
              <w:jc w:val="center"/>
              <w:rPr>
                <w:rFonts w:ascii="Arial" w:hAnsi="Arial" w:cs="Arial"/>
                <w:color w:val="FFFFFF"/>
                <w:sz w:val="18"/>
                <w:szCs w:val="18"/>
              </w:rPr>
            </w:pPr>
            <w:r w:rsidRPr="0020476E">
              <w:rPr>
                <w:rFonts w:ascii="Arial" w:hAnsi="Arial" w:cs="Arial"/>
                <w:color w:val="FFFFFF"/>
                <w:sz w:val="18"/>
                <w:szCs w:val="18"/>
              </w:rPr>
              <w:t>0.00</w:t>
            </w:r>
          </w:p>
        </w:tc>
        <w:tc>
          <w:tcPr>
            <w:tcW w:w="188" w:type="pct"/>
            <w:tcBorders>
              <w:top w:val="nil"/>
              <w:left w:val="nil"/>
              <w:bottom w:val="single" w:sz="4" w:space="0" w:color="auto"/>
              <w:right w:val="single" w:sz="4" w:space="0" w:color="auto"/>
            </w:tcBorders>
            <w:shd w:val="clear" w:color="000000" w:fill="FFFFFF"/>
            <w:vAlign w:val="center"/>
            <w:hideMark/>
          </w:tcPr>
          <w:p w14:paraId="115BFBEF" w14:textId="77777777" w:rsidR="00A5320F" w:rsidRPr="0020476E" w:rsidRDefault="00A5320F" w:rsidP="00A5320F">
            <w:pPr>
              <w:jc w:val="center"/>
              <w:rPr>
                <w:rFonts w:ascii="Arial" w:hAnsi="Arial" w:cs="Arial"/>
                <w:color w:val="FFFFFF"/>
                <w:sz w:val="18"/>
                <w:szCs w:val="18"/>
              </w:rPr>
            </w:pPr>
            <w:r w:rsidRPr="0020476E">
              <w:rPr>
                <w:rFonts w:ascii="Arial" w:hAnsi="Arial" w:cs="Arial"/>
                <w:color w:val="FFFFFF"/>
                <w:sz w:val="18"/>
                <w:szCs w:val="18"/>
              </w:rPr>
              <w:t>0.00</w:t>
            </w:r>
          </w:p>
        </w:tc>
        <w:tc>
          <w:tcPr>
            <w:tcW w:w="434" w:type="pct"/>
            <w:tcBorders>
              <w:top w:val="nil"/>
              <w:left w:val="nil"/>
              <w:bottom w:val="single" w:sz="4" w:space="0" w:color="auto"/>
              <w:right w:val="single" w:sz="4" w:space="0" w:color="auto"/>
            </w:tcBorders>
            <w:shd w:val="clear" w:color="000000" w:fill="FFFFFF"/>
            <w:vAlign w:val="center"/>
            <w:hideMark/>
          </w:tcPr>
          <w:p w14:paraId="10DCBE18" w14:textId="77777777" w:rsidR="00A5320F" w:rsidRPr="0020476E" w:rsidRDefault="00A5320F" w:rsidP="00A5320F">
            <w:pPr>
              <w:jc w:val="center"/>
              <w:rPr>
                <w:rFonts w:ascii="Arial" w:hAnsi="Arial" w:cs="Arial"/>
                <w:color w:val="FFFFFF"/>
                <w:sz w:val="18"/>
                <w:szCs w:val="18"/>
              </w:rPr>
            </w:pPr>
            <w:r w:rsidRPr="0020476E">
              <w:rPr>
                <w:rFonts w:ascii="Arial" w:hAnsi="Arial" w:cs="Arial"/>
                <w:color w:val="FFFFFF"/>
                <w:sz w:val="18"/>
                <w:szCs w:val="18"/>
              </w:rPr>
              <w:t>0.00</w:t>
            </w:r>
          </w:p>
        </w:tc>
      </w:tr>
      <w:tr w:rsidR="00A5320F" w:rsidRPr="0020476E" w14:paraId="6E1E5DE2" w14:textId="77777777" w:rsidTr="006051AD">
        <w:trPr>
          <w:trHeight w:val="345"/>
        </w:trPr>
        <w:tc>
          <w:tcPr>
            <w:tcW w:w="191" w:type="pct"/>
            <w:tcBorders>
              <w:top w:val="nil"/>
              <w:left w:val="nil"/>
              <w:bottom w:val="nil"/>
              <w:right w:val="nil"/>
            </w:tcBorders>
            <w:noWrap/>
            <w:vAlign w:val="bottom"/>
            <w:hideMark/>
          </w:tcPr>
          <w:p w14:paraId="528BBD96" w14:textId="77777777" w:rsidR="00A5320F" w:rsidRPr="0020476E" w:rsidRDefault="00A5320F" w:rsidP="00A5320F">
            <w:pPr>
              <w:jc w:val="center"/>
              <w:rPr>
                <w:rFonts w:ascii="Arial" w:hAnsi="Arial" w:cs="Arial"/>
                <w:color w:val="FFFFFF"/>
                <w:sz w:val="18"/>
                <w:szCs w:val="18"/>
              </w:rPr>
            </w:pPr>
          </w:p>
        </w:tc>
        <w:tc>
          <w:tcPr>
            <w:tcW w:w="488" w:type="pct"/>
            <w:tcBorders>
              <w:top w:val="nil"/>
              <w:left w:val="nil"/>
              <w:bottom w:val="nil"/>
              <w:right w:val="nil"/>
            </w:tcBorders>
            <w:noWrap/>
            <w:vAlign w:val="bottom"/>
            <w:hideMark/>
          </w:tcPr>
          <w:p w14:paraId="55F50160" w14:textId="77777777" w:rsidR="00A5320F" w:rsidRPr="0020476E" w:rsidRDefault="00A5320F" w:rsidP="00A5320F">
            <w:pPr>
              <w:rPr>
                <w:rFonts w:ascii="Arial" w:hAnsi="Arial" w:cs="Arial"/>
                <w:sz w:val="18"/>
                <w:szCs w:val="18"/>
              </w:rPr>
            </w:pPr>
          </w:p>
        </w:tc>
        <w:tc>
          <w:tcPr>
            <w:tcW w:w="560" w:type="pct"/>
            <w:tcBorders>
              <w:top w:val="nil"/>
              <w:left w:val="nil"/>
              <w:bottom w:val="nil"/>
              <w:right w:val="nil"/>
            </w:tcBorders>
            <w:noWrap/>
            <w:vAlign w:val="bottom"/>
            <w:hideMark/>
          </w:tcPr>
          <w:p w14:paraId="3342B091" w14:textId="77777777" w:rsidR="00A5320F" w:rsidRPr="0020476E" w:rsidRDefault="00A5320F" w:rsidP="00A5320F">
            <w:pPr>
              <w:rPr>
                <w:rFonts w:ascii="Arial" w:hAnsi="Arial" w:cs="Arial"/>
                <w:sz w:val="18"/>
                <w:szCs w:val="18"/>
              </w:rPr>
            </w:pPr>
          </w:p>
        </w:tc>
        <w:tc>
          <w:tcPr>
            <w:tcW w:w="364" w:type="pct"/>
            <w:tcBorders>
              <w:top w:val="nil"/>
              <w:left w:val="nil"/>
              <w:bottom w:val="nil"/>
              <w:right w:val="nil"/>
            </w:tcBorders>
            <w:noWrap/>
            <w:vAlign w:val="bottom"/>
            <w:hideMark/>
          </w:tcPr>
          <w:p w14:paraId="207C8BB6" w14:textId="77777777" w:rsidR="00A5320F" w:rsidRPr="0020476E" w:rsidRDefault="00A5320F" w:rsidP="00A5320F">
            <w:pPr>
              <w:rPr>
                <w:rFonts w:ascii="Arial" w:hAnsi="Arial" w:cs="Arial"/>
                <w:sz w:val="18"/>
                <w:szCs w:val="18"/>
              </w:rPr>
            </w:pPr>
          </w:p>
        </w:tc>
        <w:tc>
          <w:tcPr>
            <w:tcW w:w="292" w:type="pct"/>
            <w:tcBorders>
              <w:top w:val="nil"/>
              <w:left w:val="nil"/>
              <w:bottom w:val="nil"/>
              <w:right w:val="nil"/>
            </w:tcBorders>
            <w:noWrap/>
            <w:vAlign w:val="bottom"/>
            <w:hideMark/>
          </w:tcPr>
          <w:p w14:paraId="65088135" w14:textId="77777777" w:rsidR="00A5320F" w:rsidRPr="0020476E" w:rsidRDefault="00A5320F" w:rsidP="00A5320F">
            <w:pPr>
              <w:rPr>
                <w:rFonts w:ascii="Arial" w:hAnsi="Arial" w:cs="Arial"/>
                <w:sz w:val="18"/>
                <w:szCs w:val="18"/>
              </w:rPr>
            </w:pPr>
          </w:p>
        </w:tc>
        <w:tc>
          <w:tcPr>
            <w:tcW w:w="2671" w:type="pct"/>
            <w:gridSpan w:val="9"/>
            <w:tcBorders>
              <w:top w:val="single" w:sz="4" w:space="0" w:color="auto"/>
              <w:left w:val="single" w:sz="4" w:space="0" w:color="auto"/>
              <w:bottom w:val="single" w:sz="4" w:space="0" w:color="auto"/>
              <w:right w:val="single" w:sz="4" w:space="0" w:color="auto"/>
            </w:tcBorders>
            <w:vAlign w:val="center"/>
            <w:hideMark/>
          </w:tcPr>
          <w:p w14:paraId="1251C205" w14:textId="77777777" w:rsidR="00A5320F" w:rsidRPr="0020476E" w:rsidRDefault="00A5320F" w:rsidP="00A5320F">
            <w:pPr>
              <w:jc w:val="center"/>
              <w:rPr>
                <w:rFonts w:ascii="Arial" w:hAnsi="Arial" w:cs="Arial"/>
                <w:b/>
                <w:bCs/>
                <w:sz w:val="18"/>
                <w:szCs w:val="18"/>
              </w:rPr>
            </w:pPr>
            <w:r w:rsidRPr="0020476E">
              <w:rPr>
                <w:rFonts w:ascii="Arial" w:hAnsi="Arial" w:cs="Arial"/>
                <w:b/>
                <w:bCs/>
                <w:sz w:val="18"/>
                <w:szCs w:val="18"/>
              </w:rPr>
              <w:t>TOTAL CARRIED TO FORM OF OFFER</w:t>
            </w:r>
          </w:p>
        </w:tc>
        <w:tc>
          <w:tcPr>
            <w:tcW w:w="434" w:type="pct"/>
            <w:tcBorders>
              <w:top w:val="single" w:sz="4" w:space="0" w:color="auto"/>
              <w:left w:val="nil"/>
              <w:bottom w:val="single" w:sz="4" w:space="0" w:color="auto"/>
              <w:right w:val="single" w:sz="4" w:space="0" w:color="auto"/>
            </w:tcBorders>
            <w:noWrap/>
            <w:vAlign w:val="bottom"/>
            <w:hideMark/>
          </w:tcPr>
          <w:p w14:paraId="658D05A4" w14:textId="77777777" w:rsidR="00A5320F" w:rsidRPr="0020476E" w:rsidRDefault="00A5320F" w:rsidP="00A5320F">
            <w:pPr>
              <w:jc w:val="right"/>
              <w:rPr>
                <w:rFonts w:ascii="Arial" w:hAnsi="Arial" w:cs="Arial"/>
                <w:b/>
                <w:bCs/>
                <w:color w:val="FFFFFF"/>
                <w:sz w:val="18"/>
                <w:szCs w:val="18"/>
              </w:rPr>
            </w:pPr>
            <w:r w:rsidRPr="0020476E">
              <w:rPr>
                <w:rFonts w:ascii="Arial" w:hAnsi="Arial" w:cs="Arial"/>
                <w:b/>
                <w:bCs/>
                <w:color w:val="FFFFFF"/>
                <w:sz w:val="18"/>
                <w:szCs w:val="18"/>
              </w:rPr>
              <w:t>0.00</w:t>
            </w:r>
          </w:p>
        </w:tc>
      </w:tr>
    </w:tbl>
    <w:p w14:paraId="0A239D29" w14:textId="77777777" w:rsidR="00A5320F" w:rsidRDefault="00A5320F" w:rsidP="00A5320F">
      <w:pPr>
        <w:contextualSpacing/>
        <w:jc w:val="both"/>
        <w:rPr>
          <w:rFonts w:asciiTheme="minorHAnsi" w:hAnsiTheme="minorHAnsi" w:cstheme="minorHAnsi"/>
        </w:rPr>
      </w:pPr>
    </w:p>
    <w:p w14:paraId="54D265CF" w14:textId="1F68AE5B" w:rsidR="00A5320F" w:rsidRDefault="00A5320F" w:rsidP="00A5320F">
      <w:pPr>
        <w:rPr>
          <w:rFonts w:asciiTheme="minorHAnsi" w:hAnsiTheme="minorHAnsi" w:cstheme="minorHAnsi"/>
        </w:rPr>
      </w:pPr>
      <w:r w:rsidRPr="008A0F07">
        <w:rPr>
          <w:rFonts w:ascii="Arial" w:hAnsi="Arial" w:cs="Arial"/>
          <w:b/>
          <w:bCs/>
        </w:rPr>
        <w:t>PRICING SCHEDULE</w:t>
      </w:r>
    </w:p>
    <w:p w14:paraId="60B9BFBB" w14:textId="77777777" w:rsidR="00A5320F" w:rsidRDefault="00A5320F" w:rsidP="00A5320F">
      <w:pPr>
        <w:rPr>
          <w:rFonts w:asciiTheme="minorHAnsi" w:hAnsiTheme="minorHAnsi" w:cstheme="minorHAnsi"/>
        </w:rPr>
      </w:pPr>
    </w:p>
    <w:p w14:paraId="22CBAB81" w14:textId="77777777" w:rsidR="007F134D" w:rsidRDefault="007F134D" w:rsidP="00A5320F">
      <w:pPr>
        <w:rPr>
          <w:rFonts w:asciiTheme="minorHAnsi" w:hAnsiTheme="minorHAnsi" w:cstheme="minorHAnsi"/>
        </w:rPr>
      </w:pPr>
    </w:p>
    <w:p w14:paraId="1E04AA3A" w14:textId="77777777" w:rsidR="007F134D" w:rsidRPr="00A5320F" w:rsidRDefault="007F134D" w:rsidP="00A5320F">
      <w:pPr>
        <w:rPr>
          <w:rFonts w:asciiTheme="minorHAnsi" w:hAnsiTheme="minorHAnsi" w:cstheme="minorHAnsi"/>
        </w:rPr>
        <w:sectPr w:rsidR="007F134D" w:rsidRPr="00A5320F" w:rsidSect="00A5320F">
          <w:pgSz w:w="16838" w:h="11906" w:orient="landscape"/>
          <w:pgMar w:top="1440" w:right="1440" w:bottom="1440" w:left="1440" w:header="709" w:footer="709" w:gutter="0"/>
          <w:cols w:space="708"/>
          <w:docGrid w:linePitch="360"/>
        </w:sectPr>
      </w:pPr>
    </w:p>
    <w:p w14:paraId="12306CB2" w14:textId="0F3791B7" w:rsidR="00B7774E" w:rsidRPr="00771B74" w:rsidRDefault="00771B74" w:rsidP="00686F58">
      <w:pPr>
        <w:keepNext/>
        <w:spacing w:before="240" w:after="60" w:line="276" w:lineRule="auto"/>
        <w:outlineLvl w:val="0"/>
        <w:rPr>
          <w:rFonts w:ascii="Arial" w:hAnsi="Arial"/>
          <w:b/>
          <w:bCs/>
          <w:kern w:val="32"/>
          <w:lang w:val="en-GB" w:eastAsia="en-GB"/>
        </w:rPr>
      </w:pPr>
      <w:r w:rsidRPr="00771B74">
        <w:rPr>
          <w:rFonts w:ascii="Arial" w:hAnsi="Arial"/>
          <w:b/>
          <w:bCs/>
          <w:kern w:val="32"/>
          <w:lang w:val="en-GB" w:eastAsia="en-GB"/>
        </w:rPr>
        <w:lastRenderedPageBreak/>
        <w:t>C</w:t>
      </w:r>
      <w:r w:rsidR="00050ED1" w:rsidRPr="00771B74">
        <w:rPr>
          <w:rFonts w:ascii="Arial" w:hAnsi="Arial"/>
          <w:b/>
          <w:bCs/>
          <w:kern w:val="32"/>
          <w:lang w:val="en-GB" w:eastAsia="en-GB"/>
        </w:rPr>
        <w:t>OMPANY REGISTRATION</w:t>
      </w:r>
      <w:r w:rsidR="00B7774E" w:rsidRPr="00771B74">
        <w:rPr>
          <w:rFonts w:ascii="Arial" w:hAnsi="Arial"/>
          <w:b/>
          <w:bCs/>
          <w:kern w:val="32"/>
          <w:lang w:val="en-GB" w:eastAsia="en-GB"/>
        </w:rPr>
        <w:t xml:space="preserve"> DOCUMENTS AND ID DOCUMENTS</w:t>
      </w:r>
    </w:p>
    <w:p w14:paraId="0125CACB" w14:textId="77777777" w:rsidR="005A24F0" w:rsidRDefault="005A24F0" w:rsidP="00686F58">
      <w:pPr>
        <w:keepNext/>
        <w:spacing w:before="240" w:after="60" w:line="276" w:lineRule="auto"/>
        <w:outlineLvl w:val="0"/>
        <w:rPr>
          <w:rFonts w:ascii="Arial" w:hAnsi="Arial"/>
          <w:kern w:val="32"/>
          <w:lang w:val="en-GB" w:eastAsia="en-GB"/>
        </w:rPr>
      </w:pPr>
    </w:p>
    <w:p w14:paraId="5D5228C6" w14:textId="7E0BA0E4" w:rsidR="00B7774E" w:rsidRPr="007738A6" w:rsidRDefault="00B7774E" w:rsidP="00771B7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[Failure of a </w:t>
      </w:r>
      <w:r w:rsidR="003F7CEE">
        <w:rPr>
          <w:rFonts w:ascii="Calibri" w:eastAsia="Calibri" w:hAnsi="Calibri" w:cs="Calibri"/>
          <w:b/>
          <w:i/>
          <w:lang w:val="en-ZA"/>
        </w:rPr>
        <w:t xml:space="preserve">Bidder </w:t>
      </w:r>
      <w:r w:rsidRPr="00A13969">
        <w:rPr>
          <w:rFonts w:ascii="Calibri" w:eastAsia="Calibri" w:hAnsi="Calibri" w:cs="Calibri"/>
          <w:b/>
          <w:i/>
          <w:lang w:val="en-ZA"/>
        </w:rPr>
        <w:t xml:space="preserve">to submit this will invalidate the </w:t>
      </w:r>
      <w:r w:rsidR="003F7CEE">
        <w:rPr>
          <w:rFonts w:ascii="Calibri" w:eastAsia="Calibri" w:hAnsi="Calibri" w:cs="Calibri"/>
          <w:b/>
          <w:i/>
          <w:lang w:val="en-ZA"/>
        </w:rPr>
        <w:t>bid</w:t>
      </w:r>
      <w:r w:rsidRPr="00A13969">
        <w:rPr>
          <w:rFonts w:ascii="Calibri" w:eastAsia="Calibri" w:hAnsi="Calibri" w:cs="Calibri"/>
          <w:b/>
          <w:i/>
          <w:lang w:val="en-ZA"/>
        </w:rPr>
        <w:t>]</w:t>
      </w:r>
      <w:r w:rsidRPr="00A13969">
        <w:rPr>
          <w:rFonts w:ascii="Arial" w:hAnsi="Arial"/>
          <w:b/>
          <w:bCs/>
          <w:kern w:val="32"/>
          <w:lang w:val="en-GB" w:eastAsia="en-GB"/>
        </w:rPr>
        <w:br w:type="page"/>
      </w:r>
    </w:p>
    <w:p w14:paraId="11C8292F" w14:textId="0F9B9D85" w:rsidR="00B7774E" w:rsidRPr="00771B74" w:rsidRDefault="00B7774E" w:rsidP="00686F58">
      <w:pPr>
        <w:keepNext/>
        <w:spacing w:before="240" w:after="60" w:line="276" w:lineRule="auto"/>
        <w:outlineLvl w:val="0"/>
        <w:rPr>
          <w:rFonts w:ascii="Arial" w:hAnsi="Arial"/>
          <w:b/>
          <w:bCs/>
          <w:kern w:val="32"/>
          <w:lang w:val="en-GB" w:eastAsia="en-GB"/>
        </w:rPr>
      </w:pPr>
      <w:bookmarkStart w:id="17" w:name="_Toc485799776"/>
      <w:r w:rsidRPr="00771B74">
        <w:rPr>
          <w:rFonts w:ascii="Arial" w:hAnsi="Arial"/>
          <w:b/>
          <w:bCs/>
          <w:kern w:val="32"/>
          <w:lang w:val="en-GB" w:eastAsia="en-GB"/>
        </w:rPr>
        <w:lastRenderedPageBreak/>
        <w:t>TAX</w:t>
      </w:r>
      <w:r w:rsidR="00795D7C" w:rsidRPr="00771B74">
        <w:rPr>
          <w:rFonts w:ascii="Arial" w:hAnsi="Arial"/>
          <w:b/>
          <w:bCs/>
          <w:kern w:val="32"/>
          <w:lang w:val="en-GB" w:eastAsia="en-GB"/>
        </w:rPr>
        <w:t xml:space="preserve"> REFERENCE NUMBER AND PIN</w:t>
      </w:r>
      <w:bookmarkEnd w:id="17"/>
    </w:p>
    <w:p w14:paraId="61D408A4" w14:textId="77777777" w:rsidR="005A24F0" w:rsidRPr="00284FB4" w:rsidRDefault="005A24F0" w:rsidP="00686F58">
      <w:pPr>
        <w:keepNext/>
        <w:spacing w:before="240" w:after="60" w:line="276" w:lineRule="auto"/>
        <w:outlineLvl w:val="0"/>
        <w:rPr>
          <w:rFonts w:ascii="Arial" w:hAnsi="Arial"/>
          <w:kern w:val="32"/>
          <w:lang w:val="en-GB" w:eastAsia="en-GB"/>
        </w:rPr>
      </w:pPr>
    </w:p>
    <w:p w14:paraId="361405AF" w14:textId="18B4B4DF" w:rsidR="00B7774E" w:rsidRPr="00A13969" w:rsidRDefault="00B7774E" w:rsidP="00771B7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[Failure of a </w:t>
      </w:r>
      <w:r w:rsidR="00D83487">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D83487">
        <w:rPr>
          <w:rFonts w:ascii="Calibri" w:eastAsia="Calibri" w:hAnsi="Calibri" w:cs="Calibri"/>
          <w:b/>
          <w:i/>
          <w:lang w:val="en-ZA"/>
        </w:rPr>
        <w:t>bid</w:t>
      </w:r>
      <w:r w:rsidRPr="00A13969">
        <w:rPr>
          <w:rFonts w:ascii="Calibri" w:eastAsia="Calibri" w:hAnsi="Calibri" w:cs="Calibri"/>
          <w:b/>
          <w:i/>
          <w:lang w:val="en-ZA"/>
        </w:rPr>
        <w:t>]</w:t>
      </w:r>
    </w:p>
    <w:p w14:paraId="392AE0F8" w14:textId="77777777"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054E2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F98BC44" w14:textId="77777777" w:rsidR="00B7774E" w:rsidRPr="00771B74" w:rsidRDefault="00B7774E" w:rsidP="00686F58">
      <w:pPr>
        <w:keepNext/>
        <w:spacing w:before="240" w:after="60" w:line="276" w:lineRule="auto"/>
        <w:outlineLvl w:val="0"/>
        <w:rPr>
          <w:rFonts w:ascii="Arial" w:hAnsi="Arial"/>
          <w:b/>
          <w:bCs/>
          <w:kern w:val="32"/>
          <w:lang w:val="en-GB" w:eastAsia="en-GB"/>
        </w:rPr>
      </w:pPr>
      <w:bookmarkStart w:id="18" w:name="_Toc485799777"/>
      <w:r w:rsidRPr="00771B74">
        <w:rPr>
          <w:rFonts w:ascii="Arial" w:hAnsi="Arial"/>
          <w:b/>
          <w:bCs/>
          <w:kern w:val="32"/>
          <w:lang w:val="en-GB" w:eastAsia="en-GB"/>
        </w:rPr>
        <w:lastRenderedPageBreak/>
        <w:t>JOINT VENTURE (WHERE APPLICABLE)</w:t>
      </w:r>
      <w:bookmarkEnd w:id="18"/>
    </w:p>
    <w:p w14:paraId="57108DF9" w14:textId="77777777" w:rsidR="005A24F0" w:rsidRPr="00284FB4" w:rsidRDefault="005A24F0" w:rsidP="00686F58">
      <w:pPr>
        <w:keepNext/>
        <w:spacing w:before="240" w:after="60" w:line="276" w:lineRule="auto"/>
        <w:outlineLvl w:val="0"/>
        <w:rPr>
          <w:rFonts w:ascii="Arial" w:hAnsi="Arial"/>
          <w:kern w:val="32"/>
          <w:lang w:val="en-GB" w:eastAsia="en-GB"/>
        </w:rPr>
      </w:pPr>
    </w:p>
    <w:p w14:paraId="1FF0EF7F" w14:textId="5595C10D" w:rsidR="00B7774E" w:rsidRPr="00A13969" w:rsidRDefault="00B7774E" w:rsidP="00771B7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[Failure of a JOINT VENTURE </w:t>
      </w:r>
      <w:r w:rsidR="003F7CEE">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3F7CEE">
        <w:rPr>
          <w:rFonts w:ascii="Calibri" w:eastAsia="Calibri" w:hAnsi="Calibri" w:cs="Calibri"/>
          <w:b/>
          <w:i/>
          <w:lang w:val="en-ZA"/>
        </w:rPr>
        <w:t xml:space="preserve"> bid</w:t>
      </w:r>
      <w:r w:rsidRPr="00A13969">
        <w:rPr>
          <w:rFonts w:ascii="Calibri" w:eastAsia="Calibri" w:hAnsi="Calibri" w:cs="Calibri"/>
          <w:b/>
          <w:i/>
          <w:lang w:val="en-ZA"/>
        </w:rPr>
        <w:t>]</w:t>
      </w:r>
    </w:p>
    <w:p w14:paraId="79208DB6" w14:textId="77777777" w:rsidR="00B7774E" w:rsidRPr="00A13969" w:rsidRDefault="00B7774E" w:rsidP="004A3534">
      <w:pPr>
        <w:spacing w:after="200" w:line="276" w:lineRule="auto"/>
        <w:jc w:val="center"/>
        <w:rPr>
          <w:rFonts w:ascii="Calibri" w:eastAsia="Calibri" w:hAnsi="Calibri"/>
          <w:i/>
          <w:lang w:val="en-GB" w:eastAsia="en-GB"/>
        </w:rPr>
      </w:pPr>
    </w:p>
    <w:p w14:paraId="70E97042"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62B993CB" w14:textId="22D8E762" w:rsidR="00FF4855" w:rsidRPr="00771B74" w:rsidRDefault="00BE0D46" w:rsidP="00FF4855">
      <w:pPr>
        <w:keepNext/>
        <w:spacing w:before="240" w:after="60" w:line="276" w:lineRule="auto"/>
        <w:outlineLvl w:val="0"/>
        <w:rPr>
          <w:rFonts w:ascii="Arial" w:hAnsi="Arial"/>
          <w:b/>
          <w:bCs/>
          <w:kern w:val="32"/>
          <w:lang w:val="en-GB" w:eastAsia="en-GB"/>
        </w:rPr>
      </w:pPr>
      <w:bookmarkStart w:id="19" w:name="_Toc485799778"/>
      <w:r w:rsidRPr="00771B74">
        <w:rPr>
          <w:rFonts w:ascii="Arial" w:hAnsi="Arial"/>
          <w:b/>
          <w:bCs/>
          <w:kern w:val="32"/>
          <w:lang w:val="en-GB" w:eastAsia="en-GB"/>
        </w:rPr>
        <w:lastRenderedPageBreak/>
        <w:t>SPECIFIC GOALS SUPPORTING DOCUMENTS</w:t>
      </w:r>
    </w:p>
    <w:p w14:paraId="0467C77D" w14:textId="77777777" w:rsidR="00FF4855" w:rsidRPr="00E05D6D" w:rsidRDefault="00FF4855" w:rsidP="00771B74">
      <w:pPr>
        <w:keepNext/>
        <w:spacing w:before="240" w:after="60" w:line="276" w:lineRule="auto"/>
        <w:outlineLvl w:val="0"/>
        <w:rPr>
          <w:rFonts w:ascii="Arial" w:hAnsi="Arial"/>
          <w:b/>
          <w:bCs/>
          <w:i/>
          <w:kern w:val="32"/>
          <w:lang w:val="en-ZA" w:eastAsia="en-GB"/>
        </w:rPr>
      </w:pPr>
      <w:r w:rsidRPr="00E05D6D">
        <w:rPr>
          <w:rFonts w:ascii="Arial" w:hAnsi="Arial"/>
          <w:b/>
          <w:bCs/>
          <w:i/>
          <w:kern w:val="32"/>
          <w:lang w:val="en-ZA" w:eastAsia="en-GB"/>
        </w:rPr>
        <w:t>[Bidder that does not submit this will not be awarded BBBEE points]</w:t>
      </w:r>
    </w:p>
    <w:p w14:paraId="7DE0373C" w14:textId="77777777" w:rsidR="009A2FA6" w:rsidRDefault="009A2FA6" w:rsidP="00CA3AC3">
      <w:pPr>
        <w:keepNext/>
        <w:spacing w:before="240" w:after="60" w:line="276" w:lineRule="auto"/>
        <w:outlineLvl w:val="0"/>
        <w:rPr>
          <w:rFonts w:ascii="Arial" w:hAnsi="Arial"/>
          <w:kern w:val="32"/>
          <w:lang w:val="en-GB" w:eastAsia="en-GB"/>
        </w:rPr>
      </w:pPr>
    </w:p>
    <w:p w14:paraId="604D3BBE" w14:textId="77777777" w:rsidR="00BE0D46" w:rsidRDefault="00BE0D46" w:rsidP="00CA3AC3">
      <w:pPr>
        <w:keepNext/>
        <w:spacing w:before="240" w:after="60" w:line="276" w:lineRule="auto"/>
        <w:outlineLvl w:val="0"/>
        <w:rPr>
          <w:rFonts w:ascii="Arial" w:hAnsi="Arial"/>
          <w:kern w:val="32"/>
          <w:lang w:val="en-GB" w:eastAsia="en-GB"/>
        </w:rPr>
      </w:pPr>
    </w:p>
    <w:p w14:paraId="423005B7" w14:textId="77777777" w:rsidR="00BE0D46" w:rsidRDefault="00BE0D46" w:rsidP="00CA3AC3">
      <w:pPr>
        <w:keepNext/>
        <w:spacing w:before="240" w:after="60" w:line="276" w:lineRule="auto"/>
        <w:outlineLvl w:val="0"/>
        <w:rPr>
          <w:rFonts w:ascii="Arial" w:hAnsi="Arial"/>
          <w:kern w:val="32"/>
          <w:lang w:val="en-GB" w:eastAsia="en-GB"/>
        </w:rPr>
      </w:pPr>
    </w:p>
    <w:p w14:paraId="195B3846" w14:textId="77777777" w:rsidR="00BE0D46" w:rsidRDefault="00BE0D46" w:rsidP="00CA3AC3">
      <w:pPr>
        <w:keepNext/>
        <w:spacing w:before="240" w:after="60" w:line="276" w:lineRule="auto"/>
        <w:outlineLvl w:val="0"/>
        <w:rPr>
          <w:rFonts w:ascii="Arial" w:hAnsi="Arial"/>
          <w:kern w:val="32"/>
          <w:lang w:val="en-GB" w:eastAsia="en-GB"/>
        </w:rPr>
      </w:pPr>
    </w:p>
    <w:p w14:paraId="6F875D5C" w14:textId="77777777" w:rsidR="00BE0D46" w:rsidRDefault="00BE0D46" w:rsidP="00CA3AC3">
      <w:pPr>
        <w:keepNext/>
        <w:spacing w:before="240" w:after="60" w:line="276" w:lineRule="auto"/>
        <w:outlineLvl w:val="0"/>
        <w:rPr>
          <w:rFonts w:ascii="Arial" w:hAnsi="Arial"/>
          <w:kern w:val="32"/>
          <w:lang w:val="en-GB" w:eastAsia="en-GB"/>
        </w:rPr>
      </w:pPr>
    </w:p>
    <w:p w14:paraId="512E1B4D" w14:textId="77777777" w:rsidR="00BE0D46" w:rsidRDefault="00BE0D46" w:rsidP="00CA3AC3">
      <w:pPr>
        <w:keepNext/>
        <w:spacing w:before="240" w:after="60" w:line="276" w:lineRule="auto"/>
        <w:outlineLvl w:val="0"/>
        <w:rPr>
          <w:rFonts w:ascii="Arial" w:hAnsi="Arial"/>
          <w:kern w:val="32"/>
          <w:lang w:val="en-GB" w:eastAsia="en-GB"/>
        </w:rPr>
      </w:pPr>
    </w:p>
    <w:p w14:paraId="01C75A1B" w14:textId="77777777" w:rsidR="00BE0D46" w:rsidRDefault="00BE0D46" w:rsidP="00CA3AC3">
      <w:pPr>
        <w:keepNext/>
        <w:spacing w:before="240" w:after="60" w:line="276" w:lineRule="auto"/>
        <w:outlineLvl w:val="0"/>
        <w:rPr>
          <w:rFonts w:ascii="Arial" w:hAnsi="Arial"/>
          <w:kern w:val="32"/>
          <w:lang w:val="en-GB" w:eastAsia="en-GB"/>
        </w:rPr>
      </w:pPr>
    </w:p>
    <w:p w14:paraId="229EF04E" w14:textId="77777777" w:rsidR="00BE0D46" w:rsidRDefault="00BE0D46" w:rsidP="00CA3AC3">
      <w:pPr>
        <w:keepNext/>
        <w:spacing w:before="240" w:after="60" w:line="276" w:lineRule="auto"/>
        <w:outlineLvl w:val="0"/>
        <w:rPr>
          <w:rFonts w:ascii="Arial" w:hAnsi="Arial"/>
          <w:kern w:val="32"/>
          <w:lang w:val="en-GB" w:eastAsia="en-GB"/>
        </w:rPr>
      </w:pPr>
    </w:p>
    <w:p w14:paraId="2835BE6B" w14:textId="77777777" w:rsidR="00BE0D46" w:rsidRDefault="00BE0D46" w:rsidP="00CA3AC3">
      <w:pPr>
        <w:keepNext/>
        <w:spacing w:before="240" w:after="60" w:line="276" w:lineRule="auto"/>
        <w:outlineLvl w:val="0"/>
        <w:rPr>
          <w:rFonts w:ascii="Arial" w:hAnsi="Arial"/>
          <w:kern w:val="32"/>
          <w:lang w:val="en-GB" w:eastAsia="en-GB"/>
        </w:rPr>
      </w:pPr>
    </w:p>
    <w:p w14:paraId="3ACDB7CA" w14:textId="77777777" w:rsidR="00BE0D46" w:rsidRDefault="00BE0D46" w:rsidP="00CA3AC3">
      <w:pPr>
        <w:keepNext/>
        <w:spacing w:before="240" w:after="60" w:line="276" w:lineRule="auto"/>
        <w:outlineLvl w:val="0"/>
        <w:rPr>
          <w:rFonts w:ascii="Arial" w:hAnsi="Arial"/>
          <w:kern w:val="32"/>
          <w:lang w:val="en-GB" w:eastAsia="en-GB"/>
        </w:rPr>
      </w:pPr>
    </w:p>
    <w:p w14:paraId="721C4F5B" w14:textId="77777777" w:rsidR="00BE0D46" w:rsidRDefault="00BE0D46" w:rsidP="00CA3AC3">
      <w:pPr>
        <w:keepNext/>
        <w:spacing w:before="240" w:after="60" w:line="276" w:lineRule="auto"/>
        <w:outlineLvl w:val="0"/>
        <w:rPr>
          <w:rFonts w:ascii="Arial" w:hAnsi="Arial"/>
          <w:kern w:val="32"/>
          <w:lang w:val="en-GB" w:eastAsia="en-GB"/>
        </w:rPr>
      </w:pPr>
    </w:p>
    <w:p w14:paraId="53F3EE8C" w14:textId="77777777" w:rsidR="00BE0D46" w:rsidRDefault="00BE0D46" w:rsidP="00CA3AC3">
      <w:pPr>
        <w:keepNext/>
        <w:spacing w:before="240" w:after="60" w:line="276" w:lineRule="auto"/>
        <w:outlineLvl w:val="0"/>
        <w:rPr>
          <w:rFonts w:ascii="Arial" w:hAnsi="Arial"/>
          <w:kern w:val="32"/>
          <w:lang w:val="en-GB" w:eastAsia="en-GB"/>
        </w:rPr>
      </w:pPr>
    </w:p>
    <w:p w14:paraId="0F39A5CC" w14:textId="77777777" w:rsidR="00BE0D46" w:rsidRDefault="00BE0D46" w:rsidP="00CA3AC3">
      <w:pPr>
        <w:keepNext/>
        <w:spacing w:before="240" w:after="60" w:line="276" w:lineRule="auto"/>
        <w:outlineLvl w:val="0"/>
        <w:rPr>
          <w:rFonts w:ascii="Arial" w:hAnsi="Arial"/>
          <w:kern w:val="32"/>
          <w:lang w:val="en-GB" w:eastAsia="en-GB"/>
        </w:rPr>
      </w:pPr>
    </w:p>
    <w:p w14:paraId="0588BA85" w14:textId="77777777" w:rsidR="00BE0D46" w:rsidRDefault="00BE0D46" w:rsidP="00CA3AC3">
      <w:pPr>
        <w:keepNext/>
        <w:spacing w:before="240" w:after="60" w:line="276" w:lineRule="auto"/>
        <w:outlineLvl w:val="0"/>
        <w:rPr>
          <w:rFonts w:ascii="Arial" w:hAnsi="Arial"/>
          <w:kern w:val="32"/>
          <w:lang w:val="en-GB" w:eastAsia="en-GB"/>
        </w:rPr>
      </w:pPr>
    </w:p>
    <w:p w14:paraId="5D896510" w14:textId="77777777" w:rsidR="00BE0D46" w:rsidRDefault="00BE0D46" w:rsidP="00CA3AC3">
      <w:pPr>
        <w:keepNext/>
        <w:spacing w:before="240" w:after="60" w:line="276" w:lineRule="auto"/>
        <w:outlineLvl w:val="0"/>
        <w:rPr>
          <w:rFonts w:ascii="Arial" w:hAnsi="Arial"/>
          <w:kern w:val="32"/>
          <w:lang w:val="en-GB" w:eastAsia="en-GB"/>
        </w:rPr>
      </w:pPr>
    </w:p>
    <w:p w14:paraId="7180458C" w14:textId="77777777" w:rsidR="00BE0D46" w:rsidRDefault="00BE0D46" w:rsidP="00CA3AC3">
      <w:pPr>
        <w:keepNext/>
        <w:spacing w:before="240" w:after="60" w:line="276" w:lineRule="auto"/>
        <w:outlineLvl w:val="0"/>
        <w:rPr>
          <w:rFonts w:ascii="Arial" w:hAnsi="Arial"/>
          <w:kern w:val="32"/>
          <w:lang w:val="en-GB" w:eastAsia="en-GB"/>
        </w:rPr>
      </w:pPr>
    </w:p>
    <w:p w14:paraId="4DDA8D5A" w14:textId="77777777" w:rsidR="00BE0D46" w:rsidRDefault="00BE0D46" w:rsidP="00CA3AC3">
      <w:pPr>
        <w:keepNext/>
        <w:spacing w:before="240" w:after="60" w:line="276" w:lineRule="auto"/>
        <w:outlineLvl w:val="0"/>
        <w:rPr>
          <w:rFonts w:ascii="Arial" w:hAnsi="Arial"/>
          <w:kern w:val="32"/>
          <w:lang w:val="en-GB" w:eastAsia="en-GB"/>
        </w:rPr>
      </w:pPr>
    </w:p>
    <w:p w14:paraId="0A3C6B8A" w14:textId="77777777" w:rsidR="00BE0D46" w:rsidRDefault="00BE0D46" w:rsidP="00CA3AC3">
      <w:pPr>
        <w:keepNext/>
        <w:spacing w:before="240" w:after="60" w:line="276" w:lineRule="auto"/>
        <w:outlineLvl w:val="0"/>
        <w:rPr>
          <w:rFonts w:ascii="Arial" w:hAnsi="Arial"/>
          <w:kern w:val="32"/>
          <w:lang w:val="en-GB" w:eastAsia="en-GB"/>
        </w:rPr>
      </w:pPr>
    </w:p>
    <w:p w14:paraId="657542B1" w14:textId="77777777" w:rsidR="00BE0D46" w:rsidRDefault="00BE0D46" w:rsidP="00CA3AC3">
      <w:pPr>
        <w:keepNext/>
        <w:spacing w:before="240" w:after="60" w:line="276" w:lineRule="auto"/>
        <w:outlineLvl w:val="0"/>
        <w:rPr>
          <w:rFonts w:ascii="Arial" w:hAnsi="Arial"/>
          <w:kern w:val="32"/>
          <w:lang w:val="en-GB" w:eastAsia="en-GB"/>
        </w:rPr>
      </w:pPr>
    </w:p>
    <w:p w14:paraId="1AAD0B44" w14:textId="77777777" w:rsidR="00AA71F2" w:rsidRDefault="00AA71F2" w:rsidP="00CA3AC3">
      <w:pPr>
        <w:keepNext/>
        <w:spacing w:before="240" w:after="60" w:line="276" w:lineRule="auto"/>
        <w:outlineLvl w:val="0"/>
        <w:rPr>
          <w:rFonts w:ascii="Arial" w:hAnsi="Arial"/>
          <w:kern w:val="32"/>
          <w:lang w:val="en-GB" w:eastAsia="en-GB"/>
        </w:rPr>
      </w:pPr>
    </w:p>
    <w:p w14:paraId="3F44D860" w14:textId="77777777" w:rsidR="00AA71F2" w:rsidRDefault="00AA71F2" w:rsidP="00CA3AC3">
      <w:pPr>
        <w:keepNext/>
        <w:spacing w:before="240" w:after="60" w:line="276" w:lineRule="auto"/>
        <w:outlineLvl w:val="0"/>
        <w:rPr>
          <w:rFonts w:ascii="Arial" w:hAnsi="Arial"/>
          <w:kern w:val="32"/>
          <w:lang w:val="en-GB" w:eastAsia="en-GB"/>
        </w:rPr>
      </w:pPr>
    </w:p>
    <w:p w14:paraId="282CDA23" w14:textId="77777777" w:rsidR="00AA71F2" w:rsidRDefault="00AA71F2" w:rsidP="00CA3AC3">
      <w:pPr>
        <w:keepNext/>
        <w:spacing w:before="240" w:after="60" w:line="276" w:lineRule="auto"/>
        <w:outlineLvl w:val="0"/>
        <w:rPr>
          <w:rFonts w:ascii="Arial" w:hAnsi="Arial"/>
          <w:kern w:val="32"/>
          <w:lang w:val="en-GB" w:eastAsia="en-GB"/>
        </w:rPr>
      </w:pPr>
    </w:p>
    <w:p w14:paraId="6A9127BE" w14:textId="77777777" w:rsidR="00AA71F2" w:rsidRDefault="00AA71F2" w:rsidP="00CA3AC3">
      <w:pPr>
        <w:keepNext/>
        <w:spacing w:before="240" w:after="60" w:line="276" w:lineRule="auto"/>
        <w:outlineLvl w:val="0"/>
        <w:rPr>
          <w:rFonts w:ascii="Arial" w:hAnsi="Arial"/>
          <w:kern w:val="32"/>
          <w:lang w:val="en-GB" w:eastAsia="en-GB"/>
        </w:rPr>
      </w:pPr>
    </w:p>
    <w:p w14:paraId="0F88DAA0" w14:textId="77777777" w:rsidR="00AA71F2" w:rsidRDefault="00AA71F2" w:rsidP="00CA3AC3">
      <w:pPr>
        <w:keepNext/>
        <w:spacing w:before="240" w:after="60" w:line="276" w:lineRule="auto"/>
        <w:outlineLvl w:val="0"/>
        <w:rPr>
          <w:rFonts w:ascii="Arial" w:hAnsi="Arial"/>
          <w:kern w:val="32"/>
          <w:lang w:val="en-GB" w:eastAsia="en-GB"/>
        </w:rPr>
      </w:pPr>
    </w:p>
    <w:p w14:paraId="4BC05AA6" w14:textId="77777777" w:rsidR="00AA71F2" w:rsidRDefault="00AA71F2" w:rsidP="00CA3AC3">
      <w:pPr>
        <w:keepNext/>
        <w:spacing w:before="240" w:after="60" w:line="276" w:lineRule="auto"/>
        <w:outlineLvl w:val="0"/>
        <w:rPr>
          <w:rFonts w:ascii="Arial" w:hAnsi="Arial"/>
          <w:kern w:val="32"/>
          <w:lang w:val="en-GB" w:eastAsia="en-GB"/>
        </w:rPr>
      </w:pPr>
    </w:p>
    <w:p w14:paraId="3614BF82" w14:textId="77777777" w:rsidR="00AA71F2" w:rsidRDefault="00AA71F2" w:rsidP="00CA3AC3">
      <w:pPr>
        <w:keepNext/>
        <w:spacing w:before="240" w:after="60" w:line="276" w:lineRule="auto"/>
        <w:outlineLvl w:val="0"/>
        <w:rPr>
          <w:rFonts w:ascii="Arial" w:hAnsi="Arial"/>
          <w:kern w:val="32"/>
          <w:lang w:val="en-GB" w:eastAsia="en-GB"/>
        </w:rPr>
      </w:pPr>
    </w:p>
    <w:p w14:paraId="6E3C8690" w14:textId="77777777" w:rsidR="00B7774E" w:rsidRPr="00771B74" w:rsidRDefault="00B7774E" w:rsidP="00686F58">
      <w:pPr>
        <w:keepNext/>
        <w:spacing w:before="240" w:after="60" w:line="276" w:lineRule="auto"/>
        <w:outlineLvl w:val="0"/>
        <w:rPr>
          <w:rFonts w:ascii="Arial" w:hAnsi="Arial"/>
          <w:b/>
          <w:bCs/>
          <w:kern w:val="32"/>
          <w:lang w:val="en-GB" w:eastAsia="en-GB"/>
        </w:rPr>
      </w:pPr>
      <w:bookmarkStart w:id="20" w:name="_Toc485799779"/>
      <w:bookmarkEnd w:id="19"/>
      <w:r w:rsidRPr="00771B74">
        <w:rPr>
          <w:rFonts w:ascii="Arial" w:hAnsi="Arial"/>
          <w:b/>
          <w:bCs/>
          <w:kern w:val="32"/>
          <w:lang w:val="en-GB" w:eastAsia="en-GB"/>
        </w:rPr>
        <w:lastRenderedPageBreak/>
        <w:t>CENTRAL SUPPLIER DATABASE REGISTRATION</w:t>
      </w:r>
      <w:bookmarkEnd w:id="20"/>
    </w:p>
    <w:p w14:paraId="23034630"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5870CFF" w14:textId="678B9B49" w:rsidR="00D83487" w:rsidRPr="00A13969" w:rsidRDefault="00D83487" w:rsidP="00771B7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0B757F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59C021D" w14:textId="480B2AD2"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3AD06AF" w14:textId="77777777" w:rsidR="00771B74" w:rsidRDefault="00771B74">
      <w:pPr>
        <w:rPr>
          <w:rFonts w:ascii="Arial" w:hAnsi="Arial"/>
          <w:kern w:val="32"/>
          <w:lang w:val="en-GB" w:eastAsia="en-GB"/>
        </w:rPr>
      </w:pPr>
      <w:r>
        <w:rPr>
          <w:rFonts w:ascii="Arial" w:hAnsi="Arial"/>
          <w:kern w:val="32"/>
          <w:lang w:val="en-GB" w:eastAsia="en-GB"/>
        </w:rPr>
        <w:br w:type="page"/>
      </w:r>
    </w:p>
    <w:p w14:paraId="52136009" w14:textId="50B7BBD0" w:rsidR="00CA3AC3" w:rsidRPr="00771B74" w:rsidRDefault="002C6AF5" w:rsidP="00CA3AC3">
      <w:pPr>
        <w:keepNext/>
        <w:spacing w:before="240" w:after="60" w:line="276" w:lineRule="auto"/>
        <w:outlineLvl w:val="0"/>
        <w:rPr>
          <w:rFonts w:ascii="Arial" w:hAnsi="Arial"/>
          <w:b/>
          <w:bCs/>
          <w:kern w:val="32"/>
          <w:lang w:val="en-GB" w:eastAsia="en-GB"/>
        </w:rPr>
      </w:pPr>
      <w:r w:rsidRPr="00771B74">
        <w:rPr>
          <w:rFonts w:ascii="Arial" w:hAnsi="Arial"/>
          <w:b/>
          <w:bCs/>
          <w:kern w:val="32"/>
          <w:lang w:val="en-GB" w:eastAsia="en-GB"/>
        </w:rPr>
        <w:lastRenderedPageBreak/>
        <w:t xml:space="preserve">CERTIFIED DISTRIBUTOR LETTER OR CERTFICATE </w:t>
      </w:r>
    </w:p>
    <w:p w14:paraId="10066A12" w14:textId="77777777" w:rsidR="00771B74" w:rsidRDefault="00771B74" w:rsidP="00771B74">
      <w:pPr>
        <w:keepNext/>
        <w:spacing w:before="240" w:after="60" w:line="276" w:lineRule="auto"/>
        <w:outlineLvl w:val="0"/>
        <w:rPr>
          <w:rFonts w:ascii="Arial" w:hAnsi="Arial"/>
          <w:b/>
          <w:i/>
          <w:kern w:val="32"/>
          <w:lang w:val="en-ZA" w:eastAsia="en-GB"/>
        </w:rPr>
      </w:pPr>
      <w:bookmarkStart w:id="21" w:name="_Hlk113359091"/>
    </w:p>
    <w:p w14:paraId="68E4F639" w14:textId="0FE6458A" w:rsidR="00CA3AC3" w:rsidRPr="00E05D6D" w:rsidRDefault="00CA3AC3" w:rsidP="00771B74">
      <w:pPr>
        <w:keepNext/>
        <w:spacing w:before="240" w:after="60" w:line="276" w:lineRule="auto"/>
        <w:outlineLvl w:val="0"/>
        <w:rPr>
          <w:rFonts w:ascii="Arial" w:hAnsi="Arial"/>
          <w:b/>
          <w:i/>
          <w:kern w:val="32"/>
          <w:lang w:val="en-ZA" w:eastAsia="en-GB"/>
        </w:rPr>
      </w:pPr>
      <w:r w:rsidRPr="00E05D6D">
        <w:rPr>
          <w:rFonts w:ascii="Arial" w:hAnsi="Arial"/>
          <w:b/>
          <w:i/>
          <w:kern w:val="32"/>
          <w:lang w:val="en-ZA" w:eastAsia="en-GB"/>
        </w:rPr>
        <w:t>[</w:t>
      </w:r>
      <w:r w:rsidR="00675B84">
        <w:rPr>
          <w:rFonts w:ascii="Arial" w:hAnsi="Arial"/>
          <w:b/>
          <w:i/>
          <w:kern w:val="32"/>
          <w:lang w:val="en-ZA" w:eastAsia="en-GB"/>
        </w:rPr>
        <w:t xml:space="preserve">Non-submission will score bid zero </w:t>
      </w:r>
      <w:r w:rsidR="00780600">
        <w:rPr>
          <w:rFonts w:ascii="Arial" w:hAnsi="Arial"/>
          <w:b/>
          <w:i/>
          <w:kern w:val="32"/>
          <w:lang w:val="en-ZA" w:eastAsia="en-GB"/>
        </w:rPr>
        <w:t>points]</w:t>
      </w:r>
    </w:p>
    <w:bookmarkEnd w:id="21"/>
    <w:p w14:paraId="3F081CD3" w14:textId="77777777" w:rsidR="00070F6F" w:rsidRDefault="00070F6F" w:rsidP="00070F6F">
      <w:pPr>
        <w:keepNext/>
        <w:spacing w:before="240" w:after="60" w:line="276" w:lineRule="auto"/>
        <w:outlineLvl w:val="0"/>
        <w:rPr>
          <w:rFonts w:ascii="Arial" w:hAnsi="Arial"/>
          <w:kern w:val="32"/>
          <w:lang w:val="en-GB" w:eastAsia="en-GB"/>
        </w:rPr>
      </w:pPr>
    </w:p>
    <w:p w14:paraId="052C5B3E" w14:textId="77777777" w:rsidR="00D409E9" w:rsidRDefault="00D409E9" w:rsidP="00034699">
      <w:pPr>
        <w:keepNext/>
        <w:spacing w:before="240" w:after="60" w:line="276" w:lineRule="auto"/>
        <w:outlineLvl w:val="0"/>
        <w:rPr>
          <w:rFonts w:ascii="Arial" w:hAnsi="Arial"/>
          <w:kern w:val="32"/>
          <w:lang w:val="en-GB" w:eastAsia="en-GB"/>
        </w:rPr>
      </w:pPr>
    </w:p>
    <w:p w14:paraId="13B09382" w14:textId="77777777" w:rsidR="00034699" w:rsidRDefault="00034699" w:rsidP="00034699">
      <w:pPr>
        <w:keepNext/>
        <w:spacing w:before="240" w:after="60" w:line="276" w:lineRule="auto"/>
        <w:outlineLvl w:val="0"/>
        <w:rPr>
          <w:rFonts w:ascii="Arial" w:hAnsi="Arial"/>
          <w:kern w:val="32"/>
          <w:lang w:val="en-GB" w:eastAsia="en-GB"/>
        </w:rPr>
      </w:pPr>
    </w:p>
    <w:p w14:paraId="6E7C6B39" w14:textId="77777777" w:rsidR="00070F6F" w:rsidRDefault="00070F6F" w:rsidP="00034699">
      <w:pPr>
        <w:keepNext/>
        <w:spacing w:before="240" w:after="60" w:line="276" w:lineRule="auto"/>
        <w:outlineLvl w:val="0"/>
        <w:rPr>
          <w:rFonts w:ascii="Arial" w:hAnsi="Arial"/>
          <w:kern w:val="32"/>
          <w:lang w:val="en-GB" w:eastAsia="en-GB"/>
        </w:rPr>
      </w:pPr>
    </w:p>
    <w:p w14:paraId="122E386A" w14:textId="77777777" w:rsidR="00070F6F" w:rsidRDefault="00070F6F" w:rsidP="00034699">
      <w:pPr>
        <w:keepNext/>
        <w:spacing w:before="240" w:after="60" w:line="276" w:lineRule="auto"/>
        <w:outlineLvl w:val="0"/>
        <w:rPr>
          <w:rFonts w:ascii="Arial" w:hAnsi="Arial"/>
          <w:kern w:val="32"/>
          <w:lang w:val="en-GB" w:eastAsia="en-GB"/>
        </w:rPr>
      </w:pPr>
    </w:p>
    <w:p w14:paraId="6200FAF3" w14:textId="77777777" w:rsidR="00070F6F" w:rsidRDefault="00070F6F" w:rsidP="00034699">
      <w:pPr>
        <w:keepNext/>
        <w:spacing w:before="240" w:after="60" w:line="276" w:lineRule="auto"/>
        <w:outlineLvl w:val="0"/>
        <w:rPr>
          <w:rFonts w:ascii="Arial" w:hAnsi="Arial"/>
          <w:kern w:val="32"/>
          <w:lang w:val="en-GB" w:eastAsia="en-GB"/>
        </w:rPr>
      </w:pPr>
    </w:p>
    <w:p w14:paraId="3B7AF034" w14:textId="77777777" w:rsidR="00034699" w:rsidRDefault="00034699" w:rsidP="00034699">
      <w:pPr>
        <w:keepNext/>
        <w:spacing w:before="240" w:after="60" w:line="276" w:lineRule="auto"/>
        <w:outlineLvl w:val="0"/>
        <w:rPr>
          <w:rFonts w:ascii="Arial" w:hAnsi="Arial"/>
          <w:kern w:val="32"/>
          <w:lang w:val="en-GB" w:eastAsia="en-GB"/>
        </w:rPr>
      </w:pPr>
    </w:p>
    <w:p w14:paraId="056F815F" w14:textId="77777777" w:rsidR="00034699" w:rsidRDefault="00034699" w:rsidP="00034699">
      <w:pPr>
        <w:keepNext/>
        <w:spacing w:before="240" w:after="60" w:line="276" w:lineRule="auto"/>
        <w:outlineLvl w:val="0"/>
        <w:rPr>
          <w:rFonts w:ascii="Arial" w:hAnsi="Arial"/>
          <w:kern w:val="32"/>
          <w:lang w:val="en-GB" w:eastAsia="en-GB"/>
        </w:rPr>
      </w:pPr>
    </w:p>
    <w:p w14:paraId="4B4FBFC9" w14:textId="77777777" w:rsidR="00034699" w:rsidRDefault="00034699" w:rsidP="00034699">
      <w:pPr>
        <w:keepNext/>
        <w:spacing w:before="240" w:after="60" w:line="276" w:lineRule="auto"/>
        <w:outlineLvl w:val="0"/>
        <w:rPr>
          <w:rFonts w:ascii="Arial" w:hAnsi="Arial"/>
          <w:kern w:val="32"/>
          <w:lang w:val="en-GB" w:eastAsia="en-GB"/>
        </w:rPr>
      </w:pPr>
    </w:p>
    <w:p w14:paraId="5E8189D9" w14:textId="77777777" w:rsidR="00034699" w:rsidRDefault="00034699" w:rsidP="00034699">
      <w:pPr>
        <w:keepNext/>
        <w:spacing w:before="240" w:after="60" w:line="276" w:lineRule="auto"/>
        <w:outlineLvl w:val="0"/>
        <w:rPr>
          <w:rFonts w:ascii="Arial" w:hAnsi="Arial"/>
          <w:kern w:val="32"/>
          <w:lang w:val="en-GB" w:eastAsia="en-GB"/>
        </w:rPr>
      </w:pPr>
    </w:p>
    <w:p w14:paraId="012E6E9E" w14:textId="77777777" w:rsidR="00034699" w:rsidRDefault="00034699" w:rsidP="00034699">
      <w:pPr>
        <w:keepNext/>
        <w:spacing w:before="240" w:after="60" w:line="276" w:lineRule="auto"/>
        <w:outlineLvl w:val="0"/>
        <w:rPr>
          <w:rFonts w:ascii="Arial" w:hAnsi="Arial"/>
          <w:kern w:val="32"/>
          <w:lang w:val="en-GB" w:eastAsia="en-GB"/>
        </w:rPr>
      </w:pPr>
    </w:p>
    <w:p w14:paraId="22EE10F5" w14:textId="77777777" w:rsidR="00034699" w:rsidRDefault="00034699" w:rsidP="00034699">
      <w:pPr>
        <w:keepNext/>
        <w:spacing w:before="240" w:after="60" w:line="276" w:lineRule="auto"/>
        <w:outlineLvl w:val="0"/>
        <w:rPr>
          <w:rFonts w:ascii="Arial" w:hAnsi="Arial"/>
          <w:kern w:val="32"/>
          <w:lang w:val="en-GB" w:eastAsia="en-GB"/>
        </w:rPr>
      </w:pPr>
    </w:p>
    <w:p w14:paraId="13340DAC" w14:textId="77777777" w:rsidR="00D409E9" w:rsidRDefault="00D409E9" w:rsidP="00034699">
      <w:pPr>
        <w:keepNext/>
        <w:spacing w:before="240" w:after="60" w:line="276" w:lineRule="auto"/>
        <w:outlineLvl w:val="0"/>
        <w:rPr>
          <w:rFonts w:ascii="Arial" w:hAnsi="Arial"/>
          <w:kern w:val="32"/>
          <w:lang w:val="en-GB" w:eastAsia="en-GB"/>
        </w:rPr>
      </w:pPr>
    </w:p>
    <w:p w14:paraId="61B2E362" w14:textId="77777777" w:rsidR="00D409E9" w:rsidRDefault="00D409E9" w:rsidP="00034699">
      <w:pPr>
        <w:keepNext/>
        <w:spacing w:before="240" w:after="60" w:line="276" w:lineRule="auto"/>
        <w:outlineLvl w:val="0"/>
        <w:rPr>
          <w:rFonts w:ascii="Arial" w:hAnsi="Arial"/>
          <w:kern w:val="32"/>
          <w:lang w:val="en-GB" w:eastAsia="en-GB"/>
        </w:rPr>
      </w:pPr>
    </w:p>
    <w:p w14:paraId="31D85A2F" w14:textId="77777777" w:rsidR="00D409E9" w:rsidRDefault="00D409E9" w:rsidP="00034699">
      <w:pPr>
        <w:keepNext/>
        <w:spacing w:before="240" w:after="60" w:line="276" w:lineRule="auto"/>
        <w:outlineLvl w:val="0"/>
        <w:rPr>
          <w:rFonts w:ascii="Arial" w:hAnsi="Arial"/>
          <w:kern w:val="32"/>
          <w:lang w:val="en-GB" w:eastAsia="en-GB"/>
        </w:rPr>
      </w:pPr>
    </w:p>
    <w:p w14:paraId="686FE23B" w14:textId="77777777" w:rsidR="00D409E9" w:rsidRDefault="00D409E9" w:rsidP="00034699">
      <w:pPr>
        <w:keepNext/>
        <w:spacing w:before="240" w:after="60" w:line="276" w:lineRule="auto"/>
        <w:outlineLvl w:val="0"/>
        <w:rPr>
          <w:rFonts w:ascii="Arial" w:hAnsi="Arial"/>
          <w:kern w:val="32"/>
          <w:lang w:val="en-GB" w:eastAsia="en-GB"/>
        </w:rPr>
      </w:pPr>
    </w:p>
    <w:p w14:paraId="63893BBC" w14:textId="77777777" w:rsidR="00D409E9" w:rsidRDefault="00D409E9" w:rsidP="00034699">
      <w:pPr>
        <w:keepNext/>
        <w:spacing w:before="240" w:after="60" w:line="276" w:lineRule="auto"/>
        <w:outlineLvl w:val="0"/>
        <w:rPr>
          <w:rFonts w:ascii="Arial" w:hAnsi="Arial"/>
          <w:kern w:val="32"/>
          <w:lang w:val="en-GB" w:eastAsia="en-GB"/>
        </w:rPr>
      </w:pPr>
    </w:p>
    <w:p w14:paraId="4838217C" w14:textId="77777777" w:rsidR="00BC5AA0" w:rsidRDefault="00BC5AA0" w:rsidP="00BC5AA0">
      <w:pPr>
        <w:keepNext/>
        <w:spacing w:before="240" w:after="60" w:line="276" w:lineRule="auto"/>
        <w:outlineLvl w:val="0"/>
        <w:rPr>
          <w:rFonts w:asciiTheme="minorHAnsi" w:hAnsiTheme="minorHAnsi" w:cstheme="minorHAnsi"/>
          <w:kern w:val="32"/>
          <w:lang w:val="en-GB" w:eastAsia="en-GB"/>
        </w:rPr>
      </w:pPr>
    </w:p>
    <w:p w14:paraId="3B1E126B" w14:textId="77777777" w:rsidR="00550242" w:rsidRPr="00BC5AA0" w:rsidRDefault="00550242" w:rsidP="00BC5AA0">
      <w:pPr>
        <w:keepNext/>
        <w:spacing w:before="240" w:after="60" w:line="276" w:lineRule="auto"/>
        <w:outlineLvl w:val="0"/>
        <w:rPr>
          <w:rFonts w:ascii="Arial" w:hAnsi="Arial" w:cs="Arial"/>
          <w:kern w:val="32"/>
          <w:lang w:val="en-GB" w:eastAsia="en-GB"/>
        </w:rPr>
      </w:pPr>
    </w:p>
    <w:p w14:paraId="4CD9179A" w14:textId="77777777" w:rsidR="00034699" w:rsidRPr="00A13969" w:rsidRDefault="00034699" w:rsidP="00034699">
      <w:pPr>
        <w:keepNext/>
        <w:spacing w:before="240" w:after="60" w:line="276" w:lineRule="auto"/>
        <w:jc w:val="center"/>
        <w:outlineLvl w:val="0"/>
        <w:rPr>
          <w:rFonts w:ascii="Arial" w:hAnsi="Arial"/>
          <w:b/>
          <w:bCs/>
          <w:kern w:val="32"/>
          <w:lang w:val="en-GB" w:eastAsia="en-GB"/>
        </w:rPr>
      </w:pPr>
    </w:p>
    <w:p w14:paraId="34A179F6"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1D09AF9"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AD61CAC"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4663DB9"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bookmarkStart w:id="22" w:name="_Hlk115162874"/>
    </w:p>
    <w:p w14:paraId="31E9DEA7"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p>
    <w:p w14:paraId="0FFBD9AE" w14:textId="77777777" w:rsidR="00E05D6D" w:rsidRDefault="00E05D6D"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bCs/>
          <w:iCs/>
          <w:color w:val="FF0000"/>
          <w:sz w:val="22"/>
          <w:szCs w:val="22"/>
          <w:lang w:val="en-ZA"/>
        </w:rPr>
      </w:pPr>
    </w:p>
    <w:p w14:paraId="79A6A2AA" w14:textId="398B6105" w:rsidR="00CA3AC3" w:rsidRPr="00771B74" w:rsidRDefault="00AF01E5" w:rsidP="00CA3AC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
          <w:bCs/>
          <w:iCs/>
          <w:lang w:val="en-GB"/>
        </w:rPr>
      </w:pPr>
      <w:r w:rsidRPr="00771B74">
        <w:rPr>
          <w:rFonts w:ascii="Arial" w:eastAsia="Calibri" w:hAnsi="Arial" w:cs="Arial"/>
          <w:b/>
          <w:bCs/>
          <w:iCs/>
          <w:lang w:val="en-GB"/>
        </w:rPr>
        <w:t xml:space="preserve">REFERENCE LETTERS/COMPLETION CERTIFICATES </w:t>
      </w:r>
    </w:p>
    <w:bookmarkEnd w:id="22"/>
    <w:p w14:paraId="1B94BBFF" w14:textId="77777777" w:rsidR="00771B74" w:rsidRDefault="00771B74" w:rsidP="00771B7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bCs/>
          <w:i/>
          <w:sz w:val="22"/>
          <w:szCs w:val="22"/>
          <w:lang w:val="en-ZA"/>
        </w:rPr>
      </w:pPr>
    </w:p>
    <w:p w14:paraId="4D50C1FE" w14:textId="7E6FA187" w:rsidR="0059180E" w:rsidRDefault="00CA3AC3" w:rsidP="00771B7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Arial" w:hAnsi="Arial"/>
          <w:lang w:val="en-GB" w:eastAsia="en-GB"/>
        </w:rPr>
      </w:pPr>
      <w:r w:rsidRPr="00CA3AC3">
        <w:rPr>
          <w:rFonts w:ascii="Calibri" w:eastAsia="Calibri" w:hAnsi="Calibri" w:cs="Calibri"/>
          <w:b/>
          <w:bCs/>
          <w:i/>
          <w:sz w:val="22"/>
          <w:szCs w:val="22"/>
          <w:lang w:val="en-ZA"/>
        </w:rPr>
        <w:t>[</w:t>
      </w:r>
      <w:r w:rsidR="00F1140D">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sectPr w:rsidR="0059180E" w:rsidSect="001503FF">
      <w:pgSz w:w="11920" w:h="16840"/>
      <w:pgMar w:top="760" w:right="1005" w:bottom="280" w:left="13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70ED7" w14:textId="77777777" w:rsidR="002E27AA" w:rsidRDefault="002E27AA">
      <w:r>
        <w:separator/>
      </w:r>
    </w:p>
  </w:endnote>
  <w:endnote w:type="continuationSeparator" w:id="0">
    <w:p w14:paraId="4DA9521E" w14:textId="77777777" w:rsidR="002E27AA" w:rsidRDefault="002E2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reuer Text">
    <w:altName w:val="Breuer Text"/>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FE66" w14:textId="714B011A" w:rsidR="00390A50" w:rsidRPr="00E33F2B" w:rsidRDefault="002E27AA" w:rsidP="00DB62F2">
    <w:pPr>
      <w:pStyle w:val="Footer"/>
      <w:pBdr>
        <w:top w:val="single" w:sz="4" w:space="1" w:color="D9D9D9" w:themeColor="background1" w:themeShade="D9"/>
      </w:pBdr>
      <w:tabs>
        <w:tab w:val="clear" w:pos="4513"/>
        <w:tab w:val="clear" w:pos="9026"/>
        <w:tab w:val="left" w:pos="7497"/>
      </w:tabs>
      <w:rPr>
        <w:b/>
        <w:bCs/>
        <w:sz w:val="18"/>
        <w:szCs w:val="18"/>
      </w:rPr>
    </w:pPr>
    <w:sdt>
      <w:sdtPr>
        <w:id w:val="638151739"/>
        <w:docPartObj>
          <w:docPartGallery w:val="Page Numbers (Bottom of Page)"/>
          <w:docPartUnique/>
        </w:docPartObj>
      </w:sdtPr>
      <w:sdtEndPr>
        <w:rPr>
          <w:color w:val="7F7F7F" w:themeColor="background1" w:themeShade="7F"/>
          <w:spacing w:val="60"/>
          <w:sz w:val="18"/>
          <w:szCs w:val="18"/>
        </w:rPr>
      </w:sdtEndPr>
      <w:sdtContent>
        <w:r w:rsidR="00390A50" w:rsidRPr="00E33F2B">
          <w:rPr>
            <w:sz w:val="18"/>
            <w:szCs w:val="18"/>
          </w:rPr>
          <w:fldChar w:fldCharType="begin"/>
        </w:r>
        <w:r w:rsidR="00390A50" w:rsidRPr="00E33F2B">
          <w:rPr>
            <w:sz w:val="18"/>
            <w:szCs w:val="18"/>
          </w:rPr>
          <w:instrText xml:space="preserve"> PAGE   \* MERGEFORMAT </w:instrText>
        </w:r>
        <w:r w:rsidR="00390A50" w:rsidRPr="00E33F2B">
          <w:rPr>
            <w:sz w:val="18"/>
            <w:szCs w:val="18"/>
          </w:rPr>
          <w:fldChar w:fldCharType="separate"/>
        </w:r>
        <w:r w:rsidR="00390A50" w:rsidRPr="00E33F2B">
          <w:rPr>
            <w:b/>
            <w:bCs/>
            <w:noProof/>
            <w:sz w:val="18"/>
            <w:szCs w:val="18"/>
          </w:rPr>
          <w:t>2</w:t>
        </w:r>
        <w:r w:rsidR="00390A50" w:rsidRPr="00E33F2B">
          <w:rPr>
            <w:b/>
            <w:bCs/>
            <w:noProof/>
            <w:sz w:val="18"/>
            <w:szCs w:val="18"/>
          </w:rPr>
          <w:fldChar w:fldCharType="end"/>
        </w:r>
        <w:r w:rsidR="00390A50" w:rsidRPr="00E33F2B">
          <w:rPr>
            <w:b/>
            <w:bCs/>
            <w:sz w:val="18"/>
            <w:szCs w:val="18"/>
          </w:rPr>
          <w:t xml:space="preserve"> | </w:t>
        </w:r>
        <w:r w:rsidR="00390A50" w:rsidRPr="00E33F2B">
          <w:rPr>
            <w:color w:val="7F7F7F" w:themeColor="background1" w:themeShade="7F"/>
            <w:spacing w:val="60"/>
            <w:sz w:val="18"/>
            <w:szCs w:val="18"/>
          </w:rPr>
          <w:t>Page</w:t>
        </w:r>
      </w:sdtContent>
    </w:sdt>
    <w:r w:rsidR="00390A50">
      <w:rPr>
        <w:color w:val="7F7F7F" w:themeColor="background1" w:themeShade="7F"/>
        <w:spacing w:val="60"/>
        <w:sz w:val="18"/>
        <w:szCs w:val="18"/>
      </w:rPr>
      <w:t xml:space="preserve">                                                          </w:t>
    </w:r>
    <w:r w:rsidR="00D66314">
      <w:rPr>
        <w:color w:val="7F7F7F" w:themeColor="background1" w:themeShade="7F"/>
        <w:spacing w:val="60"/>
        <w:sz w:val="18"/>
        <w:szCs w:val="18"/>
      </w:rPr>
      <w:t>September</w:t>
    </w:r>
    <w:r w:rsidR="00390A50" w:rsidRPr="00E33F2B">
      <w:rPr>
        <w:color w:val="7F7F7F" w:themeColor="background1" w:themeShade="7F"/>
        <w:spacing w:val="60"/>
        <w:sz w:val="18"/>
        <w:szCs w:val="18"/>
      </w:rPr>
      <w:t xml:space="preserve"> 20</w:t>
    </w:r>
    <w:r w:rsidR="00390A50">
      <w:rPr>
        <w:color w:val="7F7F7F" w:themeColor="background1" w:themeShade="7F"/>
        <w:spacing w:val="60"/>
        <w:sz w:val="18"/>
        <w:szCs w:val="18"/>
      </w:rPr>
      <w:t>2</w:t>
    </w:r>
    <w:r w:rsidR="003F659E">
      <w:rPr>
        <w:color w:val="7F7F7F" w:themeColor="background1" w:themeShade="7F"/>
        <w:spacing w:val="60"/>
        <w:sz w:val="18"/>
        <w:szCs w:val="18"/>
      </w:rPr>
      <w:t>6</w:t>
    </w:r>
  </w:p>
  <w:p w14:paraId="2232326C" w14:textId="77777777" w:rsidR="00390A50" w:rsidRPr="00E33F2B" w:rsidRDefault="00390A5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9E27D" w14:textId="77777777" w:rsidR="002E27AA" w:rsidRDefault="002E27AA">
      <w:r>
        <w:separator/>
      </w:r>
    </w:p>
  </w:footnote>
  <w:footnote w:type="continuationSeparator" w:id="0">
    <w:p w14:paraId="571B2471" w14:textId="77777777" w:rsidR="002E27AA" w:rsidRDefault="002E27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A9D29" w14:textId="1A0EBAD4" w:rsidR="002224D9" w:rsidRPr="002224D9" w:rsidRDefault="002224D9" w:rsidP="002224D9">
    <w:pPr>
      <w:tabs>
        <w:tab w:val="left" w:pos="2520"/>
      </w:tabs>
      <w:spacing w:after="200" w:line="276" w:lineRule="auto"/>
      <w:contextualSpacing/>
      <w:jc w:val="both"/>
      <w:rPr>
        <w:rFonts w:asciiTheme="minorHAnsi" w:hAnsiTheme="minorHAnsi" w:cstheme="minorHAnsi"/>
        <w:b/>
        <w:sz w:val="16"/>
        <w:szCs w:val="16"/>
      </w:rPr>
    </w:pPr>
    <w:r w:rsidRPr="002224D9">
      <w:rPr>
        <w:rFonts w:asciiTheme="minorHAnsi" w:hAnsiTheme="minorHAnsi" w:cstheme="minorHAnsi"/>
        <w:b/>
        <w:sz w:val="16"/>
        <w:szCs w:val="16"/>
      </w:rPr>
      <w:t xml:space="preserve">THE PROVISION OF M-FILES APPLICATION SOFTWARE LICENSE &amp; SERVICE LEVEL AGREEMENT </w:t>
    </w:r>
    <w:r w:rsidR="004E6D3C">
      <w:rPr>
        <w:rFonts w:asciiTheme="minorHAnsi" w:hAnsiTheme="minorHAnsi" w:cstheme="minorHAnsi"/>
        <w:b/>
        <w:sz w:val="16"/>
        <w:szCs w:val="16"/>
      </w:rPr>
      <w:t xml:space="preserve">TO UGU DISTRICT MUNICIPALITY </w:t>
    </w:r>
    <w:r w:rsidRPr="002224D9">
      <w:rPr>
        <w:rFonts w:asciiTheme="minorHAnsi" w:hAnsiTheme="minorHAnsi" w:cstheme="minorHAnsi"/>
        <w:b/>
        <w:sz w:val="16"/>
        <w:szCs w:val="16"/>
      </w:rPr>
      <w:t>FOR A PERIOD OF THIRTY-SIX (36) MONTHS</w:t>
    </w:r>
  </w:p>
  <w:p w14:paraId="3949F0AE" w14:textId="50ACF8CF" w:rsidR="00390A50" w:rsidRDefault="00390A50" w:rsidP="00544021">
    <w:pPr>
      <w:tabs>
        <w:tab w:val="left" w:pos="2520"/>
      </w:tabs>
      <w:contextualSpacing/>
      <w:rPr>
        <w:rFonts w:ascii="Calibri" w:eastAsia="Calibri" w:hAnsi="Calibri" w:cs="Tahoma"/>
        <w:b/>
        <w:sz w:val="16"/>
        <w:szCs w:val="16"/>
        <w:lang w:val="en-ZA"/>
      </w:rPr>
    </w:pPr>
    <w:r w:rsidRPr="00544021">
      <w:rPr>
        <w:rFonts w:ascii="Calibri" w:eastAsia="Calibri" w:hAnsi="Calibri" w:cs="Tahoma"/>
        <w:b/>
        <w:sz w:val="16"/>
        <w:szCs w:val="16"/>
        <w:lang w:val="en-ZA"/>
      </w:rPr>
      <w:t>CONTRACT NO: UGU- 0</w:t>
    </w:r>
    <w:r w:rsidR="00A5087B">
      <w:rPr>
        <w:rFonts w:ascii="Calibri" w:eastAsia="Calibri" w:hAnsi="Calibri" w:cs="Tahoma"/>
        <w:b/>
        <w:sz w:val="16"/>
        <w:szCs w:val="16"/>
        <w:lang w:val="en-ZA"/>
      </w:rPr>
      <w:t>5</w:t>
    </w:r>
    <w:r w:rsidRPr="00544021">
      <w:rPr>
        <w:rFonts w:ascii="Calibri" w:eastAsia="Calibri" w:hAnsi="Calibri" w:cs="Tahoma"/>
        <w:b/>
        <w:sz w:val="16"/>
        <w:szCs w:val="16"/>
        <w:lang w:val="en-ZA"/>
      </w:rPr>
      <w:t>-</w:t>
    </w:r>
    <w:r w:rsidR="004E6D3C">
      <w:rPr>
        <w:rFonts w:ascii="Calibri" w:eastAsia="Calibri" w:hAnsi="Calibri" w:cs="Tahoma"/>
        <w:b/>
        <w:sz w:val="16"/>
        <w:szCs w:val="16"/>
        <w:lang w:val="en-ZA"/>
      </w:rPr>
      <w:t>1731</w:t>
    </w:r>
    <w:r>
      <w:rPr>
        <w:rFonts w:ascii="Calibri" w:eastAsia="Calibri" w:hAnsi="Calibri" w:cs="Tahoma"/>
        <w:b/>
        <w:sz w:val="16"/>
        <w:szCs w:val="16"/>
        <w:lang w:val="en-ZA"/>
      </w:rPr>
      <w:t>-20</w:t>
    </w:r>
    <w:r w:rsidR="00236EE3">
      <w:rPr>
        <w:rFonts w:ascii="Calibri" w:eastAsia="Calibri" w:hAnsi="Calibri" w:cs="Tahoma"/>
        <w:b/>
        <w:sz w:val="16"/>
        <w:szCs w:val="16"/>
        <w:lang w:val="en-ZA"/>
      </w:rPr>
      <w:t>26</w:t>
    </w:r>
  </w:p>
  <w:p w14:paraId="64A31C26" w14:textId="77777777" w:rsidR="00390A50" w:rsidRPr="00544021" w:rsidRDefault="00390A50" w:rsidP="00544021">
    <w:pPr>
      <w:tabs>
        <w:tab w:val="left" w:pos="2520"/>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6AA"/>
    <w:multiLevelType w:val="hybridMultilevel"/>
    <w:tmpl w:val="C32E6EC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0D87C35"/>
    <w:multiLevelType w:val="multilevel"/>
    <w:tmpl w:val="989C44CC"/>
    <w:lvl w:ilvl="0">
      <w:start w:val="3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432177B"/>
    <w:multiLevelType w:val="multilevel"/>
    <w:tmpl w:val="1462343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46E2A2A"/>
    <w:multiLevelType w:val="hybridMultilevel"/>
    <w:tmpl w:val="725CB9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48B01F1"/>
    <w:multiLevelType w:val="multilevel"/>
    <w:tmpl w:val="2DB28F2A"/>
    <w:lvl w:ilvl="0">
      <w:start w:val="2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53D2C37"/>
    <w:multiLevelType w:val="hybridMultilevel"/>
    <w:tmpl w:val="0A48CB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7FF0171"/>
    <w:multiLevelType w:val="hybridMultilevel"/>
    <w:tmpl w:val="FA9033E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9" w15:restartNumberingAfterBreak="0">
    <w:nsid w:val="10734F04"/>
    <w:multiLevelType w:val="hybridMultilevel"/>
    <w:tmpl w:val="4500673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11B32608"/>
    <w:multiLevelType w:val="multilevel"/>
    <w:tmpl w:val="DD186A82"/>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54B121F"/>
    <w:multiLevelType w:val="hybridMultilevel"/>
    <w:tmpl w:val="AD38B55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2" w15:restartNumberingAfterBreak="0">
    <w:nsid w:val="16F2755E"/>
    <w:multiLevelType w:val="multilevel"/>
    <w:tmpl w:val="08A4BEEA"/>
    <w:lvl w:ilvl="0">
      <w:start w:val="4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1D5868FF"/>
    <w:multiLevelType w:val="multilevel"/>
    <w:tmpl w:val="87542E42"/>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DF158EB"/>
    <w:multiLevelType w:val="multilevel"/>
    <w:tmpl w:val="7EFAE02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7F930B1"/>
    <w:multiLevelType w:val="multilevel"/>
    <w:tmpl w:val="1D3E1B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8155E9E"/>
    <w:multiLevelType w:val="hybridMultilevel"/>
    <w:tmpl w:val="6FE884A0"/>
    <w:lvl w:ilvl="0" w:tplc="7C7E496A">
      <w:start w:val="18"/>
      <w:numFmt w:val="decimal"/>
      <w:lvlText w:val="%1."/>
      <w:lvlJc w:val="left"/>
      <w:pPr>
        <w:tabs>
          <w:tab w:val="num" w:pos="720"/>
        </w:tabs>
        <w:ind w:left="720" w:hanging="360"/>
      </w:pPr>
      <w:rPr>
        <w:rFonts w:hint="default"/>
        <w:b/>
      </w:rPr>
    </w:lvl>
    <w:lvl w:ilvl="1" w:tplc="E8442D74">
      <w:numFmt w:val="none"/>
      <w:lvlText w:val=""/>
      <w:lvlJc w:val="left"/>
      <w:pPr>
        <w:tabs>
          <w:tab w:val="num" w:pos="360"/>
        </w:tabs>
      </w:pPr>
    </w:lvl>
    <w:lvl w:ilvl="2" w:tplc="10200620">
      <w:numFmt w:val="none"/>
      <w:lvlText w:val=""/>
      <w:lvlJc w:val="left"/>
      <w:pPr>
        <w:tabs>
          <w:tab w:val="num" w:pos="360"/>
        </w:tabs>
      </w:pPr>
    </w:lvl>
    <w:lvl w:ilvl="3" w:tplc="5BCE7052">
      <w:numFmt w:val="none"/>
      <w:lvlText w:val=""/>
      <w:lvlJc w:val="left"/>
      <w:pPr>
        <w:tabs>
          <w:tab w:val="num" w:pos="360"/>
        </w:tabs>
      </w:pPr>
    </w:lvl>
    <w:lvl w:ilvl="4" w:tplc="5C4EA0DE">
      <w:numFmt w:val="none"/>
      <w:lvlText w:val=""/>
      <w:lvlJc w:val="left"/>
      <w:pPr>
        <w:tabs>
          <w:tab w:val="num" w:pos="360"/>
        </w:tabs>
      </w:pPr>
    </w:lvl>
    <w:lvl w:ilvl="5" w:tplc="CFB034D2">
      <w:numFmt w:val="none"/>
      <w:lvlText w:val=""/>
      <w:lvlJc w:val="left"/>
      <w:pPr>
        <w:tabs>
          <w:tab w:val="num" w:pos="360"/>
        </w:tabs>
      </w:pPr>
    </w:lvl>
    <w:lvl w:ilvl="6" w:tplc="C98A5F70">
      <w:numFmt w:val="none"/>
      <w:lvlText w:val=""/>
      <w:lvlJc w:val="left"/>
      <w:pPr>
        <w:tabs>
          <w:tab w:val="num" w:pos="360"/>
        </w:tabs>
      </w:pPr>
    </w:lvl>
    <w:lvl w:ilvl="7" w:tplc="BD74C488">
      <w:numFmt w:val="none"/>
      <w:lvlText w:val=""/>
      <w:lvlJc w:val="left"/>
      <w:pPr>
        <w:tabs>
          <w:tab w:val="num" w:pos="360"/>
        </w:tabs>
      </w:pPr>
    </w:lvl>
    <w:lvl w:ilvl="8" w:tplc="46E08124">
      <w:numFmt w:val="none"/>
      <w:lvlText w:val=""/>
      <w:lvlJc w:val="left"/>
      <w:pPr>
        <w:tabs>
          <w:tab w:val="num" w:pos="360"/>
        </w:tabs>
      </w:p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D2E7541"/>
    <w:multiLevelType w:val="multilevel"/>
    <w:tmpl w:val="10A0382C"/>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4"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25" w15:restartNumberingAfterBreak="0">
    <w:nsid w:val="342473FF"/>
    <w:multiLevelType w:val="hybridMultilevel"/>
    <w:tmpl w:val="7E70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8A27D0"/>
    <w:multiLevelType w:val="multilevel"/>
    <w:tmpl w:val="48ECE1EE"/>
    <w:lvl w:ilvl="0">
      <w:start w:val="1"/>
      <w:numFmt w:val="decimal"/>
      <w:lvlText w:val="%1."/>
      <w:lvlJc w:val="left"/>
      <w:pPr>
        <w:ind w:left="1080" w:hanging="360"/>
      </w:pPr>
      <w:rPr>
        <w:b/>
        <w:bCs/>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3B655E8"/>
    <w:multiLevelType w:val="multilevel"/>
    <w:tmpl w:val="EA24F28A"/>
    <w:lvl w:ilvl="0">
      <w:start w:val="3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4A375F4"/>
    <w:multiLevelType w:val="multilevel"/>
    <w:tmpl w:val="B9C8BF9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2" w15:restartNumberingAfterBreak="0">
    <w:nsid w:val="58311485"/>
    <w:multiLevelType w:val="multilevel"/>
    <w:tmpl w:val="ECD2D990"/>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1B53716"/>
    <w:multiLevelType w:val="multilevel"/>
    <w:tmpl w:val="0672BB18"/>
    <w:lvl w:ilvl="0">
      <w:start w:val="3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78C26DE"/>
    <w:multiLevelType w:val="multilevel"/>
    <w:tmpl w:val="8E306502"/>
    <w:lvl w:ilvl="0">
      <w:start w:val="3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8B536F2"/>
    <w:multiLevelType w:val="multilevel"/>
    <w:tmpl w:val="566848F2"/>
    <w:lvl w:ilvl="0">
      <w:start w:val="3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74FC33BF"/>
    <w:multiLevelType w:val="hybridMultilevel"/>
    <w:tmpl w:val="A5B24F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5C85C49"/>
    <w:multiLevelType w:val="multilevel"/>
    <w:tmpl w:val="5DA4CE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5880497">
    <w:abstractNumId w:val="31"/>
  </w:num>
  <w:num w:numId="2" w16cid:durableId="4208747">
    <w:abstractNumId w:val="24"/>
  </w:num>
  <w:num w:numId="3" w16cid:durableId="798302845">
    <w:abstractNumId w:val="13"/>
  </w:num>
  <w:num w:numId="4" w16cid:durableId="1909459323">
    <w:abstractNumId w:val="1"/>
  </w:num>
  <w:num w:numId="5" w16cid:durableId="1907295662">
    <w:abstractNumId w:val="14"/>
  </w:num>
  <w:num w:numId="6" w16cid:durableId="637958092">
    <w:abstractNumId w:val="38"/>
  </w:num>
  <w:num w:numId="7" w16cid:durableId="717317912">
    <w:abstractNumId w:val="8"/>
  </w:num>
  <w:num w:numId="8" w16cid:durableId="1587106454">
    <w:abstractNumId w:val="27"/>
  </w:num>
  <w:num w:numId="9" w16cid:durableId="152526079">
    <w:abstractNumId w:val="23"/>
  </w:num>
  <w:num w:numId="10" w16cid:durableId="1120296161">
    <w:abstractNumId w:val="17"/>
  </w:num>
  <w:num w:numId="11" w16cid:durableId="1485899901">
    <w:abstractNumId w:val="18"/>
  </w:num>
  <w:num w:numId="12" w16cid:durableId="1114515281">
    <w:abstractNumId w:val="21"/>
  </w:num>
  <w:num w:numId="13" w16cid:durableId="1406102282">
    <w:abstractNumId w:val="25"/>
  </w:num>
  <w:num w:numId="14" w16cid:durableId="654383950">
    <w:abstractNumId w:val="26"/>
  </w:num>
  <w:num w:numId="15" w16cid:durableId="1188372445">
    <w:abstractNumId w:val="34"/>
  </w:num>
  <w:num w:numId="16" w16cid:durableId="1248923097">
    <w:abstractNumId w:val="33"/>
  </w:num>
  <w:num w:numId="17" w16cid:durableId="1671130671">
    <w:abstractNumId w:val="19"/>
  </w:num>
  <w:num w:numId="18" w16cid:durableId="1105033400">
    <w:abstractNumId w:val="29"/>
  </w:num>
  <w:num w:numId="19" w16cid:durableId="135533208">
    <w:abstractNumId w:val="20"/>
  </w:num>
  <w:num w:numId="20" w16cid:durableId="291592641">
    <w:abstractNumId w:val="7"/>
  </w:num>
  <w:num w:numId="21" w16cid:durableId="300690926">
    <w:abstractNumId w:val="12"/>
  </w:num>
  <w:num w:numId="22" w16cid:durableId="1138573208">
    <w:abstractNumId w:val="3"/>
  </w:num>
  <w:num w:numId="23" w16cid:durableId="1898587403">
    <w:abstractNumId w:val="32"/>
  </w:num>
  <w:num w:numId="24" w16cid:durableId="1316378626">
    <w:abstractNumId w:val="22"/>
  </w:num>
  <w:num w:numId="25" w16cid:durableId="231236549">
    <w:abstractNumId w:val="15"/>
  </w:num>
  <w:num w:numId="26" w16cid:durableId="1218862362">
    <w:abstractNumId w:val="5"/>
  </w:num>
  <w:num w:numId="27" w16cid:durableId="1761751168">
    <w:abstractNumId w:val="37"/>
  </w:num>
  <w:num w:numId="28" w16cid:durableId="1384716394">
    <w:abstractNumId w:val="36"/>
  </w:num>
  <w:num w:numId="29" w16cid:durableId="1661421616">
    <w:abstractNumId w:val="28"/>
  </w:num>
  <w:num w:numId="30" w16cid:durableId="389890451">
    <w:abstractNumId w:val="2"/>
  </w:num>
  <w:num w:numId="31" w16cid:durableId="1635675562">
    <w:abstractNumId w:val="35"/>
  </w:num>
  <w:num w:numId="32" w16cid:durableId="1545478550">
    <w:abstractNumId w:val="16"/>
  </w:num>
  <w:num w:numId="33" w16cid:durableId="1308703536">
    <w:abstractNumId w:val="40"/>
  </w:num>
  <w:num w:numId="34" w16cid:durableId="1726758931">
    <w:abstractNumId w:val="10"/>
  </w:num>
  <w:num w:numId="35" w16cid:durableId="1398282368">
    <w:abstractNumId w:val="39"/>
  </w:num>
  <w:num w:numId="36" w16cid:durableId="1886526163">
    <w:abstractNumId w:val="11"/>
  </w:num>
  <w:num w:numId="37" w16cid:durableId="1370833189">
    <w:abstractNumId w:val="6"/>
  </w:num>
  <w:num w:numId="38" w16cid:durableId="1331329846">
    <w:abstractNumId w:val="30"/>
  </w:num>
  <w:num w:numId="39" w16cid:durableId="1391149557">
    <w:abstractNumId w:val="4"/>
  </w:num>
  <w:num w:numId="40" w16cid:durableId="1685089617">
    <w:abstractNumId w:val="9"/>
  </w:num>
  <w:num w:numId="41" w16cid:durableId="678895079">
    <w:abstractNumId w:val="0"/>
  </w:num>
  <w:num w:numId="42" w16cid:durableId="21134161">
    <w:abstractNumId w:val="31"/>
  </w:num>
  <w:num w:numId="43" w16cid:durableId="1512335356">
    <w:abstractNumId w:val="31"/>
  </w:num>
  <w:num w:numId="44" w16cid:durableId="534074863">
    <w:abstractNumId w:val="31"/>
  </w:num>
  <w:num w:numId="45" w16cid:durableId="735980695">
    <w:abstractNumId w:val="31"/>
  </w:num>
  <w:num w:numId="46" w16cid:durableId="979647484">
    <w:abstractNumId w:val="31"/>
  </w:num>
  <w:num w:numId="47" w16cid:durableId="379550709">
    <w:abstractNumId w:val="31"/>
  </w:num>
  <w:num w:numId="48" w16cid:durableId="50617063">
    <w:abstractNumId w:val="31"/>
  </w:num>
  <w:num w:numId="49" w16cid:durableId="679967135">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55B"/>
    <w:rsid w:val="00007A60"/>
    <w:rsid w:val="0001602E"/>
    <w:rsid w:val="0001724B"/>
    <w:rsid w:val="00023673"/>
    <w:rsid w:val="00032714"/>
    <w:rsid w:val="00034699"/>
    <w:rsid w:val="00041E88"/>
    <w:rsid w:val="00046E52"/>
    <w:rsid w:val="00050816"/>
    <w:rsid w:val="00050E63"/>
    <w:rsid w:val="00050ED1"/>
    <w:rsid w:val="00051C40"/>
    <w:rsid w:val="00051E23"/>
    <w:rsid w:val="000554E5"/>
    <w:rsid w:val="000555F2"/>
    <w:rsid w:val="00062D71"/>
    <w:rsid w:val="00063023"/>
    <w:rsid w:val="00063BD5"/>
    <w:rsid w:val="00065772"/>
    <w:rsid w:val="00070F6F"/>
    <w:rsid w:val="000714A2"/>
    <w:rsid w:val="0007259F"/>
    <w:rsid w:val="00076E15"/>
    <w:rsid w:val="00090195"/>
    <w:rsid w:val="00093F1F"/>
    <w:rsid w:val="000972D2"/>
    <w:rsid w:val="000A0F7A"/>
    <w:rsid w:val="000B6110"/>
    <w:rsid w:val="000B6301"/>
    <w:rsid w:val="000C3D81"/>
    <w:rsid w:val="000C40A7"/>
    <w:rsid w:val="000C7F05"/>
    <w:rsid w:val="000D4A9F"/>
    <w:rsid w:val="000D6844"/>
    <w:rsid w:val="000E0D3F"/>
    <w:rsid w:val="000E38A1"/>
    <w:rsid w:val="000E3A5F"/>
    <w:rsid w:val="0010172C"/>
    <w:rsid w:val="00104244"/>
    <w:rsid w:val="0010760B"/>
    <w:rsid w:val="001138B9"/>
    <w:rsid w:val="00116AC3"/>
    <w:rsid w:val="00121BF7"/>
    <w:rsid w:val="00122CA9"/>
    <w:rsid w:val="00127554"/>
    <w:rsid w:val="00130977"/>
    <w:rsid w:val="001330A2"/>
    <w:rsid w:val="001352B1"/>
    <w:rsid w:val="0013632C"/>
    <w:rsid w:val="001422A1"/>
    <w:rsid w:val="001503FF"/>
    <w:rsid w:val="00155CFC"/>
    <w:rsid w:val="00156831"/>
    <w:rsid w:val="00157F99"/>
    <w:rsid w:val="00162DA8"/>
    <w:rsid w:val="00165182"/>
    <w:rsid w:val="001654A7"/>
    <w:rsid w:val="00166D7E"/>
    <w:rsid w:val="0017076C"/>
    <w:rsid w:val="001719A5"/>
    <w:rsid w:val="00172358"/>
    <w:rsid w:val="00182053"/>
    <w:rsid w:val="00192139"/>
    <w:rsid w:val="001A0328"/>
    <w:rsid w:val="001A1D59"/>
    <w:rsid w:val="001A4D31"/>
    <w:rsid w:val="001A5E3C"/>
    <w:rsid w:val="001B3A80"/>
    <w:rsid w:val="001B5F8C"/>
    <w:rsid w:val="001C2DD9"/>
    <w:rsid w:val="001C2EE0"/>
    <w:rsid w:val="001C5156"/>
    <w:rsid w:val="001C6023"/>
    <w:rsid w:val="001C786E"/>
    <w:rsid w:val="001D1657"/>
    <w:rsid w:val="001D1686"/>
    <w:rsid w:val="001D39CC"/>
    <w:rsid w:val="001D4B63"/>
    <w:rsid w:val="001D748E"/>
    <w:rsid w:val="001F15A2"/>
    <w:rsid w:val="001F25BF"/>
    <w:rsid w:val="001F3A9F"/>
    <w:rsid w:val="001F4AB5"/>
    <w:rsid w:val="001F5135"/>
    <w:rsid w:val="002133CC"/>
    <w:rsid w:val="00215C7C"/>
    <w:rsid w:val="002200A3"/>
    <w:rsid w:val="002224D9"/>
    <w:rsid w:val="00225329"/>
    <w:rsid w:val="002257EE"/>
    <w:rsid w:val="00230E34"/>
    <w:rsid w:val="00236EE3"/>
    <w:rsid w:val="00242ABD"/>
    <w:rsid w:val="00251261"/>
    <w:rsid w:val="0025235A"/>
    <w:rsid w:val="002527A8"/>
    <w:rsid w:val="002545D7"/>
    <w:rsid w:val="00254670"/>
    <w:rsid w:val="00260473"/>
    <w:rsid w:val="002636EC"/>
    <w:rsid w:val="00264A78"/>
    <w:rsid w:val="00265725"/>
    <w:rsid w:val="00274A4C"/>
    <w:rsid w:val="00284D39"/>
    <w:rsid w:val="00284FB4"/>
    <w:rsid w:val="002862F0"/>
    <w:rsid w:val="002879CA"/>
    <w:rsid w:val="002A0E7A"/>
    <w:rsid w:val="002A4322"/>
    <w:rsid w:val="002C4266"/>
    <w:rsid w:val="002C6AF5"/>
    <w:rsid w:val="002E1199"/>
    <w:rsid w:val="002E208B"/>
    <w:rsid w:val="002E27AA"/>
    <w:rsid w:val="002E54C3"/>
    <w:rsid w:val="002F36BC"/>
    <w:rsid w:val="003013E2"/>
    <w:rsid w:val="0030335F"/>
    <w:rsid w:val="003070B4"/>
    <w:rsid w:val="00320325"/>
    <w:rsid w:val="00320D8F"/>
    <w:rsid w:val="003218D8"/>
    <w:rsid w:val="00331649"/>
    <w:rsid w:val="00333353"/>
    <w:rsid w:val="003412A3"/>
    <w:rsid w:val="00345154"/>
    <w:rsid w:val="00351EBF"/>
    <w:rsid w:val="00351F03"/>
    <w:rsid w:val="00353201"/>
    <w:rsid w:val="003552AE"/>
    <w:rsid w:val="00357258"/>
    <w:rsid w:val="00360B42"/>
    <w:rsid w:val="00362058"/>
    <w:rsid w:val="003627F5"/>
    <w:rsid w:val="00364F01"/>
    <w:rsid w:val="00367531"/>
    <w:rsid w:val="0037251A"/>
    <w:rsid w:val="00372BD4"/>
    <w:rsid w:val="00373D6D"/>
    <w:rsid w:val="0037513D"/>
    <w:rsid w:val="00386C35"/>
    <w:rsid w:val="00390A50"/>
    <w:rsid w:val="00393A44"/>
    <w:rsid w:val="0039476C"/>
    <w:rsid w:val="003976A9"/>
    <w:rsid w:val="003A03EC"/>
    <w:rsid w:val="003B147D"/>
    <w:rsid w:val="003B655E"/>
    <w:rsid w:val="003C0423"/>
    <w:rsid w:val="003C087E"/>
    <w:rsid w:val="003C1242"/>
    <w:rsid w:val="003C37A7"/>
    <w:rsid w:val="003C4279"/>
    <w:rsid w:val="003D2CFE"/>
    <w:rsid w:val="003D32DD"/>
    <w:rsid w:val="003D5D46"/>
    <w:rsid w:val="003E514F"/>
    <w:rsid w:val="003E5B51"/>
    <w:rsid w:val="003F3869"/>
    <w:rsid w:val="003F629C"/>
    <w:rsid w:val="003F659E"/>
    <w:rsid w:val="003F6C02"/>
    <w:rsid w:val="003F7CEE"/>
    <w:rsid w:val="00401C62"/>
    <w:rsid w:val="00401EE9"/>
    <w:rsid w:val="00404473"/>
    <w:rsid w:val="0040602F"/>
    <w:rsid w:val="004071B8"/>
    <w:rsid w:val="0040732F"/>
    <w:rsid w:val="00410100"/>
    <w:rsid w:val="004103AE"/>
    <w:rsid w:val="00411A2F"/>
    <w:rsid w:val="004200A1"/>
    <w:rsid w:val="0042375F"/>
    <w:rsid w:val="00424DD0"/>
    <w:rsid w:val="00425B51"/>
    <w:rsid w:val="00430B14"/>
    <w:rsid w:val="00432574"/>
    <w:rsid w:val="0043268C"/>
    <w:rsid w:val="00446D51"/>
    <w:rsid w:val="00452123"/>
    <w:rsid w:val="004523AF"/>
    <w:rsid w:val="00484831"/>
    <w:rsid w:val="004876D0"/>
    <w:rsid w:val="00493695"/>
    <w:rsid w:val="004A3534"/>
    <w:rsid w:val="004A6490"/>
    <w:rsid w:val="004A72EC"/>
    <w:rsid w:val="004B0F3F"/>
    <w:rsid w:val="004B19AF"/>
    <w:rsid w:val="004B7094"/>
    <w:rsid w:val="004B7510"/>
    <w:rsid w:val="004C5441"/>
    <w:rsid w:val="004C5689"/>
    <w:rsid w:val="004C79A7"/>
    <w:rsid w:val="004D0686"/>
    <w:rsid w:val="004D2026"/>
    <w:rsid w:val="004D589C"/>
    <w:rsid w:val="004D7CAC"/>
    <w:rsid w:val="004E2013"/>
    <w:rsid w:val="004E35CB"/>
    <w:rsid w:val="004E4342"/>
    <w:rsid w:val="004E49AE"/>
    <w:rsid w:val="004E4F9F"/>
    <w:rsid w:val="004E6D3C"/>
    <w:rsid w:val="004E7564"/>
    <w:rsid w:val="004E7992"/>
    <w:rsid w:val="00500E38"/>
    <w:rsid w:val="00502BEC"/>
    <w:rsid w:val="00513521"/>
    <w:rsid w:val="005138D8"/>
    <w:rsid w:val="00524AD8"/>
    <w:rsid w:val="00531336"/>
    <w:rsid w:val="005314A3"/>
    <w:rsid w:val="00535CF2"/>
    <w:rsid w:val="0054004C"/>
    <w:rsid w:val="00544021"/>
    <w:rsid w:val="00545149"/>
    <w:rsid w:val="00545D24"/>
    <w:rsid w:val="005477A6"/>
    <w:rsid w:val="005478F1"/>
    <w:rsid w:val="00550242"/>
    <w:rsid w:val="00553289"/>
    <w:rsid w:val="005626FE"/>
    <w:rsid w:val="00563748"/>
    <w:rsid w:val="00563BFE"/>
    <w:rsid w:val="00567308"/>
    <w:rsid w:val="0057159A"/>
    <w:rsid w:val="005732FB"/>
    <w:rsid w:val="00573B45"/>
    <w:rsid w:val="00581792"/>
    <w:rsid w:val="00582FE5"/>
    <w:rsid w:val="00584776"/>
    <w:rsid w:val="00587B9A"/>
    <w:rsid w:val="0059180E"/>
    <w:rsid w:val="00592F31"/>
    <w:rsid w:val="00594004"/>
    <w:rsid w:val="00595BFC"/>
    <w:rsid w:val="00596283"/>
    <w:rsid w:val="005967EA"/>
    <w:rsid w:val="005A24F0"/>
    <w:rsid w:val="005B09D7"/>
    <w:rsid w:val="005B11CF"/>
    <w:rsid w:val="005B4AED"/>
    <w:rsid w:val="005B68D9"/>
    <w:rsid w:val="005C0483"/>
    <w:rsid w:val="005C0569"/>
    <w:rsid w:val="005C3993"/>
    <w:rsid w:val="005C60F3"/>
    <w:rsid w:val="005D146D"/>
    <w:rsid w:val="005D2D4E"/>
    <w:rsid w:val="005D41B6"/>
    <w:rsid w:val="005E24B5"/>
    <w:rsid w:val="005E4B9E"/>
    <w:rsid w:val="005F0AF1"/>
    <w:rsid w:val="005F527A"/>
    <w:rsid w:val="005F69DE"/>
    <w:rsid w:val="00601E9D"/>
    <w:rsid w:val="006051AD"/>
    <w:rsid w:val="006132C1"/>
    <w:rsid w:val="006153D2"/>
    <w:rsid w:val="006160A6"/>
    <w:rsid w:val="0061787A"/>
    <w:rsid w:val="00623428"/>
    <w:rsid w:val="006255C6"/>
    <w:rsid w:val="006343B2"/>
    <w:rsid w:val="00650AC4"/>
    <w:rsid w:val="00655575"/>
    <w:rsid w:val="00662068"/>
    <w:rsid w:val="00662F3B"/>
    <w:rsid w:val="006637DA"/>
    <w:rsid w:val="0066535A"/>
    <w:rsid w:val="00667426"/>
    <w:rsid w:val="0067225D"/>
    <w:rsid w:val="00675B84"/>
    <w:rsid w:val="00681598"/>
    <w:rsid w:val="00685ABB"/>
    <w:rsid w:val="00686EB9"/>
    <w:rsid w:val="00686F58"/>
    <w:rsid w:val="00687101"/>
    <w:rsid w:val="0068738E"/>
    <w:rsid w:val="00692F9D"/>
    <w:rsid w:val="006945DE"/>
    <w:rsid w:val="006A1851"/>
    <w:rsid w:val="006A3A5D"/>
    <w:rsid w:val="006A73FF"/>
    <w:rsid w:val="006B0D20"/>
    <w:rsid w:val="006B13D3"/>
    <w:rsid w:val="006B243C"/>
    <w:rsid w:val="006B5C66"/>
    <w:rsid w:val="006C1B9E"/>
    <w:rsid w:val="006C4E8B"/>
    <w:rsid w:val="006D2C28"/>
    <w:rsid w:val="006D4C4E"/>
    <w:rsid w:val="006D5DD0"/>
    <w:rsid w:val="006D6C29"/>
    <w:rsid w:val="006D6EC2"/>
    <w:rsid w:val="006D7917"/>
    <w:rsid w:val="006D7CC5"/>
    <w:rsid w:val="006E0516"/>
    <w:rsid w:val="006E37BC"/>
    <w:rsid w:val="006E4812"/>
    <w:rsid w:val="006F1202"/>
    <w:rsid w:val="006F1716"/>
    <w:rsid w:val="006F6F91"/>
    <w:rsid w:val="006F7709"/>
    <w:rsid w:val="007024F3"/>
    <w:rsid w:val="0070265B"/>
    <w:rsid w:val="0070426E"/>
    <w:rsid w:val="00710BFE"/>
    <w:rsid w:val="00711905"/>
    <w:rsid w:val="00716FB3"/>
    <w:rsid w:val="00725B40"/>
    <w:rsid w:val="00731FBE"/>
    <w:rsid w:val="007360DE"/>
    <w:rsid w:val="00757F5C"/>
    <w:rsid w:val="00762505"/>
    <w:rsid w:val="00766B86"/>
    <w:rsid w:val="00771B74"/>
    <w:rsid w:val="007734F6"/>
    <w:rsid w:val="007738A6"/>
    <w:rsid w:val="00775789"/>
    <w:rsid w:val="00780600"/>
    <w:rsid w:val="00790504"/>
    <w:rsid w:val="00794B27"/>
    <w:rsid w:val="00795D7C"/>
    <w:rsid w:val="007A09A1"/>
    <w:rsid w:val="007A2C45"/>
    <w:rsid w:val="007B30D8"/>
    <w:rsid w:val="007B6497"/>
    <w:rsid w:val="007C2987"/>
    <w:rsid w:val="007C38D7"/>
    <w:rsid w:val="007C4ECA"/>
    <w:rsid w:val="007C71DB"/>
    <w:rsid w:val="007D4F2F"/>
    <w:rsid w:val="007D60EE"/>
    <w:rsid w:val="007D6FA4"/>
    <w:rsid w:val="007E47A8"/>
    <w:rsid w:val="007F134D"/>
    <w:rsid w:val="00803D5F"/>
    <w:rsid w:val="008058C4"/>
    <w:rsid w:val="00812EB3"/>
    <w:rsid w:val="00813D94"/>
    <w:rsid w:val="00820DA7"/>
    <w:rsid w:val="008239D7"/>
    <w:rsid w:val="00826FF8"/>
    <w:rsid w:val="00827373"/>
    <w:rsid w:val="0083001B"/>
    <w:rsid w:val="00832A9D"/>
    <w:rsid w:val="00841467"/>
    <w:rsid w:val="00842059"/>
    <w:rsid w:val="00845166"/>
    <w:rsid w:val="008477CA"/>
    <w:rsid w:val="008477CD"/>
    <w:rsid w:val="008515B2"/>
    <w:rsid w:val="00851F0B"/>
    <w:rsid w:val="008577AA"/>
    <w:rsid w:val="00857F17"/>
    <w:rsid w:val="00862BCD"/>
    <w:rsid w:val="00864623"/>
    <w:rsid w:val="00865FEB"/>
    <w:rsid w:val="00866942"/>
    <w:rsid w:val="0086762D"/>
    <w:rsid w:val="00872FD6"/>
    <w:rsid w:val="00877C7F"/>
    <w:rsid w:val="0088376D"/>
    <w:rsid w:val="00886D88"/>
    <w:rsid w:val="008901A8"/>
    <w:rsid w:val="00896769"/>
    <w:rsid w:val="00896CD2"/>
    <w:rsid w:val="00897D8E"/>
    <w:rsid w:val="008A0F07"/>
    <w:rsid w:val="008A3538"/>
    <w:rsid w:val="008A3819"/>
    <w:rsid w:val="008A434B"/>
    <w:rsid w:val="008A4534"/>
    <w:rsid w:val="008A6CE1"/>
    <w:rsid w:val="008B2D12"/>
    <w:rsid w:val="008B40AD"/>
    <w:rsid w:val="008D7859"/>
    <w:rsid w:val="008E0608"/>
    <w:rsid w:val="008E23DD"/>
    <w:rsid w:val="008E2663"/>
    <w:rsid w:val="008F158D"/>
    <w:rsid w:val="008F196A"/>
    <w:rsid w:val="008F2BCE"/>
    <w:rsid w:val="008F3877"/>
    <w:rsid w:val="009226A3"/>
    <w:rsid w:val="00930460"/>
    <w:rsid w:val="009320AA"/>
    <w:rsid w:val="00940068"/>
    <w:rsid w:val="009409DB"/>
    <w:rsid w:val="009571C8"/>
    <w:rsid w:val="0096034D"/>
    <w:rsid w:val="009675C1"/>
    <w:rsid w:val="00973670"/>
    <w:rsid w:val="009829CD"/>
    <w:rsid w:val="009928E5"/>
    <w:rsid w:val="00993DA7"/>
    <w:rsid w:val="0099474F"/>
    <w:rsid w:val="009976D2"/>
    <w:rsid w:val="009A2FA6"/>
    <w:rsid w:val="009A4A84"/>
    <w:rsid w:val="009B5358"/>
    <w:rsid w:val="009C3475"/>
    <w:rsid w:val="009C67B8"/>
    <w:rsid w:val="009C7523"/>
    <w:rsid w:val="009E28BA"/>
    <w:rsid w:val="009E3340"/>
    <w:rsid w:val="009E4E61"/>
    <w:rsid w:val="009F08F0"/>
    <w:rsid w:val="009F1CB9"/>
    <w:rsid w:val="009F3CEB"/>
    <w:rsid w:val="00A07AA8"/>
    <w:rsid w:val="00A07D56"/>
    <w:rsid w:val="00A13969"/>
    <w:rsid w:val="00A2224F"/>
    <w:rsid w:val="00A234F6"/>
    <w:rsid w:val="00A23B03"/>
    <w:rsid w:val="00A272AB"/>
    <w:rsid w:val="00A312E6"/>
    <w:rsid w:val="00A32255"/>
    <w:rsid w:val="00A32F0B"/>
    <w:rsid w:val="00A42E40"/>
    <w:rsid w:val="00A50878"/>
    <w:rsid w:val="00A5087B"/>
    <w:rsid w:val="00A508EB"/>
    <w:rsid w:val="00A5320F"/>
    <w:rsid w:val="00A62BC8"/>
    <w:rsid w:val="00A6346D"/>
    <w:rsid w:val="00A647A8"/>
    <w:rsid w:val="00A64BC0"/>
    <w:rsid w:val="00A72743"/>
    <w:rsid w:val="00A757B9"/>
    <w:rsid w:val="00A81BE3"/>
    <w:rsid w:val="00A82C1E"/>
    <w:rsid w:val="00A834AF"/>
    <w:rsid w:val="00A852C8"/>
    <w:rsid w:val="00A90386"/>
    <w:rsid w:val="00A91F36"/>
    <w:rsid w:val="00AA31D9"/>
    <w:rsid w:val="00AA71F2"/>
    <w:rsid w:val="00AB6BFE"/>
    <w:rsid w:val="00AB7E25"/>
    <w:rsid w:val="00AC2A94"/>
    <w:rsid w:val="00AC40E3"/>
    <w:rsid w:val="00AC55BB"/>
    <w:rsid w:val="00AC6699"/>
    <w:rsid w:val="00AD0EFA"/>
    <w:rsid w:val="00AE113C"/>
    <w:rsid w:val="00AE4205"/>
    <w:rsid w:val="00AE6304"/>
    <w:rsid w:val="00AE7314"/>
    <w:rsid w:val="00AF01E5"/>
    <w:rsid w:val="00B04ED8"/>
    <w:rsid w:val="00B060C1"/>
    <w:rsid w:val="00B075F0"/>
    <w:rsid w:val="00B102D7"/>
    <w:rsid w:val="00B17590"/>
    <w:rsid w:val="00B24B36"/>
    <w:rsid w:val="00B24FB1"/>
    <w:rsid w:val="00B27270"/>
    <w:rsid w:val="00B37576"/>
    <w:rsid w:val="00B42DB2"/>
    <w:rsid w:val="00B52A6D"/>
    <w:rsid w:val="00B5517E"/>
    <w:rsid w:val="00B56226"/>
    <w:rsid w:val="00B568C7"/>
    <w:rsid w:val="00B57DEE"/>
    <w:rsid w:val="00B6654C"/>
    <w:rsid w:val="00B754D1"/>
    <w:rsid w:val="00B75A50"/>
    <w:rsid w:val="00B7774E"/>
    <w:rsid w:val="00B82BB3"/>
    <w:rsid w:val="00B83DD4"/>
    <w:rsid w:val="00B85267"/>
    <w:rsid w:val="00B878FC"/>
    <w:rsid w:val="00B91C04"/>
    <w:rsid w:val="00B923C5"/>
    <w:rsid w:val="00B94414"/>
    <w:rsid w:val="00B97D3C"/>
    <w:rsid w:val="00BA18C2"/>
    <w:rsid w:val="00BA1915"/>
    <w:rsid w:val="00BA2CA3"/>
    <w:rsid w:val="00BA5100"/>
    <w:rsid w:val="00BB0F6C"/>
    <w:rsid w:val="00BB7853"/>
    <w:rsid w:val="00BC5AA0"/>
    <w:rsid w:val="00BC75A6"/>
    <w:rsid w:val="00BD4010"/>
    <w:rsid w:val="00BD5EC3"/>
    <w:rsid w:val="00BE0D46"/>
    <w:rsid w:val="00BE2F37"/>
    <w:rsid w:val="00BF0A8E"/>
    <w:rsid w:val="00BF2E6B"/>
    <w:rsid w:val="00BF68A6"/>
    <w:rsid w:val="00C02A6C"/>
    <w:rsid w:val="00C02F26"/>
    <w:rsid w:val="00C14BD5"/>
    <w:rsid w:val="00C15637"/>
    <w:rsid w:val="00C222A6"/>
    <w:rsid w:val="00C22473"/>
    <w:rsid w:val="00C30C9E"/>
    <w:rsid w:val="00C416CF"/>
    <w:rsid w:val="00C46702"/>
    <w:rsid w:val="00C46848"/>
    <w:rsid w:val="00C505B3"/>
    <w:rsid w:val="00C5445C"/>
    <w:rsid w:val="00C54F78"/>
    <w:rsid w:val="00C57696"/>
    <w:rsid w:val="00C64B5B"/>
    <w:rsid w:val="00C7052F"/>
    <w:rsid w:val="00C712D8"/>
    <w:rsid w:val="00C744B2"/>
    <w:rsid w:val="00C7663E"/>
    <w:rsid w:val="00C81F0C"/>
    <w:rsid w:val="00C822D9"/>
    <w:rsid w:val="00C86C0F"/>
    <w:rsid w:val="00C86CF0"/>
    <w:rsid w:val="00C87142"/>
    <w:rsid w:val="00C877F9"/>
    <w:rsid w:val="00C90748"/>
    <w:rsid w:val="00C912A4"/>
    <w:rsid w:val="00CA3AC3"/>
    <w:rsid w:val="00CB1D01"/>
    <w:rsid w:val="00CC14F3"/>
    <w:rsid w:val="00CD0C01"/>
    <w:rsid w:val="00CD10C3"/>
    <w:rsid w:val="00CD15C2"/>
    <w:rsid w:val="00CD5CE3"/>
    <w:rsid w:val="00CE0255"/>
    <w:rsid w:val="00CE08FA"/>
    <w:rsid w:val="00CF14E9"/>
    <w:rsid w:val="00CF2951"/>
    <w:rsid w:val="00D019C2"/>
    <w:rsid w:val="00D02AD1"/>
    <w:rsid w:val="00D04A7B"/>
    <w:rsid w:val="00D067F7"/>
    <w:rsid w:val="00D10B04"/>
    <w:rsid w:val="00D114E0"/>
    <w:rsid w:val="00D159BC"/>
    <w:rsid w:val="00D1683C"/>
    <w:rsid w:val="00D1793C"/>
    <w:rsid w:val="00D25A2A"/>
    <w:rsid w:val="00D26FD2"/>
    <w:rsid w:val="00D27457"/>
    <w:rsid w:val="00D27975"/>
    <w:rsid w:val="00D304A3"/>
    <w:rsid w:val="00D30DEC"/>
    <w:rsid w:val="00D358DA"/>
    <w:rsid w:val="00D409E9"/>
    <w:rsid w:val="00D40F9A"/>
    <w:rsid w:val="00D42D3B"/>
    <w:rsid w:val="00D42F7B"/>
    <w:rsid w:val="00D430CA"/>
    <w:rsid w:val="00D44A37"/>
    <w:rsid w:val="00D53763"/>
    <w:rsid w:val="00D53C8A"/>
    <w:rsid w:val="00D57A22"/>
    <w:rsid w:val="00D60EA5"/>
    <w:rsid w:val="00D62E60"/>
    <w:rsid w:val="00D65A40"/>
    <w:rsid w:val="00D66314"/>
    <w:rsid w:val="00D66F31"/>
    <w:rsid w:val="00D671DC"/>
    <w:rsid w:val="00D83487"/>
    <w:rsid w:val="00D86FBB"/>
    <w:rsid w:val="00D919A7"/>
    <w:rsid w:val="00D94ABC"/>
    <w:rsid w:val="00DA1D91"/>
    <w:rsid w:val="00DA1F6B"/>
    <w:rsid w:val="00DA35FE"/>
    <w:rsid w:val="00DA40B3"/>
    <w:rsid w:val="00DA7FBE"/>
    <w:rsid w:val="00DB0174"/>
    <w:rsid w:val="00DB62F2"/>
    <w:rsid w:val="00DD0F52"/>
    <w:rsid w:val="00DD2D9C"/>
    <w:rsid w:val="00DE1075"/>
    <w:rsid w:val="00DE5832"/>
    <w:rsid w:val="00DF49DC"/>
    <w:rsid w:val="00DF6BDA"/>
    <w:rsid w:val="00E0565C"/>
    <w:rsid w:val="00E05D6D"/>
    <w:rsid w:val="00E073BD"/>
    <w:rsid w:val="00E14A5D"/>
    <w:rsid w:val="00E21AAE"/>
    <w:rsid w:val="00E23E8F"/>
    <w:rsid w:val="00E27937"/>
    <w:rsid w:val="00E33F2B"/>
    <w:rsid w:val="00E3518D"/>
    <w:rsid w:val="00E4406A"/>
    <w:rsid w:val="00E50835"/>
    <w:rsid w:val="00E543BD"/>
    <w:rsid w:val="00E60AD6"/>
    <w:rsid w:val="00E65898"/>
    <w:rsid w:val="00E66F28"/>
    <w:rsid w:val="00E7038B"/>
    <w:rsid w:val="00E746A3"/>
    <w:rsid w:val="00E8157B"/>
    <w:rsid w:val="00E842FF"/>
    <w:rsid w:val="00E846CE"/>
    <w:rsid w:val="00E84C87"/>
    <w:rsid w:val="00E87587"/>
    <w:rsid w:val="00E919BE"/>
    <w:rsid w:val="00E93171"/>
    <w:rsid w:val="00E940CB"/>
    <w:rsid w:val="00E95C16"/>
    <w:rsid w:val="00E96475"/>
    <w:rsid w:val="00EB19D6"/>
    <w:rsid w:val="00EB6D2E"/>
    <w:rsid w:val="00EC3152"/>
    <w:rsid w:val="00ED5446"/>
    <w:rsid w:val="00EF1EBA"/>
    <w:rsid w:val="00F053D6"/>
    <w:rsid w:val="00F105EE"/>
    <w:rsid w:val="00F1140D"/>
    <w:rsid w:val="00F1196C"/>
    <w:rsid w:val="00F121B4"/>
    <w:rsid w:val="00F12664"/>
    <w:rsid w:val="00F167AD"/>
    <w:rsid w:val="00F16928"/>
    <w:rsid w:val="00F238CD"/>
    <w:rsid w:val="00F24835"/>
    <w:rsid w:val="00F24EF3"/>
    <w:rsid w:val="00F277A1"/>
    <w:rsid w:val="00F3151E"/>
    <w:rsid w:val="00F409CF"/>
    <w:rsid w:val="00F42BD2"/>
    <w:rsid w:val="00F507A9"/>
    <w:rsid w:val="00F54746"/>
    <w:rsid w:val="00F6024F"/>
    <w:rsid w:val="00F6640D"/>
    <w:rsid w:val="00F67DC6"/>
    <w:rsid w:val="00F703B7"/>
    <w:rsid w:val="00F72931"/>
    <w:rsid w:val="00F72937"/>
    <w:rsid w:val="00F75148"/>
    <w:rsid w:val="00F76B27"/>
    <w:rsid w:val="00F8310B"/>
    <w:rsid w:val="00F9059D"/>
    <w:rsid w:val="00F921B8"/>
    <w:rsid w:val="00F975E1"/>
    <w:rsid w:val="00F97838"/>
    <w:rsid w:val="00F97C9B"/>
    <w:rsid w:val="00FA1C69"/>
    <w:rsid w:val="00FB50C8"/>
    <w:rsid w:val="00FB56B9"/>
    <w:rsid w:val="00FC1D55"/>
    <w:rsid w:val="00FC53C6"/>
    <w:rsid w:val="00FD2B26"/>
    <w:rsid w:val="00FD7CF5"/>
    <w:rsid w:val="00FE033D"/>
    <w:rsid w:val="00FE0B0C"/>
    <w:rsid w:val="00FE2AD8"/>
    <w:rsid w:val="00FE572C"/>
    <w:rsid w:val="00FE58D2"/>
    <w:rsid w:val="00FF0EAC"/>
    <w:rsid w:val="00FF4855"/>
    <w:rsid w:val="00FF5CBD"/>
    <w:rsid w:val="00FF64C6"/>
    <w:rsid w:val="00FF6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3BCB"/>
  <w15:docId w15:val="{83AC7BD5-69EB-43B5-A30A-61A0DB8D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F6"/>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table" w:customStyle="1" w:styleId="TableGrid1">
    <w:name w:val="Table Grid1"/>
    <w:basedOn w:val="TableNormal"/>
    <w:next w:val="TableGrid"/>
    <w:uiPriority w:val="39"/>
    <w:rsid w:val="00BB785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E746A3"/>
  </w:style>
  <w:style w:type="table" w:customStyle="1" w:styleId="TableGrid2">
    <w:name w:val="Table Grid2"/>
    <w:basedOn w:val="TableNormal"/>
    <w:next w:val="TableGrid"/>
    <w:uiPriority w:val="39"/>
    <w:rsid w:val="00E746A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semiHidden/>
    <w:unhideWhenUsed/>
    <w:qFormat/>
    <w:rsid w:val="00E746A3"/>
    <w:pPr>
      <w:keepLines/>
      <w:numPr>
        <w:numId w:val="0"/>
      </w:numPr>
      <w:spacing w:before="480" w:after="0" w:line="276" w:lineRule="auto"/>
      <w:outlineLvl w:val="9"/>
    </w:pPr>
    <w:rPr>
      <w:rFonts w:ascii="Cambria" w:eastAsia="Times New Roman" w:hAnsi="Cambria" w:cs="Times New Roman"/>
      <w:color w:val="365F91"/>
      <w:kern w:val="0"/>
      <w:sz w:val="28"/>
      <w:szCs w:val="28"/>
    </w:rPr>
  </w:style>
  <w:style w:type="character" w:styleId="CommentReference">
    <w:name w:val="annotation reference"/>
    <w:uiPriority w:val="99"/>
    <w:semiHidden/>
    <w:unhideWhenUsed/>
    <w:rsid w:val="00E746A3"/>
    <w:rPr>
      <w:sz w:val="16"/>
      <w:szCs w:val="16"/>
    </w:rPr>
  </w:style>
  <w:style w:type="paragraph" w:styleId="Revision">
    <w:name w:val="Revision"/>
    <w:hidden/>
    <w:uiPriority w:val="99"/>
    <w:semiHidden/>
    <w:rsid w:val="00E746A3"/>
    <w:rPr>
      <w:rFonts w:ascii="Calibri" w:eastAsia="Calibri" w:hAnsi="Calibri"/>
      <w:sz w:val="22"/>
      <w:szCs w:val="22"/>
      <w:lang w:val="en-ZA"/>
    </w:rPr>
  </w:style>
  <w:style w:type="paragraph" w:customStyle="1" w:styleId="Default">
    <w:name w:val="Default"/>
    <w:rsid w:val="00E746A3"/>
    <w:pPr>
      <w:autoSpaceDE w:val="0"/>
      <w:autoSpaceDN w:val="0"/>
      <w:adjustRightInd w:val="0"/>
    </w:pPr>
    <w:rPr>
      <w:rFonts w:ascii="Arial Unicode MS" w:eastAsia="Arial Unicode MS" w:hAnsi="Calibri" w:cs="Arial Unicode MS"/>
      <w:color w:val="000000"/>
      <w:sz w:val="24"/>
      <w:szCs w:val="24"/>
      <w:lang w:val="en-ZA"/>
    </w:rPr>
  </w:style>
  <w:style w:type="numbering" w:customStyle="1" w:styleId="NoList2">
    <w:name w:val="No List2"/>
    <w:next w:val="NoList"/>
    <w:uiPriority w:val="99"/>
    <w:semiHidden/>
    <w:unhideWhenUsed/>
    <w:rsid w:val="006E0516"/>
  </w:style>
  <w:style w:type="table" w:customStyle="1" w:styleId="TableGrid3">
    <w:name w:val="Table Grid3"/>
    <w:basedOn w:val="TableNormal"/>
    <w:next w:val="TableGrid"/>
    <w:rsid w:val="006E051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64F01"/>
  </w:style>
  <w:style w:type="table" w:customStyle="1" w:styleId="TableGrid4">
    <w:name w:val="Table Grid4"/>
    <w:basedOn w:val="TableNormal"/>
    <w:next w:val="TableGrid"/>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E65898"/>
  </w:style>
  <w:style w:type="table" w:customStyle="1" w:styleId="TableGrid5">
    <w:name w:val="Table Grid5"/>
    <w:basedOn w:val="TableNormal"/>
    <w:next w:val="TableGrid"/>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62505"/>
    <w:rPr>
      <w:color w:val="954F72"/>
      <w:u w:val="single"/>
    </w:rPr>
  </w:style>
  <w:style w:type="paragraph" w:customStyle="1" w:styleId="msonormal0">
    <w:name w:val="msonormal"/>
    <w:basedOn w:val="Normal"/>
    <w:rsid w:val="00762505"/>
    <w:pPr>
      <w:spacing w:before="100" w:beforeAutospacing="1" w:after="100" w:afterAutospacing="1"/>
    </w:pPr>
    <w:rPr>
      <w:sz w:val="24"/>
      <w:szCs w:val="24"/>
    </w:rPr>
  </w:style>
  <w:style w:type="paragraph" w:customStyle="1" w:styleId="font5">
    <w:name w:val="font5"/>
    <w:basedOn w:val="Normal"/>
    <w:rsid w:val="00762505"/>
    <w:pPr>
      <w:spacing w:before="100" w:beforeAutospacing="1" w:after="100" w:afterAutospacing="1"/>
    </w:pPr>
    <w:rPr>
      <w:rFonts w:ascii="Calibri" w:hAnsi="Calibri" w:cs="Calibri"/>
      <w:color w:val="000000"/>
      <w:sz w:val="22"/>
      <w:szCs w:val="22"/>
    </w:rPr>
  </w:style>
  <w:style w:type="paragraph" w:customStyle="1" w:styleId="font6">
    <w:name w:val="font6"/>
    <w:basedOn w:val="Normal"/>
    <w:rsid w:val="00762505"/>
    <w:pPr>
      <w:spacing w:before="100" w:beforeAutospacing="1" w:after="100" w:afterAutospacing="1"/>
    </w:pPr>
    <w:rPr>
      <w:rFonts w:ascii="Calibri" w:hAnsi="Calibri" w:cs="Calibri"/>
      <w:b/>
      <w:bCs/>
      <w:color w:val="000000"/>
      <w:sz w:val="22"/>
      <w:szCs w:val="22"/>
    </w:rPr>
  </w:style>
  <w:style w:type="paragraph" w:customStyle="1" w:styleId="font7">
    <w:name w:val="font7"/>
    <w:basedOn w:val="Normal"/>
    <w:rsid w:val="00762505"/>
    <w:pPr>
      <w:spacing w:before="100" w:beforeAutospacing="1" w:after="100" w:afterAutospacing="1"/>
    </w:pPr>
    <w:rPr>
      <w:rFonts w:ascii="Calibri" w:hAnsi="Calibri" w:cs="Calibri"/>
      <w:color w:val="000000"/>
      <w:sz w:val="22"/>
      <w:szCs w:val="22"/>
    </w:rPr>
  </w:style>
  <w:style w:type="paragraph" w:customStyle="1" w:styleId="font8">
    <w:name w:val="font8"/>
    <w:basedOn w:val="Normal"/>
    <w:rsid w:val="00762505"/>
    <w:pPr>
      <w:spacing w:before="100" w:beforeAutospacing="1" w:after="100" w:afterAutospacing="1"/>
    </w:pPr>
    <w:rPr>
      <w:color w:val="000000"/>
      <w:sz w:val="14"/>
      <w:szCs w:val="14"/>
    </w:rPr>
  </w:style>
  <w:style w:type="paragraph" w:customStyle="1" w:styleId="xl63">
    <w:name w:val="xl6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64">
    <w:name w:val="xl64"/>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5">
    <w:name w:val="xl6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6">
    <w:name w:val="xl6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7">
    <w:name w:val="xl6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8">
    <w:name w:val="xl6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9">
    <w:name w:val="xl6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0">
    <w:name w:val="xl7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3">
    <w:name w:val="xl7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Normal"/>
    <w:rsid w:val="00762505"/>
    <w:pPr>
      <w:pBdr>
        <w:top w:val="single" w:sz="4" w:space="0" w:color="auto"/>
        <w:left w:val="single" w:sz="4" w:space="31" w:color="auto"/>
        <w:bottom w:val="single" w:sz="4" w:space="0" w:color="auto"/>
        <w:right w:val="single" w:sz="4" w:space="0" w:color="auto"/>
      </w:pBdr>
      <w:spacing w:before="100" w:beforeAutospacing="1" w:after="100" w:afterAutospacing="1"/>
      <w:ind w:firstLineChars="1000" w:firstLine="1000"/>
      <w:textAlignment w:val="center"/>
    </w:pPr>
    <w:rPr>
      <w:sz w:val="24"/>
      <w:szCs w:val="24"/>
    </w:rPr>
  </w:style>
  <w:style w:type="paragraph" w:customStyle="1" w:styleId="xl75">
    <w:name w:val="xl7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6">
    <w:name w:val="xl7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7">
    <w:name w:val="xl7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9">
    <w:name w:val="xl7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0">
    <w:name w:val="xl8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al"/>
    <w:rsid w:val="00762505"/>
    <w:pPr>
      <w:pBdr>
        <w:bottom w:val="single" w:sz="4" w:space="0" w:color="auto"/>
      </w:pBdr>
      <w:spacing w:before="100" w:beforeAutospacing="1" w:after="100" w:afterAutospacing="1"/>
      <w:jc w:val="center"/>
    </w:pPr>
    <w:rPr>
      <w:b/>
      <w:bCs/>
      <w:color w:val="FF0000"/>
      <w:sz w:val="24"/>
      <w:szCs w:val="24"/>
    </w:rPr>
  </w:style>
  <w:style w:type="paragraph" w:customStyle="1" w:styleId="xl84">
    <w:name w:val="xl84"/>
    <w:basedOn w:val="Normal"/>
    <w:rsid w:val="00762505"/>
    <w:pPr>
      <w:pBdr>
        <w:bottom w:val="single" w:sz="4" w:space="0" w:color="auto"/>
      </w:pBdr>
      <w:spacing w:before="100" w:beforeAutospacing="1" w:after="100" w:afterAutospacing="1"/>
      <w:textAlignment w:val="center"/>
    </w:pPr>
    <w:rPr>
      <w:sz w:val="24"/>
      <w:szCs w:val="24"/>
    </w:rPr>
  </w:style>
  <w:style w:type="paragraph" w:customStyle="1" w:styleId="xl85">
    <w:name w:val="xl85"/>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6">
    <w:name w:val="xl86"/>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762505"/>
    <w:pPr>
      <w:spacing w:before="100" w:beforeAutospacing="1" w:after="100" w:afterAutospacing="1"/>
      <w:textAlignment w:val="center"/>
    </w:pPr>
    <w:rPr>
      <w:sz w:val="24"/>
      <w:szCs w:val="24"/>
    </w:rPr>
  </w:style>
  <w:style w:type="paragraph" w:customStyle="1" w:styleId="xl88">
    <w:name w:val="xl88"/>
    <w:basedOn w:val="Normal"/>
    <w:rsid w:val="00762505"/>
    <w:pPr>
      <w:spacing w:before="100" w:beforeAutospacing="1" w:after="100" w:afterAutospacing="1"/>
      <w:jc w:val="right"/>
      <w:textAlignment w:val="center"/>
    </w:pPr>
    <w:rPr>
      <w:sz w:val="24"/>
      <w:szCs w:val="24"/>
    </w:rPr>
  </w:style>
  <w:style w:type="paragraph" w:customStyle="1" w:styleId="xl89">
    <w:name w:val="xl89"/>
    <w:basedOn w:val="Normal"/>
    <w:rsid w:val="00762505"/>
    <w:pPr>
      <w:spacing w:before="100" w:beforeAutospacing="1" w:after="100" w:afterAutospacing="1"/>
      <w:textAlignment w:val="center"/>
    </w:pPr>
    <w:rPr>
      <w:sz w:val="24"/>
      <w:szCs w:val="24"/>
    </w:rPr>
  </w:style>
  <w:style w:type="paragraph" w:customStyle="1" w:styleId="xl90">
    <w:name w:val="xl90"/>
    <w:basedOn w:val="Normal"/>
    <w:rsid w:val="00762505"/>
    <w:pPr>
      <w:spacing w:before="100" w:beforeAutospacing="1" w:after="100" w:afterAutospacing="1"/>
    </w:pPr>
    <w:rPr>
      <w:b/>
      <w:bCs/>
      <w:sz w:val="24"/>
      <w:szCs w:val="24"/>
    </w:rPr>
  </w:style>
  <w:style w:type="paragraph" w:customStyle="1" w:styleId="xl91">
    <w:name w:val="xl91"/>
    <w:basedOn w:val="Normal"/>
    <w:rsid w:val="00762505"/>
    <w:pPr>
      <w:spacing w:before="100" w:beforeAutospacing="1" w:after="100" w:afterAutospacing="1"/>
    </w:pPr>
    <w:rPr>
      <w:sz w:val="24"/>
      <w:szCs w:val="24"/>
    </w:rPr>
  </w:style>
  <w:style w:type="paragraph" w:customStyle="1" w:styleId="xl92">
    <w:name w:val="xl92"/>
    <w:basedOn w:val="Normal"/>
    <w:rsid w:val="00762505"/>
    <w:pPr>
      <w:spacing w:before="100" w:beforeAutospacing="1" w:after="100" w:afterAutospacing="1"/>
    </w:pPr>
    <w:rPr>
      <w:sz w:val="24"/>
      <w:szCs w:val="24"/>
    </w:rPr>
  </w:style>
  <w:style w:type="paragraph" w:customStyle="1" w:styleId="xl93">
    <w:name w:val="xl93"/>
    <w:basedOn w:val="Normal"/>
    <w:rsid w:val="00762505"/>
    <w:pPr>
      <w:spacing w:before="100" w:beforeAutospacing="1" w:after="100" w:afterAutospacing="1"/>
      <w:textAlignment w:val="center"/>
    </w:pPr>
    <w:rPr>
      <w:b/>
      <w:bCs/>
      <w:color w:val="FF0000"/>
      <w:sz w:val="28"/>
      <w:szCs w:val="28"/>
    </w:rPr>
  </w:style>
  <w:style w:type="paragraph" w:customStyle="1" w:styleId="xl94">
    <w:name w:val="xl94"/>
    <w:basedOn w:val="Normal"/>
    <w:rsid w:val="00762505"/>
    <w:pPr>
      <w:spacing w:before="100" w:beforeAutospacing="1" w:after="100" w:afterAutospacing="1"/>
    </w:pPr>
    <w:rPr>
      <w:sz w:val="24"/>
      <w:szCs w:val="24"/>
    </w:rPr>
  </w:style>
  <w:style w:type="paragraph" w:customStyle="1" w:styleId="xl95">
    <w:name w:val="xl95"/>
    <w:basedOn w:val="Normal"/>
    <w:rsid w:val="00762505"/>
    <w:pPr>
      <w:spacing w:before="100" w:beforeAutospacing="1" w:after="100" w:afterAutospacing="1"/>
      <w:textAlignment w:val="center"/>
    </w:pPr>
    <w:rPr>
      <w:b/>
      <w:bCs/>
      <w:color w:val="FF0000"/>
      <w:sz w:val="28"/>
      <w:szCs w:val="28"/>
    </w:rPr>
  </w:style>
  <w:style w:type="character" w:customStyle="1" w:styleId="DocumentMapChar1">
    <w:name w:val="Document Map Char1"/>
    <w:basedOn w:val="DefaultParagraphFont"/>
    <w:uiPriority w:val="99"/>
    <w:semiHidden/>
    <w:rsid w:val="00A234F6"/>
    <w:rPr>
      <w:rFonts w:ascii="Segoe UI" w:hAnsi="Segoe UI" w:cs="Segoe UI"/>
      <w:sz w:val="16"/>
      <w:szCs w:val="16"/>
    </w:rPr>
  </w:style>
  <w:style w:type="character" w:customStyle="1" w:styleId="CommentTextChar1">
    <w:name w:val="Comment Text Char1"/>
    <w:basedOn w:val="DefaultParagraphFont"/>
    <w:uiPriority w:val="99"/>
    <w:semiHidden/>
    <w:rsid w:val="00A234F6"/>
  </w:style>
  <w:style w:type="character" w:customStyle="1" w:styleId="CommentSubjectChar1">
    <w:name w:val="Comment Subject Char1"/>
    <w:basedOn w:val="CommentTextChar1"/>
    <w:uiPriority w:val="99"/>
    <w:semiHidden/>
    <w:rsid w:val="00A234F6"/>
    <w:rPr>
      <w:b/>
      <w:bCs/>
    </w:rPr>
  </w:style>
  <w:style w:type="character" w:customStyle="1" w:styleId="ListParagraphChar">
    <w:name w:val="List Paragraph Char"/>
    <w:link w:val="ListParagraph"/>
    <w:uiPriority w:val="34"/>
    <w:locked/>
    <w:rsid w:val="006E4812"/>
  </w:style>
  <w:style w:type="numbering" w:customStyle="1" w:styleId="NoList5">
    <w:name w:val="No List5"/>
    <w:next w:val="NoList"/>
    <w:uiPriority w:val="99"/>
    <w:semiHidden/>
    <w:unhideWhenUsed/>
    <w:rsid w:val="00886D88"/>
  </w:style>
  <w:style w:type="table" w:customStyle="1" w:styleId="TableGrid0">
    <w:name w:val="TableGrid"/>
    <w:rsid w:val="00034699"/>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 w:type="paragraph" w:styleId="NoSpacing">
    <w:name w:val="No Spacing"/>
    <w:uiPriority w:val="1"/>
    <w:qFormat/>
    <w:rsid w:val="005C0569"/>
    <w:rPr>
      <w:rFonts w:ascii="Calibri" w:eastAsia="Calibri" w:hAnsi="Calibri"/>
      <w:sz w:val="22"/>
      <w:szCs w:val="22"/>
      <w:lang w:val="en-ZA"/>
    </w:rPr>
  </w:style>
  <w:style w:type="character" w:styleId="Mention">
    <w:name w:val="Mention"/>
    <w:uiPriority w:val="99"/>
    <w:semiHidden/>
    <w:unhideWhenUsed/>
    <w:rsid w:val="005C0569"/>
    <w:rPr>
      <w:color w:val="2B579A"/>
      <w:shd w:val="clear" w:color="auto" w:fill="E6E6E6"/>
    </w:rPr>
  </w:style>
  <w:style w:type="paragraph" w:customStyle="1" w:styleId="BodyA">
    <w:name w:val="Body A"/>
    <w:rsid w:val="005C0569"/>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lang w:eastAsia="en-ZA"/>
    </w:rPr>
  </w:style>
  <w:style w:type="paragraph" w:styleId="NormalWeb">
    <w:name w:val="Normal (Web)"/>
    <w:basedOn w:val="Normal"/>
    <w:uiPriority w:val="99"/>
    <w:unhideWhenUsed/>
    <w:rsid w:val="005C0569"/>
    <w:pPr>
      <w:spacing w:before="100" w:beforeAutospacing="1" w:after="100" w:afterAutospacing="1"/>
    </w:pPr>
    <w:rPr>
      <w:rFonts w:eastAsia="Calibri"/>
      <w:sz w:val="24"/>
      <w:szCs w:val="24"/>
      <w:lang w:val="en-ZA" w:eastAsia="en-ZA"/>
    </w:rPr>
  </w:style>
  <w:style w:type="character" w:customStyle="1" w:styleId="para">
    <w:name w:val="para"/>
    <w:basedOn w:val="DefaultParagraphFont"/>
    <w:rsid w:val="005C0569"/>
  </w:style>
  <w:style w:type="character" w:customStyle="1" w:styleId="titleemphlight">
    <w:name w:val="title_emphlight"/>
    <w:basedOn w:val="DefaultParagraphFont"/>
    <w:rsid w:val="005C0569"/>
  </w:style>
  <w:style w:type="paragraph" w:customStyle="1" w:styleId="Pa0">
    <w:name w:val="Pa0"/>
    <w:basedOn w:val="Default"/>
    <w:next w:val="Default"/>
    <w:uiPriority w:val="99"/>
    <w:rsid w:val="005C0569"/>
    <w:pPr>
      <w:spacing w:line="241" w:lineRule="atLeast"/>
    </w:pPr>
    <w:rPr>
      <w:rFonts w:ascii="Breuer Text" w:eastAsia="Calibri" w:hAnsi="Breuer Text" w:cs="Times New Roman"/>
      <w:color w:val="auto"/>
      <w:lang w:val="en-GB" w:eastAsia="en-ZA"/>
    </w:rPr>
  </w:style>
  <w:style w:type="character" w:customStyle="1" w:styleId="A1">
    <w:name w:val="A1"/>
    <w:uiPriority w:val="99"/>
    <w:rsid w:val="005C0569"/>
    <w:rPr>
      <w:rFonts w:cs="Breuer Text"/>
      <w:color w:val="221E1F"/>
      <w:sz w:val="22"/>
      <w:szCs w:val="22"/>
    </w:rPr>
  </w:style>
  <w:style w:type="character" w:styleId="Strong">
    <w:name w:val="Strong"/>
    <w:uiPriority w:val="22"/>
    <w:qFormat/>
    <w:rsid w:val="005C05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108402334">
      <w:bodyDiv w:val="1"/>
      <w:marLeft w:val="0"/>
      <w:marRight w:val="0"/>
      <w:marTop w:val="0"/>
      <w:marBottom w:val="0"/>
      <w:divBdr>
        <w:top w:val="none" w:sz="0" w:space="0" w:color="auto"/>
        <w:left w:val="none" w:sz="0" w:space="0" w:color="auto"/>
        <w:bottom w:val="none" w:sz="0" w:space="0" w:color="auto"/>
        <w:right w:val="none" w:sz="0" w:space="0" w:color="auto"/>
      </w:divBdr>
    </w:div>
    <w:div w:id="360520181">
      <w:bodyDiv w:val="1"/>
      <w:marLeft w:val="0"/>
      <w:marRight w:val="0"/>
      <w:marTop w:val="0"/>
      <w:marBottom w:val="0"/>
      <w:divBdr>
        <w:top w:val="none" w:sz="0" w:space="0" w:color="auto"/>
        <w:left w:val="none" w:sz="0" w:space="0" w:color="auto"/>
        <w:bottom w:val="none" w:sz="0" w:space="0" w:color="auto"/>
        <w:right w:val="none" w:sz="0" w:space="0" w:color="auto"/>
      </w:divBdr>
    </w:div>
    <w:div w:id="833841659">
      <w:bodyDiv w:val="1"/>
      <w:marLeft w:val="0"/>
      <w:marRight w:val="0"/>
      <w:marTop w:val="0"/>
      <w:marBottom w:val="0"/>
      <w:divBdr>
        <w:top w:val="none" w:sz="0" w:space="0" w:color="auto"/>
        <w:left w:val="none" w:sz="0" w:space="0" w:color="auto"/>
        <w:bottom w:val="none" w:sz="0" w:space="0" w:color="auto"/>
        <w:right w:val="none" w:sz="0" w:space="0" w:color="auto"/>
      </w:divBdr>
    </w:div>
    <w:div w:id="1361710769">
      <w:bodyDiv w:val="1"/>
      <w:marLeft w:val="0"/>
      <w:marRight w:val="0"/>
      <w:marTop w:val="0"/>
      <w:marBottom w:val="0"/>
      <w:divBdr>
        <w:top w:val="none" w:sz="0" w:space="0" w:color="auto"/>
        <w:left w:val="none" w:sz="0" w:space="0" w:color="auto"/>
        <w:bottom w:val="none" w:sz="0" w:space="0" w:color="auto"/>
        <w:right w:val="none" w:sz="0" w:space="0" w:color="auto"/>
      </w:divBdr>
    </w:div>
    <w:div w:id="1480806801">
      <w:bodyDiv w:val="1"/>
      <w:marLeft w:val="0"/>
      <w:marRight w:val="0"/>
      <w:marTop w:val="0"/>
      <w:marBottom w:val="0"/>
      <w:divBdr>
        <w:top w:val="none" w:sz="0" w:space="0" w:color="auto"/>
        <w:left w:val="none" w:sz="0" w:space="0" w:color="auto"/>
        <w:bottom w:val="none" w:sz="0" w:space="0" w:color="auto"/>
        <w:right w:val="none" w:sz="0" w:space="0" w:color="auto"/>
      </w:divBdr>
    </w:div>
    <w:div w:id="1623269559">
      <w:bodyDiv w:val="1"/>
      <w:marLeft w:val="0"/>
      <w:marRight w:val="0"/>
      <w:marTop w:val="0"/>
      <w:marBottom w:val="0"/>
      <w:divBdr>
        <w:top w:val="none" w:sz="0" w:space="0" w:color="auto"/>
        <w:left w:val="none" w:sz="0" w:space="0" w:color="auto"/>
        <w:bottom w:val="none" w:sz="0" w:space="0" w:color="auto"/>
        <w:right w:val="none" w:sz="0" w:space="0" w:color="auto"/>
      </w:divBdr>
    </w:div>
    <w:div w:id="1656180437">
      <w:bodyDiv w:val="1"/>
      <w:marLeft w:val="0"/>
      <w:marRight w:val="0"/>
      <w:marTop w:val="0"/>
      <w:marBottom w:val="0"/>
      <w:divBdr>
        <w:top w:val="none" w:sz="0" w:space="0" w:color="auto"/>
        <w:left w:val="none" w:sz="0" w:space="0" w:color="auto"/>
        <w:bottom w:val="none" w:sz="0" w:space="0" w:color="auto"/>
        <w:right w:val="none" w:sz="0" w:space="0" w:color="auto"/>
      </w:divBdr>
    </w:div>
    <w:div w:id="1798328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treasury.gov.z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treasury.gov.za/" TargetMode="External"/><Relationship Id="rId2" Type="http://schemas.openxmlformats.org/officeDocument/2006/relationships/customXml" Target="../customXml/item2.xml"/><Relationship Id="rId16" Type="http://schemas.openxmlformats.org/officeDocument/2006/relationships/hyperlink" Target="mailto:Tarulethu.Mafungwa@ugu.gov.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Navrone.Latchmigadu@ugu.gov.za" TargetMode="Externa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E01B2C4974DA4F858EE9C3A5AED9A2" ma:contentTypeVersion="16" ma:contentTypeDescription="Create a new document." ma:contentTypeScope="" ma:versionID="7c97b472619fc72291304ce47cd41c7b">
  <xsd:schema xmlns:xsd="http://www.w3.org/2001/XMLSchema" xmlns:xs="http://www.w3.org/2001/XMLSchema" xmlns:p="http://schemas.microsoft.com/office/2006/metadata/properties" xmlns:ns3="b1eb8850-6857-4a6c-bba9-19d23a570123" xmlns:ns4="7558a081-a55a-44ac-ad15-9bc765aa5ff0" targetNamespace="http://schemas.microsoft.com/office/2006/metadata/properties" ma:root="true" ma:fieldsID="c7440813a49f08fd0e1d053d019cd6ae" ns3:_="" ns4:_="">
    <xsd:import namespace="b1eb8850-6857-4a6c-bba9-19d23a570123"/>
    <xsd:import namespace="7558a081-a55a-44ac-ad15-9bc765aa5ff0"/>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b8850-6857-4a6c-bba9-19d23a570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58a081-a55a-44ac-ad15-9bc765aa5ff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1eb8850-6857-4a6c-bba9-19d23a570123" xsi:nil="true"/>
  </documentManagement>
</p:properties>
</file>

<file path=customXml/itemProps1.xml><?xml version="1.0" encoding="utf-8"?>
<ds:datastoreItem xmlns:ds="http://schemas.openxmlformats.org/officeDocument/2006/customXml" ds:itemID="{B56D9705-90BE-491B-B34F-B2C951594334}">
  <ds:schemaRefs>
    <ds:schemaRef ds:uri="http://schemas.microsoft.com/sharepoint/v3/contenttype/forms"/>
  </ds:schemaRefs>
</ds:datastoreItem>
</file>

<file path=customXml/itemProps2.xml><?xml version="1.0" encoding="utf-8"?>
<ds:datastoreItem xmlns:ds="http://schemas.openxmlformats.org/officeDocument/2006/customXml" ds:itemID="{98019E82-740A-438A-8A9D-82DD119DD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b8850-6857-4a6c-bba9-19d23a570123"/>
    <ds:schemaRef ds:uri="7558a081-a55a-44ac-ad15-9bc765aa5f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82D576-332A-4095-BE09-6936B598D982}">
  <ds:schemaRefs>
    <ds:schemaRef ds:uri="http://schemas.openxmlformats.org/officeDocument/2006/bibliography"/>
  </ds:schemaRefs>
</ds:datastoreItem>
</file>

<file path=customXml/itemProps4.xml><?xml version="1.0" encoding="utf-8"?>
<ds:datastoreItem xmlns:ds="http://schemas.openxmlformats.org/officeDocument/2006/customXml" ds:itemID="{28351696-20C0-4588-9218-D0A1D74011FE}">
  <ds:schemaRefs>
    <ds:schemaRef ds:uri="http://schemas.microsoft.com/office/2006/metadata/properties"/>
    <ds:schemaRef ds:uri="http://schemas.microsoft.com/office/infopath/2007/PartnerControls"/>
    <ds:schemaRef ds:uri="b1eb8850-6857-4a6c-bba9-19d23a570123"/>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TotalTime>
  <Pages>36</Pages>
  <Words>6673</Words>
  <Characters>44048</Characters>
  <Application>Microsoft Office Word</Application>
  <DocSecurity>0</DocSecurity>
  <Lines>3670</Lines>
  <Paragraphs>1878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Saif.FirFire</dc:creator>
  <cp:keywords/>
  <dc:description/>
  <cp:lastModifiedBy>Nokwanda.Mzobe</cp:lastModifiedBy>
  <cp:revision>2</cp:revision>
  <cp:lastPrinted>2026-09-22T07:06:00Z</cp:lastPrinted>
  <dcterms:created xsi:type="dcterms:W3CDTF">2026-09-28T07:41:00Z</dcterms:created>
  <dcterms:modified xsi:type="dcterms:W3CDTF">2026-09-28T07:41:00Z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0x01010071E01B2C4974DA4F858EE9C3A5AED9A2</vt:lpwstr>
  </property>
</Properties>
</file>