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0060A" w14:textId="082236EC" w:rsidR="00A53450" w:rsidRPr="00E67E68" w:rsidRDefault="00A53450" w:rsidP="00105956">
      <w:pPr>
        <w:ind w:right="310" w:firstLine="426"/>
        <w:rPr>
          <w:rFonts w:ascii="Arial" w:hAnsi="Arial" w:cs="Arial"/>
          <w:b/>
          <w:sz w:val="20"/>
          <w:szCs w:val="20"/>
          <w:lang w:val="en-GB"/>
        </w:rPr>
      </w:pPr>
    </w:p>
    <w:p w14:paraId="48E0B161" w14:textId="5A235BF1" w:rsidR="00E61B37" w:rsidRPr="00E67E68" w:rsidRDefault="00E61B37" w:rsidP="00FD67B8">
      <w:pPr>
        <w:ind w:right="310" w:firstLine="426"/>
        <w:jc w:val="right"/>
        <w:rPr>
          <w:rFonts w:ascii="Arial" w:hAnsi="Arial" w:cs="Arial"/>
          <w:b/>
          <w:sz w:val="20"/>
          <w:szCs w:val="20"/>
          <w:lang w:val="en-GB"/>
        </w:rPr>
      </w:pPr>
    </w:p>
    <w:p w14:paraId="198B257D" w14:textId="77777777" w:rsidR="006151DA" w:rsidRPr="00E67E68" w:rsidRDefault="006151DA" w:rsidP="00FD67B8">
      <w:pPr>
        <w:ind w:right="310" w:firstLine="426"/>
        <w:jc w:val="right"/>
        <w:rPr>
          <w:rFonts w:ascii="Arial" w:hAnsi="Arial" w:cs="Arial"/>
          <w:b/>
          <w:sz w:val="20"/>
          <w:szCs w:val="20"/>
          <w:lang w:val="en-GB"/>
        </w:rPr>
      </w:pPr>
    </w:p>
    <w:p w14:paraId="2ED5608D" w14:textId="7A2A529D" w:rsidR="00E61B37" w:rsidRPr="00E67E68" w:rsidRDefault="00E61B37" w:rsidP="00E61B37">
      <w:pPr>
        <w:ind w:right="310" w:firstLine="426"/>
        <w:jc w:val="center"/>
        <w:rPr>
          <w:rFonts w:ascii="Arial" w:hAnsi="Arial" w:cs="Arial"/>
          <w:b/>
          <w:sz w:val="20"/>
          <w:szCs w:val="20"/>
          <w:lang w:val="en-GB"/>
        </w:rPr>
      </w:pPr>
      <w:r w:rsidRPr="00E67E68">
        <w:rPr>
          <w:rFonts w:ascii="Arial" w:hAnsi="Arial" w:cs="Arial"/>
          <w:b/>
          <w:sz w:val="20"/>
          <w:szCs w:val="20"/>
          <w:lang w:val="en-GB"/>
        </w:rPr>
        <w:t>CURRICULUM VITAE</w:t>
      </w:r>
    </w:p>
    <w:p w14:paraId="625EB962" w14:textId="77777777" w:rsidR="00A53450" w:rsidRPr="00E67E68" w:rsidRDefault="00A53450" w:rsidP="00C9321D">
      <w:pPr>
        <w:ind w:firstLine="426"/>
        <w:rPr>
          <w:rFonts w:ascii="Arial" w:hAnsi="Arial" w:cs="Arial"/>
          <w:b/>
          <w:sz w:val="20"/>
          <w:szCs w:val="20"/>
          <w:lang w:val="en-GB"/>
        </w:rPr>
      </w:pPr>
    </w:p>
    <w:p w14:paraId="4CC95240" w14:textId="5B05E136" w:rsidR="002F1373" w:rsidRPr="00E67E68" w:rsidRDefault="002F1373" w:rsidP="00C9321D">
      <w:pPr>
        <w:ind w:firstLine="426"/>
        <w:rPr>
          <w:rFonts w:ascii="Arial" w:hAnsi="Arial" w:cs="Arial"/>
          <w:b/>
          <w:sz w:val="20"/>
          <w:szCs w:val="20"/>
          <w:lang w:val="en-GB"/>
        </w:rPr>
      </w:pPr>
    </w:p>
    <w:p w14:paraId="31DC52A5" w14:textId="77777777" w:rsidR="002F1373" w:rsidRPr="00E67E68" w:rsidRDefault="002F1373" w:rsidP="00C9321D">
      <w:pPr>
        <w:ind w:firstLine="426"/>
        <w:rPr>
          <w:rFonts w:ascii="Arial" w:hAnsi="Arial" w:cs="Arial"/>
          <w:b/>
          <w:sz w:val="20"/>
          <w:szCs w:val="20"/>
          <w:lang w:val="en-GB"/>
        </w:rPr>
      </w:pPr>
    </w:p>
    <w:p w14:paraId="1B0688E6" w14:textId="467A796D" w:rsidR="00C9321D" w:rsidRPr="00E67E68" w:rsidRDefault="005C5F22" w:rsidP="00C9321D">
      <w:pPr>
        <w:ind w:firstLine="426"/>
        <w:rPr>
          <w:rFonts w:ascii="Arial" w:hAnsi="Arial" w:cs="Arial"/>
          <w:bCs/>
          <w:sz w:val="20"/>
          <w:szCs w:val="20"/>
          <w:lang w:val="en-GB"/>
        </w:rPr>
      </w:pPr>
      <w:r w:rsidRPr="00E67E68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C9321D" w:rsidRPr="00E67E68">
        <w:rPr>
          <w:rFonts w:ascii="Arial" w:hAnsi="Arial" w:cs="Arial"/>
          <w:b/>
          <w:sz w:val="20"/>
          <w:szCs w:val="20"/>
          <w:lang w:val="en-GB"/>
        </w:rPr>
        <w:t>CURRICULUM VITAE OF</w:t>
      </w:r>
      <w:r w:rsidR="00C81D1A" w:rsidRPr="00E67E68">
        <w:rPr>
          <w:rFonts w:ascii="Arial" w:hAnsi="Arial" w:cs="Arial"/>
          <w:b/>
          <w:sz w:val="20"/>
          <w:szCs w:val="20"/>
          <w:lang w:val="en-GB"/>
        </w:rPr>
        <w:t>:</w:t>
      </w:r>
      <w:r w:rsidR="00F86909" w:rsidRPr="00E67E68">
        <w:rPr>
          <w:rFonts w:ascii="Arial" w:hAnsi="Arial" w:cs="Arial"/>
          <w:bCs/>
          <w:sz w:val="20"/>
          <w:szCs w:val="20"/>
          <w:lang w:val="en-GB"/>
        </w:rPr>
        <w:t xml:space="preserve"> ____________________________________</w:t>
      </w:r>
      <w:r w:rsidRPr="00E67E68">
        <w:rPr>
          <w:rFonts w:ascii="Arial" w:hAnsi="Arial" w:cs="Arial"/>
          <w:bCs/>
          <w:sz w:val="20"/>
          <w:szCs w:val="20"/>
          <w:lang w:val="en-GB"/>
        </w:rPr>
        <w:t>_______</w:t>
      </w:r>
      <w:r w:rsidR="00033BE8" w:rsidRPr="00E67E68">
        <w:rPr>
          <w:rFonts w:ascii="Arial" w:hAnsi="Arial" w:cs="Arial"/>
          <w:bCs/>
          <w:sz w:val="20"/>
          <w:szCs w:val="20"/>
          <w:lang w:val="en-GB"/>
        </w:rPr>
        <w:t xml:space="preserve"> </w:t>
      </w:r>
      <w:r w:rsidR="00C81D1A" w:rsidRPr="00E67E68">
        <w:rPr>
          <w:rFonts w:ascii="Arial" w:hAnsi="Arial" w:cs="Arial"/>
          <w:bCs/>
          <w:sz w:val="20"/>
          <w:szCs w:val="20"/>
          <w:lang w:val="en-GB"/>
        </w:rPr>
        <w:t>(insert full name)</w:t>
      </w:r>
    </w:p>
    <w:p w14:paraId="639121AA" w14:textId="7AC2DA48" w:rsidR="00E74796" w:rsidRPr="00E67E68" w:rsidRDefault="00E74796" w:rsidP="00C9321D">
      <w:pPr>
        <w:ind w:firstLine="426"/>
        <w:rPr>
          <w:rFonts w:ascii="Arial" w:hAnsi="Arial" w:cs="Arial"/>
          <w:bCs/>
          <w:sz w:val="20"/>
          <w:szCs w:val="20"/>
          <w:lang w:val="en-GB"/>
        </w:rPr>
      </w:pPr>
    </w:p>
    <w:p w14:paraId="7367CFB1" w14:textId="1FC4767B" w:rsidR="006151DA" w:rsidRPr="00E67E68" w:rsidRDefault="006151DA" w:rsidP="0055244F">
      <w:pPr>
        <w:ind w:firstLine="426"/>
        <w:rPr>
          <w:rFonts w:ascii="Arial" w:hAnsi="Arial" w:cs="Arial"/>
          <w:b/>
          <w:sz w:val="20"/>
          <w:szCs w:val="20"/>
          <w:lang w:val="en-GB"/>
        </w:rPr>
      </w:pPr>
    </w:p>
    <w:p w14:paraId="64BE9008" w14:textId="7CCE777A" w:rsidR="00C9321D" w:rsidRPr="00E67E68" w:rsidRDefault="00C9321D" w:rsidP="00DD0F85">
      <w:pPr>
        <w:rPr>
          <w:rFonts w:ascii="Arial" w:hAnsi="Arial" w:cs="Arial"/>
          <w:sz w:val="20"/>
          <w:szCs w:val="20"/>
          <w:lang w:val="en-GB"/>
        </w:rPr>
      </w:pPr>
      <w:r w:rsidRPr="00E67E68">
        <w:rPr>
          <w:rFonts w:ascii="Arial" w:hAnsi="Arial" w:cs="Arial"/>
          <w:sz w:val="20"/>
          <w:szCs w:val="20"/>
          <w:lang w:val="en-GB"/>
        </w:rPr>
        <w:tab/>
      </w:r>
    </w:p>
    <w:tbl>
      <w:tblPr>
        <w:tblW w:w="9921" w:type="dxa"/>
        <w:jc w:val="center"/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2551"/>
        <w:gridCol w:w="2689"/>
        <w:gridCol w:w="1985"/>
        <w:gridCol w:w="2696"/>
      </w:tblGrid>
      <w:tr w:rsidR="004348B9" w:rsidRPr="00E67E68" w14:paraId="2B7FE90C" w14:textId="77777777" w:rsidTr="004F5B05">
        <w:trPr>
          <w:trHeight w:hRule="exact" w:val="705"/>
          <w:jc w:val="center"/>
        </w:trPr>
        <w:tc>
          <w:tcPr>
            <w:tcW w:w="9921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6E6E6"/>
            <w:vAlign w:val="center"/>
          </w:tcPr>
          <w:p w14:paraId="7DA870BF" w14:textId="77777777" w:rsidR="004F5B05" w:rsidRPr="00E67E68" w:rsidRDefault="004F5B05" w:rsidP="00F264EB">
            <w:pPr>
              <w:pStyle w:val="Heading2"/>
              <w:rPr>
                <w:rFonts w:ascii="Arial" w:hAnsi="Arial" w:cs="Arial"/>
                <w:sz w:val="20"/>
                <w:lang w:val="en-GB"/>
              </w:rPr>
            </w:pPr>
          </w:p>
          <w:p w14:paraId="41FA5A87" w14:textId="3F9377FA" w:rsidR="004348B9" w:rsidRPr="00E67E68" w:rsidRDefault="004348B9" w:rsidP="00F264EB">
            <w:pPr>
              <w:pStyle w:val="Heading2"/>
              <w:rPr>
                <w:rFonts w:ascii="Arial" w:hAnsi="Arial" w:cs="Arial"/>
                <w:sz w:val="20"/>
                <w:lang w:val="en-GB"/>
              </w:rPr>
            </w:pPr>
            <w:r w:rsidRPr="00E67E68">
              <w:rPr>
                <w:rFonts w:ascii="Arial" w:hAnsi="Arial" w:cs="Arial"/>
                <w:sz w:val="20"/>
                <w:lang w:val="en-GB"/>
              </w:rPr>
              <w:t>Personal Details</w:t>
            </w:r>
            <w:r w:rsidR="00017BF5" w:rsidRPr="00E67E68">
              <w:rPr>
                <w:rFonts w:ascii="Arial" w:hAnsi="Arial" w:cs="Arial"/>
                <w:sz w:val="20"/>
                <w:lang w:val="en-GB"/>
              </w:rPr>
              <w:t>:</w:t>
            </w:r>
          </w:p>
          <w:p w14:paraId="3C6FD2B9" w14:textId="77777777" w:rsidR="004F5B05" w:rsidRPr="00E67E68" w:rsidRDefault="004F5B05" w:rsidP="004F5B0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8F3C957" w14:textId="77777777" w:rsidR="00F572AC" w:rsidRPr="00E67E68" w:rsidRDefault="00F572AC" w:rsidP="00F572A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8B131D" w:rsidRPr="00E67E68" w14:paraId="4427F5CC" w14:textId="77777777" w:rsidTr="00E74796">
        <w:trPr>
          <w:trHeight w:hRule="exact" w:val="859"/>
          <w:jc w:val="center"/>
        </w:trPr>
        <w:tc>
          <w:tcPr>
            <w:tcW w:w="25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51C2E0D" w14:textId="3B1409A2" w:rsidR="008B131D" w:rsidRPr="00E67E68" w:rsidRDefault="0016591A" w:rsidP="00B409B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7E6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Full </w:t>
            </w:r>
            <w:r w:rsidR="008B131D" w:rsidRPr="00E67E68">
              <w:rPr>
                <w:rFonts w:ascii="Arial" w:hAnsi="Arial" w:cs="Arial"/>
                <w:b/>
                <w:sz w:val="20"/>
                <w:szCs w:val="20"/>
                <w:lang w:val="en-GB"/>
              </w:rPr>
              <w:t>Name</w:t>
            </w:r>
            <w:r w:rsidRPr="00E67E68">
              <w:rPr>
                <w:rFonts w:ascii="Arial" w:hAnsi="Arial" w:cs="Arial"/>
                <w:b/>
                <w:sz w:val="20"/>
                <w:szCs w:val="20"/>
                <w:lang w:val="en-GB"/>
              </w:rPr>
              <w:t>:</w:t>
            </w:r>
          </w:p>
        </w:tc>
        <w:tc>
          <w:tcPr>
            <w:tcW w:w="268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51F8783" w14:textId="77777777" w:rsidR="008B131D" w:rsidRPr="00E67E68" w:rsidRDefault="008B131D" w:rsidP="00B409B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59E5773" w14:textId="0AC25330" w:rsidR="008B131D" w:rsidRPr="00E67E68" w:rsidRDefault="008B131D" w:rsidP="00B409B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7E68">
              <w:rPr>
                <w:rFonts w:ascii="Arial" w:hAnsi="Arial" w:cs="Arial"/>
                <w:b/>
                <w:sz w:val="20"/>
                <w:szCs w:val="20"/>
                <w:lang w:val="en-GB"/>
              </w:rPr>
              <w:t>Surname</w:t>
            </w:r>
            <w:r w:rsidR="0016591A" w:rsidRPr="00E67E68">
              <w:rPr>
                <w:rFonts w:ascii="Arial" w:hAnsi="Arial" w:cs="Arial"/>
                <w:b/>
                <w:sz w:val="20"/>
                <w:szCs w:val="20"/>
                <w:lang w:val="en-GB"/>
              </w:rPr>
              <w:t>:</w:t>
            </w:r>
          </w:p>
        </w:tc>
        <w:tc>
          <w:tcPr>
            <w:tcW w:w="26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68DACB8" w14:textId="77777777" w:rsidR="008B131D" w:rsidRPr="00E67E68" w:rsidRDefault="008B131D" w:rsidP="00B409B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6045C" w:rsidRPr="00E67E68" w14:paraId="30960FD2" w14:textId="77777777" w:rsidTr="00AC139A">
        <w:trPr>
          <w:trHeight w:hRule="exact" w:val="709"/>
          <w:jc w:val="center"/>
        </w:trPr>
        <w:tc>
          <w:tcPr>
            <w:tcW w:w="25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A96D8D1" w14:textId="431DEB46" w:rsidR="0076045C" w:rsidRPr="00E67E68" w:rsidRDefault="0076045C" w:rsidP="00B409B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7E68">
              <w:rPr>
                <w:rFonts w:ascii="Arial" w:hAnsi="Arial" w:cs="Arial"/>
                <w:b/>
                <w:sz w:val="20"/>
                <w:szCs w:val="20"/>
                <w:lang w:val="en-GB"/>
              </w:rPr>
              <w:t>Nationality:</w:t>
            </w:r>
          </w:p>
        </w:tc>
        <w:tc>
          <w:tcPr>
            <w:tcW w:w="737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808B1B3" w14:textId="77777777" w:rsidR="0076045C" w:rsidRPr="00E67E68" w:rsidRDefault="0076045C" w:rsidP="000D2E0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6591A" w:rsidRPr="00E67E68" w14:paraId="67679F36" w14:textId="77777777" w:rsidTr="00AC139A">
        <w:trPr>
          <w:trHeight w:hRule="exact" w:val="709"/>
          <w:jc w:val="center"/>
        </w:trPr>
        <w:tc>
          <w:tcPr>
            <w:tcW w:w="25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A41ECCF" w14:textId="27C523F8" w:rsidR="0016591A" w:rsidRPr="00E67E68" w:rsidRDefault="0016591A" w:rsidP="00B409B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7E68">
              <w:rPr>
                <w:rFonts w:ascii="Arial" w:hAnsi="Arial" w:cs="Arial"/>
                <w:b/>
                <w:sz w:val="20"/>
                <w:szCs w:val="20"/>
                <w:lang w:val="en-GB"/>
              </w:rPr>
              <w:t>ID Number</w:t>
            </w:r>
            <w:r w:rsidR="0076045C" w:rsidRPr="00E67E68">
              <w:rPr>
                <w:rFonts w:ascii="Arial" w:hAnsi="Arial" w:cs="Arial"/>
                <w:b/>
                <w:sz w:val="20"/>
                <w:szCs w:val="20"/>
                <w:lang w:val="en-GB"/>
              </w:rPr>
              <w:t>:</w:t>
            </w:r>
          </w:p>
        </w:tc>
        <w:tc>
          <w:tcPr>
            <w:tcW w:w="737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E268921" w14:textId="77777777" w:rsidR="0016591A" w:rsidRPr="00E67E68" w:rsidRDefault="0016591A" w:rsidP="000D2E0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6045C" w:rsidRPr="00E67E68" w14:paraId="18A37A9A" w14:textId="77777777" w:rsidTr="00AC139A">
        <w:trPr>
          <w:trHeight w:hRule="exact" w:val="709"/>
          <w:jc w:val="center"/>
        </w:trPr>
        <w:tc>
          <w:tcPr>
            <w:tcW w:w="25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83D4701" w14:textId="5BFB5461" w:rsidR="0076045C" w:rsidRPr="00E67E68" w:rsidRDefault="0076045C" w:rsidP="00B409B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7E68">
              <w:rPr>
                <w:rFonts w:ascii="Arial" w:hAnsi="Arial" w:cs="Arial"/>
                <w:b/>
                <w:sz w:val="20"/>
                <w:szCs w:val="20"/>
                <w:lang w:val="en-GB"/>
              </w:rPr>
              <w:t>Gender:</w:t>
            </w:r>
          </w:p>
        </w:tc>
        <w:tc>
          <w:tcPr>
            <w:tcW w:w="737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1D9B939" w14:textId="77777777" w:rsidR="0076045C" w:rsidRPr="00E67E68" w:rsidRDefault="0076045C" w:rsidP="000D2E0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6045C" w:rsidRPr="00E67E68" w14:paraId="5D5A73BF" w14:textId="77777777" w:rsidTr="00AC139A">
        <w:trPr>
          <w:trHeight w:hRule="exact" w:val="709"/>
          <w:jc w:val="center"/>
        </w:trPr>
        <w:tc>
          <w:tcPr>
            <w:tcW w:w="25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5A85159" w14:textId="628EC859" w:rsidR="0076045C" w:rsidRPr="00E67E68" w:rsidRDefault="0076045C" w:rsidP="00B409B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7E68">
              <w:rPr>
                <w:rFonts w:ascii="Arial" w:hAnsi="Arial" w:cs="Arial"/>
                <w:b/>
                <w:sz w:val="20"/>
                <w:szCs w:val="20"/>
                <w:lang w:val="en-GB"/>
              </w:rPr>
              <w:t>Home Language:</w:t>
            </w:r>
          </w:p>
        </w:tc>
        <w:tc>
          <w:tcPr>
            <w:tcW w:w="737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545AF15" w14:textId="77777777" w:rsidR="0076045C" w:rsidRPr="00E67E68" w:rsidRDefault="0076045C" w:rsidP="000D2E0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6045C" w:rsidRPr="00E67E68" w14:paraId="16BF516F" w14:textId="77777777" w:rsidTr="00AC139A">
        <w:trPr>
          <w:trHeight w:hRule="exact" w:val="709"/>
          <w:jc w:val="center"/>
        </w:trPr>
        <w:tc>
          <w:tcPr>
            <w:tcW w:w="25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43FBEBB" w14:textId="23CBA693" w:rsidR="0076045C" w:rsidRPr="00E67E68" w:rsidRDefault="0076045C" w:rsidP="00B409B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7E68">
              <w:rPr>
                <w:rFonts w:ascii="Arial" w:hAnsi="Arial" w:cs="Arial"/>
                <w:b/>
                <w:sz w:val="20"/>
                <w:szCs w:val="20"/>
                <w:lang w:val="en-GB"/>
              </w:rPr>
              <w:t>Other Languages:</w:t>
            </w:r>
          </w:p>
        </w:tc>
        <w:tc>
          <w:tcPr>
            <w:tcW w:w="737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C850936" w14:textId="77777777" w:rsidR="0076045C" w:rsidRPr="00E67E68" w:rsidRDefault="0076045C" w:rsidP="000D2E0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8B131D" w:rsidRPr="00E67E68" w14:paraId="16255281" w14:textId="77777777" w:rsidTr="00081286">
        <w:trPr>
          <w:trHeight w:hRule="exact" w:val="1047"/>
          <w:jc w:val="center"/>
        </w:trPr>
        <w:tc>
          <w:tcPr>
            <w:tcW w:w="25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C0D5C9D" w14:textId="1678374D" w:rsidR="008B131D" w:rsidRPr="00E67E68" w:rsidRDefault="00AC139A" w:rsidP="00B409B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7E6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Company Registration Number </w:t>
            </w:r>
            <w:r w:rsidR="0016591A" w:rsidRPr="00E67E68">
              <w:rPr>
                <w:rFonts w:ascii="Arial" w:hAnsi="Arial" w:cs="Arial"/>
                <w:b/>
                <w:sz w:val="20"/>
                <w:szCs w:val="20"/>
                <w:lang w:val="en-GB"/>
              </w:rPr>
              <w:t>(for single person entity)</w:t>
            </w:r>
          </w:p>
        </w:tc>
        <w:tc>
          <w:tcPr>
            <w:tcW w:w="737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7A6D425" w14:textId="77777777" w:rsidR="008B131D" w:rsidRPr="00E67E68" w:rsidRDefault="008B131D" w:rsidP="000D2E0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07009" w:rsidRPr="00E67E68" w14:paraId="3AE14C5E" w14:textId="77777777" w:rsidTr="00EF4B50">
        <w:trPr>
          <w:trHeight w:hRule="exact" w:val="549"/>
          <w:jc w:val="center"/>
        </w:trPr>
        <w:tc>
          <w:tcPr>
            <w:tcW w:w="25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0DAE825" w14:textId="086DECB2" w:rsidR="00507009" w:rsidRPr="00E67E68" w:rsidRDefault="0016591A" w:rsidP="002A733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7E6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Current </w:t>
            </w:r>
            <w:r w:rsidR="00507009" w:rsidRPr="00E67E68">
              <w:rPr>
                <w:rFonts w:ascii="Arial" w:hAnsi="Arial" w:cs="Arial"/>
                <w:b/>
                <w:sz w:val="20"/>
                <w:szCs w:val="20"/>
                <w:lang w:val="en-GB"/>
              </w:rPr>
              <w:t>Employer Name</w:t>
            </w:r>
            <w:r w:rsidR="008F691A" w:rsidRPr="00E67E68">
              <w:rPr>
                <w:rFonts w:ascii="Arial" w:hAnsi="Arial" w:cs="Arial"/>
                <w:b/>
                <w:sz w:val="20"/>
                <w:szCs w:val="20"/>
                <w:lang w:val="en-GB"/>
              </w:rPr>
              <w:t>:</w:t>
            </w:r>
          </w:p>
        </w:tc>
        <w:tc>
          <w:tcPr>
            <w:tcW w:w="737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9089FA4" w14:textId="77777777" w:rsidR="00507009" w:rsidRPr="00E67E68" w:rsidRDefault="00507009" w:rsidP="00F572A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F5511" w:rsidRPr="00E67E68" w14:paraId="7D228E88" w14:textId="77777777" w:rsidTr="00EF4B50">
        <w:trPr>
          <w:trHeight w:hRule="exact" w:val="841"/>
          <w:jc w:val="center"/>
        </w:trPr>
        <w:tc>
          <w:tcPr>
            <w:tcW w:w="25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966158E" w14:textId="5CBC40D6" w:rsidR="004F5511" w:rsidRPr="00E67E68" w:rsidRDefault="004F5511" w:rsidP="002A733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7E68">
              <w:rPr>
                <w:rFonts w:ascii="Arial" w:hAnsi="Arial" w:cs="Arial"/>
                <w:b/>
                <w:sz w:val="20"/>
                <w:szCs w:val="20"/>
                <w:lang w:val="en-GB"/>
              </w:rPr>
              <w:t>Trust Account?</w:t>
            </w:r>
          </w:p>
        </w:tc>
        <w:tc>
          <w:tcPr>
            <w:tcW w:w="737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C55A832" w14:textId="16AAAD9B" w:rsidR="004F5511" w:rsidRPr="00E67E68" w:rsidRDefault="004F5511" w:rsidP="0057055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7E68">
              <w:rPr>
                <w:rFonts w:ascii="Arial" w:hAnsi="Arial" w:cs="Arial"/>
                <w:sz w:val="20"/>
                <w:szCs w:val="20"/>
                <w:lang w:val="en-GB"/>
              </w:rPr>
              <w:t xml:space="preserve">Confirm - Yes / </w:t>
            </w:r>
            <w:r w:rsidR="0055244F" w:rsidRPr="00E67E68">
              <w:rPr>
                <w:rFonts w:ascii="Arial" w:hAnsi="Arial" w:cs="Arial"/>
                <w:sz w:val="20"/>
                <w:szCs w:val="20"/>
                <w:lang w:val="en-GB"/>
              </w:rPr>
              <w:t>No (</w:t>
            </w:r>
            <w:r w:rsidR="008910F3" w:rsidRPr="00E67E68">
              <w:rPr>
                <w:rFonts w:ascii="Arial" w:hAnsi="Arial" w:cs="Arial"/>
                <w:sz w:val="20"/>
                <w:szCs w:val="20"/>
                <w:lang w:val="en-GB"/>
              </w:rPr>
              <w:t xml:space="preserve">Trust account is mandatory and it must not be optional, recommend we delete </w:t>
            </w:r>
            <w:r w:rsidR="008910F3" w:rsidRPr="00E67E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No)</w:t>
            </w:r>
          </w:p>
        </w:tc>
      </w:tr>
      <w:tr w:rsidR="008B131D" w:rsidRPr="00E67E68" w14:paraId="24C8A179" w14:textId="77777777" w:rsidTr="00EF4B50">
        <w:trPr>
          <w:trHeight w:hRule="exact" w:val="841"/>
          <w:jc w:val="center"/>
        </w:trPr>
        <w:tc>
          <w:tcPr>
            <w:tcW w:w="25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03B7A4D" w14:textId="21A40B1C" w:rsidR="00F572AC" w:rsidRPr="00E67E68" w:rsidRDefault="00F572AC" w:rsidP="002A733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37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4CFD91B" w14:textId="7D14CA5B" w:rsidR="008B131D" w:rsidRPr="00E67E68" w:rsidRDefault="008B131D" w:rsidP="0057055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C79FE" w:rsidRPr="00E67E68" w14:paraId="50DED81F" w14:textId="77777777" w:rsidTr="00E74796">
        <w:trPr>
          <w:trHeight w:hRule="exact" w:val="1120"/>
          <w:jc w:val="center"/>
        </w:trPr>
        <w:tc>
          <w:tcPr>
            <w:tcW w:w="25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FE76F6E" w14:textId="6CF82F08" w:rsidR="004C79FE" w:rsidRPr="00E67E68" w:rsidRDefault="00AC139A" w:rsidP="00A7474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7E6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Capacity of the </w:t>
            </w:r>
            <w:r w:rsidR="00E74796" w:rsidRPr="00E67E68">
              <w:rPr>
                <w:rFonts w:ascii="Arial" w:hAnsi="Arial" w:cs="Arial"/>
                <w:b/>
                <w:sz w:val="20"/>
                <w:szCs w:val="20"/>
                <w:lang w:val="en-GB"/>
              </w:rPr>
              <w:t>Firm</w:t>
            </w:r>
          </w:p>
        </w:tc>
        <w:tc>
          <w:tcPr>
            <w:tcW w:w="268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CAAABF3" w14:textId="3F853243" w:rsidR="004C79FE" w:rsidRPr="00E67E68" w:rsidRDefault="004C79FE" w:rsidP="00A7474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A934CB7" w14:textId="38DBA7F6" w:rsidR="004C79FE" w:rsidRPr="00E67E68" w:rsidRDefault="00033BE8" w:rsidP="00A7474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7E6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Number of </w:t>
            </w:r>
            <w:r w:rsidR="00A465C3" w:rsidRPr="00E67E68">
              <w:rPr>
                <w:rFonts w:ascii="Arial" w:hAnsi="Arial" w:cs="Arial"/>
                <w:b/>
                <w:sz w:val="20"/>
                <w:szCs w:val="20"/>
                <w:lang w:val="en-GB"/>
              </w:rPr>
              <w:t>y</w:t>
            </w:r>
            <w:r w:rsidRPr="00E67E68">
              <w:rPr>
                <w:rFonts w:ascii="Arial" w:hAnsi="Arial" w:cs="Arial"/>
                <w:b/>
                <w:sz w:val="20"/>
                <w:szCs w:val="20"/>
                <w:lang w:val="en-GB"/>
              </w:rPr>
              <w:t>ears in the Legal Service Industry</w:t>
            </w:r>
          </w:p>
        </w:tc>
        <w:tc>
          <w:tcPr>
            <w:tcW w:w="26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FF2CE3C" w14:textId="77777777" w:rsidR="004C79FE" w:rsidRPr="00E67E68" w:rsidRDefault="004C79FE" w:rsidP="00A7474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C4993" w:rsidRPr="00E67E68" w14:paraId="1290479A" w14:textId="77777777" w:rsidTr="00E74796">
        <w:trPr>
          <w:trHeight w:hRule="exact" w:val="1406"/>
          <w:jc w:val="center"/>
        </w:trPr>
        <w:tc>
          <w:tcPr>
            <w:tcW w:w="25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015EEB6" w14:textId="77777777" w:rsidR="007C4993" w:rsidRPr="00E67E68" w:rsidRDefault="007C4993" w:rsidP="002A733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7E68">
              <w:rPr>
                <w:rFonts w:ascii="Arial" w:hAnsi="Arial" w:cs="Arial"/>
                <w:b/>
                <w:sz w:val="20"/>
                <w:szCs w:val="20"/>
                <w:lang w:val="en-GB"/>
              </w:rPr>
              <w:t>Contact Tel (Work)/ Cell</w:t>
            </w:r>
          </w:p>
        </w:tc>
        <w:tc>
          <w:tcPr>
            <w:tcW w:w="268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473809A" w14:textId="77777777" w:rsidR="007C4993" w:rsidRPr="00E67E68" w:rsidRDefault="007C4993" w:rsidP="002A733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E196E88" w14:textId="77777777" w:rsidR="007C4993" w:rsidRPr="00E67E68" w:rsidRDefault="007C4993" w:rsidP="002A733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7E68">
              <w:rPr>
                <w:rFonts w:ascii="Arial" w:hAnsi="Arial" w:cs="Arial"/>
                <w:b/>
                <w:sz w:val="20"/>
                <w:szCs w:val="20"/>
                <w:lang w:val="en-GB"/>
              </w:rPr>
              <w:t>Email Address:</w:t>
            </w:r>
          </w:p>
        </w:tc>
        <w:tc>
          <w:tcPr>
            <w:tcW w:w="26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5B4B2A2" w14:textId="77777777" w:rsidR="007C4993" w:rsidRPr="00E67E68" w:rsidRDefault="007C4993" w:rsidP="002A733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69D28CA" w14:textId="66971950" w:rsidR="006151DA" w:rsidRPr="00E67E68" w:rsidRDefault="006151DA" w:rsidP="002A733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DB304C7" w14:textId="77777777" w:rsidR="00E74796" w:rsidRPr="00E67E68" w:rsidRDefault="00E74796" w:rsidP="002A733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F8E1E0C" w14:textId="77777777" w:rsidR="006151DA" w:rsidRPr="00E67E68" w:rsidRDefault="006151DA" w:rsidP="002A733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0B24866" w14:textId="7632A26D" w:rsidR="006151DA" w:rsidRPr="00E67E68" w:rsidRDefault="006151DA" w:rsidP="002A733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C79FE" w:rsidRPr="00E67E68" w14:paraId="75DED871" w14:textId="77777777" w:rsidTr="00116216">
        <w:trPr>
          <w:trHeight w:hRule="exact" w:val="2009"/>
          <w:jc w:val="center"/>
        </w:trPr>
        <w:tc>
          <w:tcPr>
            <w:tcW w:w="9921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  <w:vAlign w:val="center"/>
          </w:tcPr>
          <w:p w14:paraId="613CD5B1" w14:textId="6E3D908A" w:rsidR="004C79FE" w:rsidRPr="00E67E68" w:rsidRDefault="004C79FE" w:rsidP="004A18A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7E68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 xml:space="preserve">Describe below, significant highlights of your professional </w:t>
            </w:r>
            <w:r w:rsidR="00E67E68" w:rsidRPr="00E67E68">
              <w:rPr>
                <w:rFonts w:ascii="Arial" w:hAnsi="Arial" w:cs="Arial"/>
                <w:b/>
                <w:sz w:val="20"/>
                <w:szCs w:val="20"/>
                <w:lang w:val="en-GB"/>
              </w:rPr>
              <w:t>experience.</w:t>
            </w:r>
          </w:p>
        </w:tc>
      </w:tr>
      <w:tr w:rsidR="004C79FE" w:rsidRPr="00E67E68" w14:paraId="1BB86A37" w14:textId="77777777" w:rsidTr="003E50D7">
        <w:trPr>
          <w:trHeight w:hRule="exact" w:val="2283"/>
          <w:jc w:val="center"/>
        </w:trPr>
        <w:tc>
          <w:tcPr>
            <w:tcW w:w="9921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FC6A693" w14:textId="77777777" w:rsidR="004C79FE" w:rsidRPr="00E67E68" w:rsidRDefault="004C79FE" w:rsidP="00FF4112">
            <w:pPr>
              <w:tabs>
                <w:tab w:val="left" w:pos="6915"/>
              </w:tabs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652B5DE" w14:textId="77777777" w:rsidR="003E50D7" w:rsidRPr="00E67E68" w:rsidRDefault="003E50D7" w:rsidP="00FF4112">
            <w:pPr>
              <w:tabs>
                <w:tab w:val="left" w:pos="6915"/>
              </w:tabs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FC3EB2F" w14:textId="77777777" w:rsidR="003E50D7" w:rsidRPr="00E67E68" w:rsidRDefault="003E50D7" w:rsidP="00FF4112">
            <w:pPr>
              <w:tabs>
                <w:tab w:val="left" w:pos="6915"/>
              </w:tabs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00A1461" w14:textId="77777777" w:rsidR="003E50D7" w:rsidRPr="00E67E68" w:rsidRDefault="003E50D7" w:rsidP="00FF4112">
            <w:pPr>
              <w:tabs>
                <w:tab w:val="left" w:pos="6915"/>
              </w:tabs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701175A" w14:textId="77777777" w:rsidR="003E50D7" w:rsidRPr="00E67E68" w:rsidRDefault="003E50D7" w:rsidP="00FF4112">
            <w:pPr>
              <w:tabs>
                <w:tab w:val="left" w:pos="6915"/>
              </w:tabs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1224B89" w14:textId="6DBC9731" w:rsidR="003E50D7" w:rsidRPr="00E67E68" w:rsidRDefault="003E50D7" w:rsidP="00FF4112">
            <w:pPr>
              <w:tabs>
                <w:tab w:val="left" w:pos="6915"/>
              </w:tabs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A37CA" w:rsidRPr="00E67E68" w14:paraId="0D11923E" w14:textId="77777777" w:rsidTr="00116216">
        <w:trPr>
          <w:trHeight w:hRule="exact" w:val="1230"/>
          <w:jc w:val="center"/>
        </w:trPr>
        <w:tc>
          <w:tcPr>
            <w:tcW w:w="9921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  <w:vAlign w:val="center"/>
          </w:tcPr>
          <w:p w14:paraId="0CCF703D" w14:textId="5CB78789" w:rsidR="00AA37CA" w:rsidRPr="00E67E68" w:rsidRDefault="00AA37CA" w:rsidP="00FF4112">
            <w:pPr>
              <w:tabs>
                <w:tab w:val="left" w:pos="6915"/>
              </w:tabs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7E68">
              <w:rPr>
                <w:rFonts w:ascii="Arial" w:hAnsi="Arial" w:cs="Arial"/>
                <w:b/>
                <w:sz w:val="20"/>
                <w:szCs w:val="20"/>
                <w:lang w:val="en-GB"/>
              </w:rPr>
              <w:t>Briefly indicate below your experience i</w:t>
            </w:r>
            <w:r w:rsidR="00A70171" w:rsidRPr="00E67E6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n representing </w:t>
            </w:r>
            <w:r w:rsidRPr="00E67E68">
              <w:rPr>
                <w:rFonts w:ascii="Arial" w:hAnsi="Arial" w:cs="Arial"/>
                <w:b/>
                <w:sz w:val="20"/>
                <w:szCs w:val="20"/>
                <w:lang w:val="en-GB"/>
              </w:rPr>
              <w:t>public</w:t>
            </w:r>
            <w:r w:rsidR="00A70171" w:rsidRPr="00E67E6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sector in the </w:t>
            </w:r>
            <w:r w:rsidR="0086480E" w:rsidRPr="00E67E68">
              <w:rPr>
                <w:rFonts w:ascii="Arial" w:hAnsi="Arial" w:cs="Arial"/>
                <w:b/>
                <w:sz w:val="20"/>
                <w:szCs w:val="20"/>
                <w:lang w:val="en-GB"/>
              </w:rPr>
              <w:t>Court</w:t>
            </w:r>
            <w:r w:rsidR="00D24882" w:rsidRPr="00E67E6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, </w:t>
            </w:r>
          </w:p>
        </w:tc>
      </w:tr>
      <w:tr w:rsidR="00AA37CA" w:rsidRPr="00E67E68" w14:paraId="5F43EA62" w14:textId="77777777" w:rsidTr="00116216">
        <w:trPr>
          <w:trHeight w:hRule="exact" w:val="3955"/>
          <w:jc w:val="center"/>
        </w:trPr>
        <w:tc>
          <w:tcPr>
            <w:tcW w:w="9921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6240796" w14:textId="77777777" w:rsidR="00AA37CA" w:rsidRPr="00E67E68" w:rsidRDefault="00AA37CA" w:rsidP="00FF4112">
            <w:pPr>
              <w:tabs>
                <w:tab w:val="left" w:pos="6915"/>
              </w:tabs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9ED3AA3" w14:textId="77777777" w:rsidR="005307EB" w:rsidRPr="00E67E68" w:rsidRDefault="005307EB">
      <w:pPr>
        <w:rPr>
          <w:rFonts w:ascii="Arial" w:hAnsi="Arial" w:cs="Arial"/>
          <w:sz w:val="20"/>
          <w:szCs w:val="20"/>
          <w:lang w:val="en-GB"/>
        </w:rPr>
      </w:pPr>
    </w:p>
    <w:p w14:paraId="1C391EFF" w14:textId="77777777" w:rsidR="005307EB" w:rsidRPr="00E67E68" w:rsidRDefault="005307EB">
      <w:pPr>
        <w:rPr>
          <w:rFonts w:ascii="Arial" w:hAnsi="Arial" w:cs="Arial"/>
          <w:sz w:val="20"/>
          <w:szCs w:val="20"/>
          <w:lang w:val="en-GB"/>
        </w:rPr>
      </w:pPr>
    </w:p>
    <w:p w14:paraId="1101FA4B" w14:textId="77777777" w:rsidR="004A18A0" w:rsidRPr="00E67E68" w:rsidRDefault="004A18A0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10037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3836"/>
        <w:gridCol w:w="4590"/>
        <w:gridCol w:w="1582"/>
        <w:gridCol w:w="29"/>
      </w:tblGrid>
      <w:tr w:rsidR="004348B9" w:rsidRPr="00E67E68" w14:paraId="59576552" w14:textId="77777777" w:rsidTr="007C4993">
        <w:trPr>
          <w:trHeight w:val="682"/>
          <w:jc w:val="center"/>
        </w:trPr>
        <w:tc>
          <w:tcPr>
            <w:tcW w:w="10037" w:type="dxa"/>
            <w:gridSpan w:val="4"/>
            <w:shd w:val="clear" w:color="auto" w:fill="E6E6E6"/>
            <w:vAlign w:val="center"/>
          </w:tcPr>
          <w:p w14:paraId="13EBD502" w14:textId="1A305C5E" w:rsidR="004348B9" w:rsidRPr="00E67E68" w:rsidRDefault="00A70171" w:rsidP="004C79FE">
            <w:pPr>
              <w:pStyle w:val="Heading2"/>
              <w:rPr>
                <w:rFonts w:ascii="Arial" w:hAnsi="Arial" w:cs="Arial"/>
                <w:sz w:val="20"/>
                <w:lang w:val="en-GB"/>
              </w:rPr>
            </w:pPr>
            <w:r w:rsidRPr="00E67E68">
              <w:rPr>
                <w:rFonts w:ascii="Arial" w:hAnsi="Arial" w:cs="Arial"/>
                <w:sz w:val="20"/>
                <w:lang w:val="en-GB"/>
              </w:rPr>
              <w:t>A</w:t>
            </w:r>
            <w:r w:rsidR="00AC139A" w:rsidRPr="00E67E68">
              <w:rPr>
                <w:rFonts w:ascii="Arial" w:hAnsi="Arial" w:cs="Arial"/>
                <w:sz w:val="20"/>
                <w:lang w:val="en-GB"/>
              </w:rPr>
              <w:t>cademic achievements in the legal service sector</w:t>
            </w:r>
            <w:r w:rsidR="00017BF5" w:rsidRPr="00E67E68">
              <w:rPr>
                <w:rFonts w:ascii="Arial" w:hAnsi="Arial" w:cs="Arial"/>
                <w:sz w:val="20"/>
                <w:lang w:val="en-GB"/>
              </w:rPr>
              <w:t>:</w:t>
            </w:r>
          </w:p>
        </w:tc>
      </w:tr>
      <w:tr w:rsidR="004C79FE" w:rsidRPr="00E67E68" w14:paraId="45D4DB72" w14:textId="77777777" w:rsidTr="007C49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gridAfter w:val="1"/>
          <w:wAfter w:w="29" w:type="dxa"/>
          <w:trHeight w:hRule="exact" w:val="403"/>
          <w:jc w:val="center"/>
        </w:trPr>
        <w:tc>
          <w:tcPr>
            <w:tcW w:w="38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8D6F274" w14:textId="77777777" w:rsidR="004C79FE" w:rsidRPr="00E67E68" w:rsidRDefault="004C79FE" w:rsidP="00067C37">
            <w:pPr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E67E68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>Institution Name</w:t>
            </w:r>
          </w:p>
        </w:tc>
        <w:tc>
          <w:tcPr>
            <w:tcW w:w="45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92002B0" w14:textId="049222C7" w:rsidR="004C79FE" w:rsidRPr="00E67E68" w:rsidRDefault="004C79FE" w:rsidP="00067C37">
            <w:pPr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E67E68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>Qualification(s) Obtained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C13FCC5" w14:textId="77777777" w:rsidR="004C79FE" w:rsidRPr="00E67E68" w:rsidRDefault="004C79FE" w:rsidP="00067C37">
            <w:pPr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E67E68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>Year obtained</w:t>
            </w:r>
          </w:p>
        </w:tc>
      </w:tr>
      <w:tr w:rsidR="004C79FE" w:rsidRPr="00E67E68" w14:paraId="2B0C2502" w14:textId="77777777" w:rsidTr="007C49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gridAfter w:val="1"/>
          <w:wAfter w:w="29" w:type="dxa"/>
          <w:trHeight w:hRule="exact" w:val="403"/>
          <w:jc w:val="center"/>
        </w:trPr>
        <w:tc>
          <w:tcPr>
            <w:tcW w:w="38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1F38201" w14:textId="77777777" w:rsidR="004C79FE" w:rsidRPr="00E67E68" w:rsidRDefault="004C79FE" w:rsidP="00054A9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5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5CF0ED2" w14:textId="77777777" w:rsidR="004C79FE" w:rsidRPr="00E67E68" w:rsidRDefault="004C79FE" w:rsidP="00067C3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3785971" w14:textId="77777777" w:rsidR="004C79FE" w:rsidRPr="00E67E68" w:rsidRDefault="004C79FE" w:rsidP="00067C3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C79FE" w:rsidRPr="00E67E68" w14:paraId="296F5DE5" w14:textId="77777777" w:rsidTr="007C49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gridAfter w:val="1"/>
          <w:wAfter w:w="29" w:type="dxa"/>
          <w:trHeight w:hRule="exact" w:val="403"/>
          <w:jc w:val="center"/>
        </w:trPr>
        <w:tc>
          <w:tcPr>
            <w:tcW w:w="38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BF49938" w14:textId="77777777" w:rsidR="004C79FE" w:rsidRPr="00E67E68" w:rsidRDefault="004C79FE" w:rsidP="00067C3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5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1A6A481" w14:textId="77777777" w:rsidR="004C79FE" w:rsidRPr="00E67E68" w:rsidRDefault="004C79FE" w:rsidP="00067C3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101B451" w14:textId="77777777" w:rsidR="004C79FE" w:rsidRPr="00E67E68" w:rsidRDefault="004C79FE" w:rsidP="00067C3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C79FE" w:rsidRPr="00E67E68" w14:paraId="449F379C" w14:textId="77777777" w:rsidTr="007C49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gridAfter w:val="1"/>
          <w:wAfter w:w="29" w:type="dxa"/>
          <w:trHeight w:hRule="exact" w:val="457"/>
          <w:jc w:val="center"/>
        </w:trPr>
        <w:tc>
          <w:tcPr>
            <w:tcW w:w="38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071E532" w14:textId="77777777" w:rsidR="004C79FE" w:rsidRPr="00E67E68" w:rsidRDefault="004C79FE" w:rsidP="0048516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5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C728230" w14:textId="77777777" w:rsidR="004C79FE" w:rsidRPr="00E67E68" w:rsidRDefault="004C79FE" w:rsidP="0048516F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FF928CD" w14:textId="77777777" w:rsidR="004C79FE" w:rsidRPr="00E67E68" w:rsidRDefault="004C79FE" w:rsidP="0048516F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4C79FE" w:rsidRPr="00E67E68" w14:paraId="42108BB1" w14:textId="77777777" w:rsidTr="007C49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gridAfter w:val="1"/>
          <w:wAfter w:w="29" w:type="dxa"/>
          <w:trHeight w:hRule="exact" w:val="447"/>
          <w:jc w:val="center"/>
        </w:trPr>
        <w:tc>
          <w:tcPr>
            <w:tcW w:w="38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B252E52" w14:textId="77777777" w:rsidR="004C79FE" w:rsidRPr="00E67E68" w:rsidRDefault="004C79FE" w:rsidP="00A15E4C">
            <w:pPr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45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C6EC0AD" w14:textId="77777777" w:rsidR="004C79FE" w:rsidRPr="00E67E68" w:rsidRDefault="004C79FE" w:rsidP="00A15E4C">
            <w:pPr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FE2923A" w14:textId="77777777" w:rsidR="004C79FE" w:rsidRPr="00E67E68" w:rsidRDefault="004C79FE" w:rsidP="00A15E4C">
            <w:pPr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4C79FE" w:rsidRPr="00E67E68" w14:paraId="76202588" w14:textId="77777777" w:rsidTr="007C49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gridAfter w:val="1"/>
          <w:wAfter w:w="29" w:type="dxa"/>
          <w:trHeight w:hRule="exact" w:val="403"/>
          <w:jc w:val="center"/>
        </w:trPr>
        <w:tc>
          <w:tcPr>
            <w:tcW w:w="38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FCBF03A" w14:textId="77777777" w:rsidR="004C79FE" w:rsidRPr="00E67E68" w:rsidRDefault="004C79FE" w:rsidP="00067C3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5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DCB9C44" w14:textId="77777777" w:rsidR="004C79FE" w:rsidRPr="00E67E68" w:rsidRDefault="004C79FE" w:rsidP="00BB07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736A336" w14:textId="77777777" w:rsidR="004C79FE" w:rsidRPr="00E67E68" w:rsidRDefault="004C79FE" w:rsidP="00BB07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71B33EB" w14:textId="4FEF2076" w:rsidR="007C4993" w:rsidRPr="00E67E68" w:rsidRDefault="007C4993">
      <w:pPr>
        <w:rPr>
          <w:rFonts w:ascii="Arial" w:hAnsi="Arial" w:cs="Arial"/>
          <w:sz w:val="20"/>
          <w:szCs w:val="20"/>
        </w:rPr>
      </w:pPr>
    </w:p>
    <w:tbl>
      <w:tblPr>
        <w:tblW w:w="10050" w:type="dxa"/>
        <w:jc w:val="center"/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2490"/>
        <w:gridCol w:w="17"/>
        <w:gridCol w:w="1923"/>
        <w:gridCol w:w="237"/>
        <w:gridCol w:w="1889"/>
        <w:gridCol w:w="102"/>
        <w:gridCol w:w="1519"/>
        <w:gridCol w:w="1861"/>
        <w:gridCol w:w="12"/>
      </w:tblGrid>
      <w:tr w:rsidR="008911D7" w:rsidRPr="00E67E68" w14:paraId="4E2B2550" w14:textId="77777777" w:rsidTr="00897A25">
        <w:trPr>
          <w:gridAfter w:val="1"/>
          <w:wAfter w:w="12" w:type="dxa"/>
          <w:trHeight w:hRule="exact" w:val="636"/>
          <w:jc w:val="center"/>
        </w:trPr>
        <w:tc>
          <w:tcPr>
            <w:tcW w:w="10038" w:type="dxa"/>
            <w:gridSpan w:val="8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9D9D9" w:themeFill="background1" w:themeFillShade="D9"/>
            <w:vAlign w:val="center"/>
          </w:tcPr>
          <w:p w14:paraId="39A370CC" w14:textId="0DA69AC1" w:rsidR="008911D7" w:rsidRPr="00E67E68" w:rsidRDefault="00A70171" w:rsidP="008911D7">
            <w:pPr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E67E68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>WORK</w:t>
            </w:r>
            <w:r w:rsidR="007C4993" w:rsidRPr="00E67E68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EXPERIENCE</w:t>
            </w:r>
          </w:p>
        </w:tc>
      </w:tr>
      <w:tr w:rsidR="00953ED8" w:rsidRPr="00E67E68" w14:paraId="0565702E" w14:textId="77777777" w:rsidTr="00DD0699">
        <w:trPr>
          <w:gridAfter w:val="1"/>
          <w:wAfter w:w="12" w:type="dxa"/>
          <w:trHeight w:hRule="exact" w:val="549"/>
          <w:jc w:val="center"/>
        </w:trPr>
        <w:tc>
          <w:tcPr>
            <w:tcW w:w="250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8435AC8" w14:textId="4D3C9CFF" w:rsidR="00953ED8" w:rsidRPr="00E67E68" w:rsidRDefault="00A70171" w:rsidP="00CD5A6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7E68">
              <w:rPr>
                <w:rFonts w:ascii="Arial" w:hAnsi="Arial" w:cs="Arial"/>
                <w:b/>
                <w:sz w:val="20"/>
                <w:szCs w:val="20"/>
                <w:lang w:val="en-GB"/>
              </w:rPr>
              <w:t>Name of the client</w:t>
            </w:r>
            <w:r w:rsidR="00AC139A" w:rsidRPr="00E67E68">
              <w:rPr>
                <w:rFonts w:ascii="Arial" w:hAnsi="Arial" w:cs="Arial"/>
                <w:b/>
                <w:sz w:val="20"/>
                <w:szCs w:val="20"/>
                <w:lang w:val="en-GB"/>
              </w:rPr>
              <w:t>s assisted</w:t>
            </w:r>
          </w:p>
        </w:tc>
        <w:tc>
          <w:tcPr>
            <w:tcW w:w="216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AFE99FF" w14:textId="34A5D5B4" w:rsidR="00953ED8" w:rsidRPr="00E67E68" w:rsidRDefault="00A70171" w:rsidP="008911D7">
            <w:pPr>
              <w:rPr>
                <w:rFonts w:ascii="Arial" w:hAnsi="Arial" w:cs="Arial"/>
                <w:b/>
                <w:sz w:val="20"/>
                <w:szCs w:val="20"/>
                <w:lang w:val="en-AU"/>
              </w:rPr>
            </w:pPr>
            <w:r w:rsidRPr="00E67E68">
              <w:rPr>
                <w:rFonts w:ascii="Arial" w:hAnsi="Arial" w:cs="Arial"/>
                <w:b/>
                <w:sz w:val="20"/>
                <w:szCs w:val="20"/>
                <w:lang w:val="en-AU"/>
              </w:rPr>
              <w:t xml:space="preserve">Location of the client </w:t>
            </w:r>
          </w:p>
        </w:tc>
        <w:tc>
          <w:tcPr>
            <w:tcW w:w="1991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466C8B2" w14:textId="5889C371" w:rsidR="00953ED8" w:rsidRPr="00E67E68" w:rsidRDefault="00A70171" w:rsidP="008911D7">
            <w:pPr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E67E68">
              <w:rPr>
                <w:rFonts w:ascii="Arial" w:hAnsi="Arial" w:cs="Arial"/>
                <w:b/>
                <w:sz w:val="20"/>
                <w:szCs w:val="20"/>
                <w:lang w:val="en-AU"/>
              </w:rPr>
              <w:t>Case Number</w:t>
            </w:r>
          </w:p>
        </w:tc>
        <w:tc>
          <w:tcPr>
            <w:tcW w:w="151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62E0E49" w14:textId="4BA32D7E" w:rsidR="00953ED8" w:rsidRPr="00E67E68" w:rsidRDefault="00A70171" w:rsidP="008911D7">
            <w:pPr>
              <w:rPr>
                <w:rFonts w:ascii="Arial" w:hAnsi="Arial" w:cs="Arial"/>
                <w:b/>
                <w:sz w:val="20"/>
                <w:szCs w:val="20"/>
                <w:lang w:val="en-AU"/>
              </w:rPr>
            </w:pPr>
            <w:r w:rsidRPr="00E67E68">
              <w:rPr>
                <w:rFonts w:ascii="Arial" w:hAnsi="Arial" w:cs="Arial"/>
                <w:b/>
                <w:sz w:val="20"/>
                <w:szCs w:val="20"/>
                <w:lang w:val="en-AU"/>
              </w:rPr>
              <w:t xml:space="preserve">Status of the </w:t>
            </w:r>
            <w:r w:rsidR="0086480E" w:rsidRPr="00E67E68">
              <w:rPr>
                <w:rFonts w:ascii="Arial" w:hAnsi="Arial" w:cs="Arial"/>
                <w:b/>
                <w:sz w:val="20"/>
                <w:szCs w:val="20"/>
                <w:lang w:val="en-AU"/>
              </w:rPr>
              <w:t>case</w:t>
            </w:r>
          </w:p>
        </w:tc>
        <w:tc>
          <w:tcPr>
            <w:tcW w:w="186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FE6D425" w14:textId="125DF9D4" w:rsidR="00953ED8" w:rsidRPr="00E67E68" w:rsidRDefault="00A70171" w:rsidP="008911D7">
            <w:pPr>
              <w:rPr>
                <w:rFonts w:ascii="Arial" w:hAnsi="Arial" w:cs="Arial"/>
                <w:b/>
                <w:sz w:val="20"/>
                <w:szCs w:val="20"/>
                <w:lang w:val="en-AU"/>
              </w:rPr>
            </w:pPr>
            <w:r w:rsidRPr="00E67E68">
              <w:rPr>
                <w:rFonts w:ascii="Arial" w:hAnsi="Arial" w:cs="Arial"/>
                <w:b/>
                <w:sz w:val="20"/>
                <w:szCs w:val="20"/>
                <w:lang w:val="en-AU"/>
              </w:rPr>
              <w:t>Duration of the case</w:t>
            </w:r>
          </w:p>
        </w:tc>
      </w:tr>
      <w:tr w:rsidR="00953ED8" w:rsidRPr="00E67E68" w14:paraId="2E882165" w14:textId="77777777" w:rsidTr="00DD0699">
        <w:trPr>
          <w:gridAfter w:val="1"/>
          <w:wAfter w:w="12" w:type="dxa"/>
          <w:trHeight w:hRule="exact" w:val="419"/>
          <w:jc w:val="center"/>
        </w:trPr>
        <w:tc>
          <w:tcPr>
            <w:tcW w:w="250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F8D3502" w14:textId="19E8910B" w:rsidR="00953ED8" w:rsidRPr="00E67E68" w:rsidRDefault="00A70171" w:rsidP="00CD5A6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7E68">
              <w:rPr>
                <w:rFonts w:ascii="Arial" w:hAnsi="Arial" w:cs="Arial"/>
                <w:bCs/>
                <w:sz w:val="20"/>
                <w:szCs w:val="20"/>
                <w:lang w:val="en-GB"/>
              </w:rPr>
              <w:t>e.g SARS</w:t>
            </w:r>
          </w:p>
        </w:tc>
        <w:tc>
          <w:tcPr>
            <w:tcW w:w="216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7374C38" w14:textId="7EF7B7A1" w:rsidR="00953ED8" w:rsidRPr="00E67E68" w:rsidRDefault="00A70171" w:rsidP="00CD5A62">
            <w:pPr>
              <w:rPr>
                <w:rFonts w:ascii="Arial" w:hAnsi="Arial" w:cs="Arial"/>
                <w:sz w:val="20"/>
                <w:szCs w:val="20"/>
              </w:rPr>
            </w:pPr>
            <w:r w:rsidRPr="00E67E68">
              <w:rPr>
                <w:rFonts w:ascii="Arial" w:hAnsi="Arial" w:cs="Arial"/>
                <w:sz w:val="20"/>
                <w:szCs w:val="20"/>
              </w:rPr>
              <w:t>e.g Pretoria</w:t>
            </w:r>
          </w:p>
        </w:tc>
        <w:tc>
          <w:tcPr>
            <w:tcW w:w="1991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F73C68D" w14:textId="23B01002" w:rsidR="00953ED8" w:rsidRPr="00E67E68" w:rsidRDefault="00A70171" w:rsidP="00CD5A62">
            <w:pPr>
              <w:rPr>
                <w:rFonts w:ascii="Arial" w:hAnsi="Arial" w:cs="Arial"/>
                <w:sz w:val="20"/>
                <w:szCs w:val="20"/>
              </w:rPr>
            </w:pPr>
            <w:r w:rsidRPr="00E67E68">
              <w:rPr>
                <w:rFonts w:ascii="Arial" w:hAnsi="Arial" w:cs="Arial"/>
                <w:sz w:val="20"/>
                <w:szCs w:val="20"/>
              </w:rPr>
              <w:t>e.g JUS4444</w:t>
            </w:r>
          </w:p>
        </w:tc>
        <w:tc>
          <w:tcPr>
            <w:tcW w:w="151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794F0A1" w14:textId="2A992654" w:rsidR="00953ED8" w:rsidRPr="00E67E68" w:rsidRDefault="00A70171" w:rsidP="00CD5A62">
            <w:pPr>
              <w:rPr>
                <w:rFonts w:ascii="Arial" w:hAnsi="Arial" w:cs="Arial"/>
                <w:sz w:val="20"/>
                <w:szCs w:val="20"/>
              </w:rPr>
            </w:pPr>
            <w:r w:rsidRPr="00E67E68">
              <w:rPr>
                <w:rFonts w:ascii="Arial" w:hAnsi="Arial" w:cs="Arial"/>
                <w:sz w:val="20"/>
                <w:szCs w:val="20"/>
              </w:rPr>
              <w:t>e.g finalized or pending</w:t>
            </w:r>
          </w:p>
        </w:tc>
        <w:tc>
          <w:tcPr>
            <w:tcW w:w="186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7E02F6C" w14:textId="5FB41D67" w:rsidR="00953ED8" w:rsidRPr="00E67E68" w:rsidRDefault="00A942F0" w:rsidP="00CD5A62">
            <w:pPr>
              <w:rPr>
                <w:rFonts w:ascii="Arial" w:hAnsi="Arial" w:cs="Arial"/>
                <w:sz w:val="20"/>
                <w:szCs w:val="20"/>
              </w:rPr>
            </w:pPr>
            <w:r w:rsidRPr="00E67E68">
              <w:rPr>
                <w:rFonts w:ascii="Arial" w:hAnsi="Arial" w:cs="Arial"/>
                <w:sz w:val="20"/>
                <w:szCs w:val="20"/>
              </w:rPr>
              <w:t>e.g.</w:t>
            </w:r>
            <w:r w:rsidR="009560E7" w:rsidRPr="00E67E68">
              <w:rPr>
                <w:rFonts w:ascii="Arial" w:hAnsi="Arial" w:cs="Arial"/>
                <w:sz w:val="20"/>
                <w:szCs w:val="20"/>
              </w:rPr>
              <w:t xml:space="preserve"> from March 2013 to May 2016</w:t>
            </w:r>
          </w:p>
        </w:tc>
      </w:tr>
      <w:tr w:rsidR="00953ED8" w:rsidRPr="00E67E68" w14:paraId="2A8D8112" w14:textId="77777777" w:rsidTr="00DD0699">
        <w:trPr>
          <w:gridAfter w:val="1"/>
          <w:wAfter w:w="12" w:type="dxa"/>
          <w:trHeight w:hRule="exact" w:val="411"/>
          <w:jc w:val="center"/>
        </w:trPr>
        <w:tc>
          <w:tcPr>
            <w:tcW w:w="250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775ED65" w14:textId="77777777" w:rsidR="00953ED8" w:rsidRPr="00E67E68" w:rsidRDefault="00953ED8" w:rsidP="00CD5A6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220FD07" w14:textId="77777777" w:rsidR="00953ED8" w:rsidRPr="00E67E68" w:rsidRDefault="00953ED8" w:rsidP="00CD5A6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91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697DE5F" w14:textId="77777777" w:rsidR="00953ED8" w:rsidRPr="00E67E68" w:rsidRDefault="00953ED8" w:rsidP="00CD5A6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51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B3A9A69" w14:textId="77777777" w:rsidR="00953ED8" w:rsidRPr="00E67E68" w:rsidRDefault="00953ED8" w:rsidP="00CB68D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6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24274F3" w14:textId="77777777" w:rsidR="00953ED8" w:rsidRPr="00E67E68" w:rsidRDefault="00953ED8" w:rsidP="00CB68D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953ED8" w:rsidRPr="00E67E68" w14:paraId="51CE869C" w14:textId="77777777" w:rsidTr="00DD0699">
        <w:trPr>
          <w:gridAfter w:val="1"/>
          <w:wAfter w:w="12" w:type="dxa"/>
          <w:trHeight w:hRule="exact" w:val="557"/>
          <w:jc w:val="center"/>
        </w:trPr>
        <w:tc>
          <w:tcPr>
            <w:tcW w:w="250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19D4D82" w14:textId="77777777" w:rsidR="00953ED8" w:rsidRPr="00E67E68" w:rsidRDefault="00953ED8" w:rsidP="00A15E4C">
            <w:pPr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AB33005" w14:textId="77777777" w:rsidR="00953ED8" w:rsidRPr="00E67E68" w:rsidRDefault="00953ED8" w:rsidP="00A15E4C">
            <w:pPr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991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74607B6" w14:textId="77777777" w:rsidR="00953ED8" w:rsidRPr="00E67E68" w:rsidRDefault="00953ED8" w:rsidP="00A15E4C">
            <w:pPr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51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4A28711" w14:textId="77777777" w:rsidR="00953ED8" w:rsidRPr="00E67E68" w:rsidRDefault="00953ED8" w:rsidP="00A15E4C">
            <w:pPr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86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A2468A0" w14:textId="77777777" w:rsidR="00953ED8" w:rsidRPr="00E67E68" w:rsidRDefault="00953ED8" w:rsidP="00A15E4C">
            <w:pPr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953ED8" w:rsidRPr="00E67E68" w14:paraId="5CF20758" w14:textId="77777777" w:rsidTr="00DD0699">
        <w:trPr>
          <w:gridAfter w:val="1"/>
          <w:wAfter w:w="12" w:type="dxa"/>
          <w:trHeight w:hRule="exact" w:val="403"/>
          <w:jc w:val="center"/>
        </w:trPr>
        <w:tc>
          <w:tcPr>
            <w:tcW w:w="250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B0EE942" w14:textId="77777777" w:rsidR="00953ED8" w:rsidRPr="00E67E68" w:rsidRDefault="00953ED8" w:rsidP="00CD5A6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61779F9" w14:textId="77777777" w:rsidR="00953ED8" w:rsidRPr="00E67E68" w:rsidRDefault="00953ED8" w:rsidP="00CD5A6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91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DAEF5A3" w14:textId="77777777" w:rsidR="00953ED8" w:rsidRPr="00E67E68" w:rsidRDefault="00953ED8" w:rsidP="00CD5A6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1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C124030" w14:textId="77777777" w:rsidR="00953ED8" w:rsidRPr="00E67E68" w:rsidRDefault="00953ED8" w:rsidP="00CD5A6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6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3354056" w14:textId="77777777" w:rsidR="00953ED8" w:rsidRPr="00E67E68" w:rsidRDefault="00953ED8" w:rsidP="00CD5A6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953ED8" w:rsidRPr="00E67E68" w14:paraId="7319A474" w14:textId="77777777" w:rsidTr="00DD0699">
        <w:trPr>
          <w:gridAfter w:val="1"/>
          <w:wAfter w:w="12" w:type="dxa"/>
          <w:trHeight w:hRule="exact" w:val="419"/>
          <w:jc w:val="center"/>
        </w:trPr>
        <w:tc>
          <w:tcPr>
            <w:tcW w:w="250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C10AE95" w14:textId="77777777" w:rsidR="00953ED8" w:rsidRPr="00E67E68" w:rsidRDefault="00953ED8" w:rsidP="00CD5A6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7066E62" w14:textId="77777777" w:rsidR="00953ED8" w:rsidRPr="00E67E68" w:rsidRDefault="00953ED8" w:rsidP="00CD5A6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91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CC580CB" w14:textId="77777777" w:rsidR="00953ED8" w:rsidRPr="00E67E68" w:rsidRDefault="00953ED8" w:rsidP="00CD5A6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1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FEAA166" w14:textId="77777777" w:rsidR="00953ED8" w:rsidRPr="00E67E68" w:rsidRDefault="00953ED8" w:rsidP="00CD5A6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6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73E7BA1" w14:textId="77777777" w:rsidR="00953ED8" w:rsidRPr="00E67E68" w:rsidRDefault="00953ED8" w:rsidP="00CD5A6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953ED8" w:rsidRPr="00E67E68" w14:paraId="71E8DEC6" w14:textId="77777777" w:rsidTr="00DD0699">
        <w:trPr>
          <w:gridAfter w:val="1"/>
          <w:wAfter w:w="12" w:type="dxa"/>
          <w:trHeight w:hRule="exact" w:val="411"/>
          <w:jc w:val="center"/>
        </w:trPr>
        <w:tc>
          <w:tcPr>
            <w:tcW w:w="250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9C6F598" w14:textId="77777777" w:rsidR="00953ED8" w:rsidRPr="00E67E68" w:rsidRDefault="00953ED8" w:rsidP="00CD5A6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0C8A103" w14:textId="77777777" w:rsidR="00953ED8" w:rsidRPr="00E67E68" w:rsidRDefault="00953ED8" w:rsidP="00CD5A6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91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BD5ACEE" w14:textId="77777777" w:rsidR="00953ED8" w:rsidRPr="00E67E68" w:rsidRDefault="00953ED8" w:rsidP="00CD5A6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51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F58132E" w14:textId="77777777" w:rsidR="00953ED8" w:rsidRPr="00E67E68" w:rsidRDefault="00953ED8" w:rsidP="00EF14D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6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0E4BB0E" w14:textId="77777777" w:rsidR="00953ED8" w:rsidRPr="00E67E68" w:rsidRDefault="00953ED8" w:rsidP="00EF14D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953ED8" w:rsidRPr="00E67E68" w14:paraId="0DDB21E8" w14:textId="77777777" w:rsidTr="00DD0699">
        <w:trPr>
          <w:gridAfter w:val="1"/>
          <w:wAfter w:w="12" w:type="dxa"/>
          <w:trHeight w:hRule="exact" w:val="411"/>
          <w:jc w:val="center"/>
        </w:trPr>
        <w:tc>
          <w:tcPr>
            <w:tcW w:w="250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DB75834" w14:textId="77777777" w:rsidR="00953ED8" w:rsidRPr="00E67E68" w:rsidRDefault="00953ED8" w:rsidP="00CD5A62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DBF898C" w14:textId="77777777" w:rsidR="00953ED8" w:rsidRPr="00E67E68" w:rsidRDefault="00953ED8" w:rsidP="00CD5A6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91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80CA4B6" w14:textId="77777777" w:rsidR="00953ED8" w:rsidRPr="00E67E68" w:rsidRDefault="00953ED8" w:rsidP="00CD5A6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1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817C6B1" w14:textId="77777777" w:rsidR="00953ED8" w:rsidRPr="00E67E68" w:rsidRDefault="00953ED8" w:rsidP="00CD5A6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6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32E2F58" w14:textId="77777777" w:rsidR="00953ED8" w:rsidRPr="00E67E68" w:rsidRDefault="00953ED8" w:rsidP="00CD5A6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C1D8D" w:rsidRPr="00E67E68" w14:paraId="4F481EF7" w14:textId="77777777" w:rsidTr="00897A25">
        <w:trPr>
          <w:gridAfter w:val="1"/>
          <w:wAfter w:w="12" w:type="dxa"/>
          <w:trHeight w:hRule="exact" w:val="447"/>
          <w:jc w:val="center"/>
        </w:trPr>
        <w:tc>
          <w:tcPr>
            <w:tcW w:w="10038" w:type="dxa"/>
            <w:gridSpan w:val="8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AB07A14" w14:textId="77777777" w:rsidR="002C1D8D" w:rsidRPr="00E67E68" w:rsidRDefault="00206648" w:rsidP="00953ED8">
            <w:pPr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E67E68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>Professional Bodies</w:t>
            </w:r>
            <w:r w:rsidR="00953ED8" w:rsidRPr="00E67E68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Membership</w:t>
            </w:r>
          </w:p>
        </w:tc>
      </w:tr>
      <w:tr w:rsidR="00206648" w:rsidRPr="00E67E68" w14:paraId="79396A47" w14:textId="77777777" w:rsidTr="00897A25">
        <w:trPr>
          <w:gridAfter w:val="1"/>
          <w:wAfter w:w="12" w:type="dxa"/>
          <w:trHeight w:hRule="exact" w:val="429"/>
          <w:jc w:val="center"/>
        </w:trPr>
        <w:tc>
          <w:tcPr>
            <w:tcW w:w="250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CD8D16F" w14:textId="77777777" w:rsidR="00206648" w:rsidRPr="00E67E68" w:rsidRDefault="00206648" w:rsidP="0093247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7E68">
              <w:rPr>
                <w:rFonts w:ascii="Arial" w:hAnsi="Arial" w:cs="Arial"/>
                <w:b/>
                <w:sz w:val="20"/>
                <w:szCs w:val="20"/>
                <w:lang w:val="en-GB"/>
              </w:rPr>
              <w:t>Name of Institution</w:t>
            </w:r>
          </w:p>
        </w:tc>
        <w:tc>
          <w:tcPr>
            <w:tcW w:w="7531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4E751C9" w14:textId="77777777" w:rsidR="00206648" w:rsidRPr="00E67E68" w:rsidRDefault="00206648" w:rsidP="00BB078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7E68">
              <w:rPr>
                <w:rFonts w:ascii="Arial" w:hAnsi="Arial" w:cs="Arial"/>
                <w:b/>
                <w:sz w:val="20"/>
                <w:szCs w:val="20"/>
                <w:lang w:val="en-GB"/>
              </w:rPr>
              <w:t>Membership number</w:t>
            </w:r>
          </w:p>
        </w:tc>
      </w:tr>
      <w:tr w:rsidR="00206648" w:rsidRPr="00E67E68" w14:paraId="12CD74BC" w14:textId="77777777" w:rsidTr="00897A25">
        <w:trPr>
          <w:gridAfter w:val="1"/>
          <w:wAfter w:w="12" w:type="dxa"/>
          <w:trHeight w:hRule="exact" w:val="384"/>
          <w:jc w:val="center"/>
        </w:trPr>
        <w:tc>
          <w:tcPr>
            <w:tcW w:w="250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AAF12F7" w14:textId="77777777" w:rsidR="00206648" w:rsidRPr="00E67E68" w:rsidRDefault="00206648" w:rsidP="0020664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531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9775A3C" w14:textId="77777777" w:rsidR="00206648" w:rsidRPr="00E67E68" w:rsidRDefault="00206648" w:rsidP="00A3374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06648" w:rsidRPr="00E67E68" w14:paraId="44E5DB5D" w14:textId="77777777" w:rsidTr="00897A25">
        <w:trPr>
          <w:gridAfter w:val="1"/>
          <w:wAfter w:w="12" w:type="dxa"/>
          <w:trHeight w:hRule="exact" w:val="429"/>
          <w:jc w:val="center"/>
        </w:trPr>
        <w:tc>
          <w:tcPr>
            <w:tcW w:w="250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F0407F7" w14:textId="77777777" w:rsidR="00206648" w:rsidRPr="00E67E68" w:rsidRDefault="00206648" w:rsidP="00BF76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531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8B28D5D" w14:textId="77777777" w:rsidR="00206648" w:rsidRPr="00E67E68" w:rsidRDefault="00206648" w:rsidP="00BF76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119F9" w:rsidRPr="00E67E68" w14:paraId="4A641E7A" w14:textId="77777777" w:rsidTr="00897A25">
        <w:trPr>
          <w:gridAfter w:val="1"/>
          <w:wAfter w:w="12" w:type="dxa"/>
          <w:trHeight w:hRule="exact" w:val="447"/>
          <w:jc w:val="center"/>
        </w:trPr>
        <w:tc>
          <w:tcPr>
            <w:tcW w:w="250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11D4990" w14:textId="77777777" w:rsidR="002119F9" w:rsidRPr="00E67E68" w:rsidRDefault="002119F9" w:rsidP="00BF76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531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B9BFDCB" w14:textId="77777777" w:rsidR="002119F9" w:rsidRPr="00E67E68" w:rsidRDefault="002119F9" w:rsidP="00BF76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8E51E5" w:rsidRPr="00E67E68" w14:paraId="47A8F028" w14:textId="77777777" w:rsidTr="00897A25">
        <w:trPr>
          <w:gridAfter w:val="1"/>
          <w:wAfter w:w="12" w:type="dxa"/>
          <w:trHeight w:hRule="exact" w:val="519"/>
          <w:jc w:val="center"/>
        </w:trPr>
        <w:tc>
          <w:tcPr>
            <w:tcW w:w="10038" w:type="dxa"/>
            <w:gridSpan w:val="8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DF1FDF7" w14:textId="77777777" w:rsidR="008E51E5" w:rsidRPr="00E67E68" w:rsidRDefault="002119F9" w:rsidP="003E5E57">
            <w:pPr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E67E68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>Other Skills/literacy/information (computer skills, publications, etc.)</w:t>
            </w:r>
          </w:p>
        </w:tc>
      </w:tr>
      <w:tr w:rsidR="008E51E5" w:rsidRPr="00E67E68" w14:paraId="398EB418" w14:textId="77777777" w:rsidTr="00DD0699">
        <w:trPr>
          <w:gridAfter w:val="1"/>
          <w:wAfter w:w="12" w:type="dxa"/>
          <w:trHeight w:hRule="exact" w:val="402"/>
          <w:jc w:val="center"/>
        </w:trPr>
        <w:tc>
          <w:tcPr>
            <w:tcW w:w="250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711F916" w14:textId="77777777" w:rsidR="008E51E5" w:rsidRPr="00E67E68" w:rsidRDefault="002119F9" w:rsidP="003E5E5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7E68">
              <w:rPr>
                <w:rFonts w:ascii="Arial" w:hAnsi="Arial" w:cs="Arial"/>
                <w:b/>
                <w:sz w:val="20"/>
                <w:szCs w:val="20"/>
                <w:lang w:val="en-GB"/>
              </w:rPr>
              <w:t>Skill/Publication name</w:t>
            </w:r>
          </w:p>
        </w:tc>
        <w:tc>
          <w:tcPr>
            <w:tcW w:w="4151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78D9091" w14:textId="77777777" w:rsidR="008E51E5" w:rsidRPr="00E67E68" w:rsidRDefault="002119F9" w:rsidP="0093518C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 w:rsidRPr="00E67E68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Description</w:t>
            </w:r>
          </w:p>
        </w:tc>
        <w:tc>
          <w:tcPr>
            <w:tcW w:w="338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CEFE0C5" w14:textId="77777777" w:rsidR="008E51E5" w:rsidRPr="00E67E68" w:rsidRDefault="008E51E5" w:rsidP="002119F9">
            <w:pPr>
              <w:rPr>
                <w:rFonts w:ascii="Arial" w:hAnsi="Arial" w:cs="Arial"/>
                <w:b/>
                <w:color w:val="BFBFBF"/>
                <w:sz w:val="20"/>
                <w:szCs w:val="20"/>
                <w:lang w:val="en-GB"/>
              </w:rPr>
            </w:pPr>
            <w:r w:rsidRPr="00E67E6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Date </w:t>
            </w:r>
            <w:r w:rsidR="002119F9" w:rsidRPr="00E67E68">
              <w:rPr>
                <w:rFonts w:ascii="Arial" w:hAnsi="Arial" w:cs="Arial"/>
                <w:b/>
                <w:sz w:val="20"/>
                <w:szCs w:val="20"/>
                <w:lang w:val="en-GB"/>
              </w:rPr>
              <w:t>issued/used</w:t>
            </w:r>
          </w:p>
        </w:tc>
      </w:tr>
      <w:tr w:rsidR="008E51E5" w:rsidRPr="00E67E68" w14:paraId="050261E4" w14:textId="77777777" w:rsidTr="00DD0699">
        <w:trPr>
          <w:gridAfter w:val="1"/>
          <w:wAfter w:w="12" w:type="dxa"/>
          <w:trHeight w:hRule="exact" w:val="403"/>
          <w:jc w:val="center"/>
        </w:trPr>
        <w:tc>
          <w:tcPr>
            <w:tcW w:w="250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29FBDFC" w14:textId="77777777" w:rsidR="008E51E5" w:rsidRPr="00E67E68" w:rsidRDefault="008E51E5" w:rsidP="003E5E5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151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548280A" w14:textId="77777777" w:rsidR="008E51E5" w:rsidRPr="00E67E68" w:rsidRDefault="008E51E5" w:rsidP="009F75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8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C34EA04" w14:textId="77777777" w:rsidR="008E51E5" w:rsidRPr="00E67E68" w:rsidRDefault="008E51E5" w:rsidP="003E5E5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8E51E5" w:rsidRPr="00E67E68" w14:paraId="56AD596F" w14:textId="77777777" w:rsidTr="00DD0699">
        <w:trPr>
          <w:gridAfter w:val="1"/>
          <w:wAfter w:w="12" w:type="dxa"/>
          <w:trHeight w:hRule="exact" w:val="403"/>
          <w:jc w:val="center"/>
        </w:trPr>
        <w:tc>
          <w:tcPr>
            <w:tcW w:w="250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772116A" w14:textId="77777777" w:rsidR="008E51E5" w:rsidRPr="00E67E68" w:rsidRDefault="008E51E5" w:rsidP="003E5E5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151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E12E213" w14:textId="77777777" w:rsidR="008E51E5" w:rsidRPr="00E67E68" w:rsidRDefault="008E51E5" w:rsidP="009F75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8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577F98D" w14:textId="77777777" w:rsidR="008E51E5" w:rsidRPr="00E67E68" w:rsidRDefault="008E51E5" w:rsidP="00F45839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8E51E5" w:rsidRPr="00E67E68" w14:paraId="64452A52" w14:textId="77777777" w:rsidTr="00DD0699">
        <w:trPr>
          <w:gridAfter w:val="1"/>
          <w:wAfter w:w="12" w:type="dxa"/>
          <w:trHeight w:hRule="exact" w:val="403"/>
          <w:jc w:val="center"/>
        </w:trPr>
        <w:tc>
          <w:tcPr>
            <w:tcW w:w="250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34CCE8A" w14:textId="77777777" w:rsidR="008E51E5" w:rsidRPr="00E67E68" w:rsidRDefault="008E51E5" w:rsidP="003E5E5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151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49C6E75" w14:textId="77777777" w:rsidR="008E51E5" w:rsidRPr="00E67E68" w:rsidRDefault="008E51E5" w:rsidP="009F75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8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0464EAD" w14:textId="77777777" w:rsidR="008E51E5" w:rsidRPr="00E67E68" w:rsidRDefault="008E51E5" w:rsidP="00F45839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BE4DDC" w:rsidRPr="00E67E68" w14:paraId="53A54B29" w14:textId="77777777" w:rsidTr="00897A25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</w:tblBorders>
        </w:tblPrEx>
        <w:trPr>
          <w:trHeight w:val="399"/>
          <w:jc w:val="center"/>
        </w:trPr>
        <w:tc>
          <w:tcPr>
            <w:tcW w:w="10050" w:type="dxa"/>
            <w:gridSpan w:val="9"/>
            <w:shd w:val="clear" w:color="auto" w:fill="E6E6E6"/>
            <w:vAlign w:val="center"/>
          </w:tcPr>
          <w:p w14:paraId="4C758612" w14:textId="77777777" w:rsidR="00BE4DDC" w:rsidRPr="00E67E68" w:rsidRDefault="00BE4DDC" w:rsidP="00CD5A62">
            <w:pPr>
              <w:pStyle w:val="Heading2"/>
              <w:rPr>
                <w:rFonts w:ascii="Arial" w:hAnsi="Arial" w:cs="Arial"/>
                <w:sz w:val="20"/>
                <w:lang w:val="en-GB"/>
              </w:rPr>
            </w:pPr>
            <w:r w:rsidRPr="00E67E68">
              <w:rPr>
                <w:rFonts w:ascii="Arial" w:hAnsi="Arial" w:cs="Arial"/>
                <w:sz w:val="20"/>
                <w:lang w:val="en-GB"/>
              </w:rPr>
              <w:t>REFERENCES</w:t>
            </w:r>
          </w:p>
        </w:tc>
      </w:tr>
      <w:tr w:rsidR="00BE4DDC" w:rsidRPr="00E67E68" w14:paraId="6FA4A78A" w14:textId="77777777" w:rsidTr="00897A25">
        <w:trPr>
          <w:gridAfter w:val="1"/>
          <w:wAfter w:w="12" w:type="dxa"/>
          <w:trHeight w:hRule="exact" w:val="366"/>
          <w:jc w:val="center"/>
        </w:trPr>
        <w:tc>
          <w:tcPr>
            <w:tcW w:w="10038" w:type="dxa"/>
            <w:gridSpan w:val="8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7414FF2" w14:textId="77777777" w:rsidR="00BE4DDC" w:rsidRPr="00E67E68" w:rsidRDefault="00BE4DDC" w:rsidP="00CD5A62">
            <w:pPr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E67E68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>Reference 1</w:t>
            </w:r>
          </w:p>
        </w:tc>
      </w:tr>
      <w:tr w:rsidR="007D735E" w:rsidRPr="00E67E68" w14:paraId="1AB93524" w14:textId="77777777" w:rsidTr="00897A25">
        <w:trPr>
          <w:gridAfter w:val="1"/>
          <w:wAfter w:w="12" w:type="dxa"/>
          <w:trHeight w:hRule="exact" w:val="403"/>
          <w:jc w:val="center"/>
        </w:trPr>
        <w:tc>
          <w:tcPr>
            <w:tcW w:w="24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ABC54EB" w14:textId="77777777" w:rsidR="007D735E" w:rsidRPr="00E67E68" w:rsidRDefault="007D735E" w:rsidP="00CD5A6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7E68">
              <w:rPr>
                <w:rFonts w:ascii="Arial" w:hAnsi="Arial" w:cs="Arial"/>
                <w:b/>
                <w:sz w:val="20"/>
                <w:szCs w:val="20"/>
                <w:lang w:val="en-GB"/>
              </w:rPr>
              <w:t>Name and Surname</w:t>
            </w:r>
          </w:p>
        </w:tc>
        <w:tc>
          <w:tcPr>
            <w:tcW w:w="194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612718B" w14:textId="77777777" w:rsidR="007D735E" w:rsidRPr="00E67E68" w:rsidRDefault="007D735E" w:rsidP="00BA76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C9AC7D9" w14:textId="77777777" w:rsidR="007D735E" w:rsidRPr="00E67E68" w:rsidRDefault="007D735E" w:rsidP="00BA763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7E68">
              <w:rPr>
                <w:rFonts w:ascii="Arial" w:hAnsi="Arial" w:cs="Arial"/>
                <w:b/>
                <w:sz w:val="20"/>
                <w:szCs w:val="20"/>
                <w:lang w:val="en-GB"/>
              </w:rPr>
              <w:t>Position/ Occupation</w:t>
            </w:r>
          </w:p>
        </w:tc>
        <w:tc>
          <w:tcPr>
            <w:tcW w:w="3482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8F1AE50" w14:textId="77777777" w:rsidR="007D735E" w:rsidRPr="00E67E68" w:rsidRDefault="007D735E" w:rsidP="00BA76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D735E" w:rsidRPr="00E67E68" w14:paraId="4F5830FF" w14:textId="77777777" w:rsidTr="00897A25">
        <w:trPr>
          <w:gridAfter w:val="1"/>
          <w:wAfter w:w="12" w:type="dxa"/>
          <w:trHeight w:hRule="exact" w:val="384"/>
          <w:jc w:val="center"/>
        </w:trPr>
        <w:tc>
          <w:tcPr>
            <w:tcW w:w="24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E386624" w14:textId="77777777" w:rsidR="007D735E" w:rsidRPr="00E67E68" w:rsidRDefault="007D735E" w:rsidP="00CD5A6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7E68">
              <w:rPr>
                <w:rFonts w:ascii="Arial" w:hAnsi="Arial" w:cs="Arial"/>
                <w:b/>
                <w:sz w:val="20"/>
                <w:szCs w:val="20"/>
                <w:lang w:val="en-GB"/>
              </w:rPr>
              <w:t>Employer Name</w:t>
            </w:r>
          </w:p>
        </w:tc>
        <w:tc>
          <w:tcPr>
            <w:tcW w:w="7548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4B35887" w14:textId="77777777" w:rsidR="007D735E" w:rsidRPr="00E67E68" w:rsidRDefault="007D735E" w:rsidP="00BA76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D735E" w:rsidRPr="00E67E68" w14:paraId="6F7BD322" w14:textId="77777777" w:rsidTr="00897A25">
        <w:trPr>
          <w:gridAfter w:val="1"/>
          <w:wAfter w:w="12" w:type="dxa"/>
          <w:trHeight w:hRule="exact" w:val="330"/>
          <w:jc w:val="center"/>
        </w:trPr>
        <w:tc>
          <w:tcPr>
            <w:tcW w:w="24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55C8D71" w14:textId="77777777" w:rsidR="007D735E" w:rsidRPr="00E67E68" w:rsidRDefault="007D735E" w:rsidP="00CD5A6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7E6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Contact Details </w:t>
            </w:r>
          </w:p>
        </w:tc>
        <w:tc>
          <w:tcPr>
            <w:tcW w:w="194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AAAE39E" w14:textId="77777777" w:rsidR="007D735E" w:rsidRPr="00E67E68" w:rsidRDefault="007D735E" w:rsidP="00BA763F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8EB0DC0" w14:textId="77777777" w:rsidR="007D735E" w:rsidRPr="00E67E68" w:rsidRDefault="007D735E" w:rsidP="00BA763F">
            <w:pPr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E67E68">
              <w:rPr>
                <w:rFonts w:ascii="Arial" w:hAnsi="Arial" w:cs="Arial"/>
                <w:b/>
                <w:sz w:val="20"/>
                <w:szCs w:val="20"/>
                <w:lang w:val="en-ZA"/>
              </w:rPr>
              <w:t>E</w:t>
            </w:r>
            <w:r w:rsidR="00897A25" w:rsidRPr="00E67E68">
              <w:rPr>
                <w:rFonts w:ascii="Arial" w:hAnsi="Arial" w:cs="Arial"/>
                <w:b/>
                <w:sz w:val="20"/>
                <w:szCs w:val="20"/>
                <w:lang w:val="en-ZA"/>
              </w:rPr>
              <w:t>-</w:t>
            </w:r>
            <w:r w:rsidRPr="00E67E68">
              <w:rPr>
                <w:rFonts w:ascii="Arial" w:hAnsi="Arial" w:cs="Arial"/>
                <w:b/>
                <w:sz w:val="20"/>
                <w:szCs w:val="20"/>
                <w:lang w:val="en-ZA"/>
              </w:rPr>
              <w:t>mail</w:t>
            </w:r>
          </w:p>
        </w:tc>
        <w:tc>
          <w:tcPr>
            <w:tcW w:w="3482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C7B4111" w14:textId="77777777" w:rsidR="007D735E" w:rsidRPr="00E67E68" w:rsidRDefault="007D735E" w:rsidP="00897A2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7D735E" w:rsidRPr="00E67E68" w14:paraId="7EA68EF4" w14:textId="77777777" w:rsidTr="00897A25">
        <w:trPr>
          <w:gridAfter w:val="1"/>
          <w:wAfter w:w="12" w:type="dxa"/>
          <w:trHeight w:hRule="exact" w:val="339"/>
          <w:jc w:val="center"/>
        </w:trPr>
        <w:tc>
          <w:tcPr>
            <w:tcW w:w="10038" w:type="dxa"/>
            <w:gridSpan w:val="8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C5FB4C3" w14:textId="77777777" w:rsidR="007D735E" w:rsidRPr="00E67E68" w:rsidRDefault="007D735E" w:rsidP="00CD5A62">
            <w:pPr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E67E68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>Reference 2</w:t>
            </w:r>
          </w:p>
        </w:tc>
      </w:tr>
      <w:tr w:rsidR="007D735E" w:rsidRPr="00E67E68" w14:paraId="603D716C" w14:textId="77777777" w:rsidTr="00897A25">
        <w:trPr>
          <w:gridAfter w:val="1"/>
          <w:wAfter w:w="12" w:type="dxa"/>
          <w:trHeight w:hRule="exact" w:val="297"/>
          <w:jc w:val="center"/>
        </w:trPr>
        <w:tc>
          <w:tcPr>
            <w:tcW w:w="24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6C7190E" w14:textId="77777777" w:rsidR="007D735E" w:rsidRPr="00E67E68" w:rsidRDefault="007D735E" w:rsidP="00CD5A6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7E68">
              <w:rPr>
                <w:rFonts w:ascii="Arial" w:hAnsi="Arial" w:cs="Arial"/>
                <w:b/>
                <w:sz w:val="20"/>
                <w:szCs w:val="20"/>
                <w:lang w:val="en-GB"/>
              </w:rPr>
              <w:t>Name and Surname</w:t>
            </w:r>
          </w:p>
        </w:tc>
        <w:tc>
          <w:tcPr>
            <w:tcW w:w="194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F191603" w14:textId="77777777" w:rsidR="007D735E" w:rsidRPr="00E67E68" w:rsidRDefault="007D735E" w:rsidP="00BA76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06E4874" w14:textId="77777777" w:rsidR="007D735E" w:rsidRPr="00E67E68" w:rsidRDefault="007D735E" w:rsidP="00BA763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7E68">
              <w:rPr>
                <w:rFonts w:ascii="Arial" w:hAnsi="Arial" w:cs="Arial"/>
                <w:b/>
                <w:sz w:val="20"/>
                <w:szCs w:val="20"/>
                <w:lang w:val="en-GB"/>
              </w:rPr>
              <w:t>Position/ Occupation</w:t>
            </w:r>
          </w:p>
        </w:tc>
        <w:tc>
          <w:tcPr>
            <w:tcW w:w="3482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1DE8266" w14:textId="77777777" w:rsidR="007D735E" w:rsidRPr="00E67E68" w:rsidRDefault="007D735E" w:rsidP="00BA76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D735E" w:rsidRPr="00E67E68" w14:paraId="7C5FCBA1" w14:textId="77777777" w:rsidTr="00897A25">
        <w:trPr>
          <w:gridAfter w:val="1"/>
          <w:wAfter w:w="12" w:type="dxa"/>
          <w:trHeight w:hRule="exact" w:val="304"/>
          <w:jc w:val="center"/>
        </w:trPr>
        <w:tc>
          <w:tcPr>
            <w:tcW w:w="24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0352B6E" w14:textId="77777777" w:rsidR="007D735E" w:rsidRPr="00E67E68" w:rsidRDefault="007D735E" w:rsidP="00CD5A6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7E68">
              <w:rPr>
                <w:rFonts w:ascii="Arial" w:hAnsi="Arial" w:cs="Arial"/>
                <w:b/>
                <w:sz w:val="20"/>
                <w:szCs w:val="20"/>
                <w:lang w:val="en-GB"/>
              </w:rPr>
              <w:t>Employer Name</w:t>
            </w:r>
          </w:p>
        </w:tc>
        <w:tc>
          <w:tcPr>
            <w:tcW w:w="7548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2CFE3B8" w14:textId="77777777" w:rsidR="007D735E" w:rsidRPr="00E67E68" w:rsidRDefault="007D735E" w:rsidP="00BA76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D735E" w:rsidRPr="00E67E68" w14:paraId="4D050398" w14:textId="77777777" w:rsidTr="00897A25">
        <w:trPr>
          <w:gridAfter w:val="1"/>
          <w:wAfter w:w="12" w:type="dxa"/>
          <w:trHeight w:hRule="exact" w:val="324"/>
          <w:jc w:val="center"/>
        </w:trPr>
        <w:tc>
          <w:tcPr>
            <w:tcW w:w="24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213CBC4" w14:textId="77777777" w:rsidR="007D735E" w:rsidRPr="00E67E68" w:rsidRDefault="007D735E" w:rsidP="00CD5A6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7E6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Contact Details </w:t>
            </w:r>
          </w:p>
        </w:tc>
        <w:tc>
          <w:tcPr>
            <w:tcW w:w="194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C7CD460" w14:textId="77777777" w:rsidR="007D735E" w:rsidRPr="00E67E68" w:rsidRDefault="007D735E" w:rsidP="00BA763F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BEC4D3A" w14:textId="77777777" w:rsidR="007D735E" w:rsidRPr="00E67E68" w:rsidRDefault="007D735E" w:rsidP="00BA763F">
            <w:pPr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E67E68">
              <w:rPr>
                <w:rFonts w:ascii="Arial" w:hAnsi="Arial" w:cs="Arial"/>
                <w:b/>
                <w:sz w:val="20"/>
                <w:szCs w:val="20"/>
                <w:lang w:val="en-ZA"/>
              </w:rPr>
              <w:t>E</w:t>
            </w:r>
            <w:r w:rsidR="00897A25" w:rsidRPr="00E67E68">
              <w:rPr>
                <w:rFonts w:ascii="Arial" w:hAnsi="Arial" w:cs="Arial"/>
                <w:b/>
                <w:sz w:val="20"/>
                <w:szCs w:val="20"/>
                <w:lang w:val="en-ZA"/>
              </w:rPr>
              <w:t>-</w:t>
            </w:r>
            <w:r w:rsidRPr="00E67E68">
              <w:rPr>
                <w:rFonts w:ascii="Arial" w:hAnsi="Arial" w:cs="Arial"/>
                <w:b/>
                <w:sz w:val="20"/>
                <w:szCs w:val="20"/>
                <w:lang w:val="en-ZA"/>
              </w:rPr>
              <w:t>mail</w:t>
            </w:r>
          </w:p>
        </w:tc>
        <w:tc>
          <w:tcPr>
            <w:tcW w:w="3482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35B9F8E" w14:textId="77777777" w:rsidR="007D735E" w:rsidRPr="00E67E68" w:rsidRDefault="007D735E" w:rsidP="00BA763F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BE4DDC" w:rsidRPr="00E67E68" w14:paraId="2C0F71F9" w14:textId="77777777" w:rsidTr="00897A25">
        <w:trPr>
          <w:gridAfter w:val="1"/>
          <w:wAfter w:w="12" w:type="dxa"/>
          <w:trHeight w:hRule="exact" w:val="366"/>
          <w:jc w:val="center"/>
        </w:trPr>
        <w:tc>
          <w:tcPr>
            <w:tcW w:w="10038" w:type="dxa"/>
            <w:gridSpan w:val="8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467C578" w14:textId="77777777" w:rsidR="00BE4DDC" w:rsidRPr="00E67E68" w:rsidRDefault="00BE4DDC" w:rsidP="00CD5A62">
            <w:pPr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E67E68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>Reference 3</w:t>
            </w:r>
          </w:p>
        </w:tc>
      </w:tr>
      <w:tr w:rsidR="00BE4DDC" w:rsidRPr="00E67E68" w14:paraId="52CD8D5B" w14:textId="77777777" w:rsidTr="00897A25">
        <w:trPr>
          <w:gridAfter w:val="1"/>
          <w:wAfter w:w="12" w:type="dxa"/>
          <w:trHeight w:hRule="exact" w:val="321"/>
          <w:jc w:val="center"/>
        </w:trPr>
        <w:tc>
          <w:tcPr>
            <w:tcW w:w="24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7942E14" w14:textId="77777777" w:rsidR="00BE4DDC" w:rsidRPr="00E67E68" w:rsidRDefault="00BE4DDC" w:rsidP="00CD5A6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7E68">
              <w:rPr>
                <w:rFonts w:ascii="Arial" w:hAnsi="Arial" w:cs="Arial"/>
                <w:b/>
                <w:sz w:val="20"/>
                <w:szCs w:val="20"/>
                <w:lang w:val="en-GB"/>
              </w:rPr>
              <w:t>Name and Surname</w:t>
            </w:r>
          </w:p>
        </w:tc>
        <w:tc>
          <w:tcPr>
            <w:tcW w:w="194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AB8A030" w14:textId="77777777" w:rsidR="00BE4DDC" w:rsidRPr="00E67E68" w:rsidRDefault="00BE4DDC" w:rsidP="00CD5A6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7E632FE" w14:textId="77777777" w:rsidR="00BE4DDC" w:rsidRPr="00E67E68" w:rsidRDefault="00BE4DDC" w:rsidP="00CD5A6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7E68">
              <w:rPr>
                <w:rFonts w:ascii="Arial" w:hAnsi="Arial" w:cs="Arial"/>
                <w:b/>
                <w:sz w:val="20"/>
                <w:szCs w:val="20"/>
                <w:lang w:val="en-GB"/>
              </w:rPr>
              <w:t>Position/ Occupation</w:t>
            </w:r>
          </w:p>
        </w:tc>
        <w:tc>
          <w:tcPr>
            <w:tcW w:w="3482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53F2725" w14:textId="77777777" w:rsidR="00BE4DDC" w:rsidRPr="00E67E68" w:rsidRDefault="00BE4DDC" w:rsidP="00BE4DD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E4DDC" w:rsidRPr="00E67E68" w14:paraId="57A11519" w14:textId="77777777" w:rsidTr="00897A25">
        <w:trPr>
          <w:gridAfter w:val="1"/>
          <w:wAfter w:w="12" w:type="dxa"/>
          <w:trHeight w:hRule="exact" w:val="328"/>
          <w:jc w:val="center"/>
        </w:trPr>
        <w:tc>
          <w:tcPr>
            <w:tcW w:w="24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2B4D0DF" w14:textId="77777777" w:rsidR="00BE4DDC" w:rsidRPr="00E67E68" w:rsidRDefault="00BE4DDC" w:rsidP="00CD5A6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7E68">
              <w:rPr>
                <w:rFonts w:ascii="Arial" w:hAnsi="Arial" w:cs="Arial"/>
                <w:b/>
                <w:sz w:val="20"/>
                <w:szCs w:val="20"/>
                <w:lang w:val="en-GB"/>
              </w:rPr>
              <w:t>Employer Name</w:t>
            </w:r>
          </w:p>
        </w:tc>
        <w:tc>
          <w:tcPr>
            <w:tcW w:w="7548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DBDDBAB" w14:textId="77777777" w:rsidR="00BE4DDC" w:rsidRPr="00E67E68" w:rsidRDefault="00BE4DDC" w:rsidP="00CD5A6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E4DDC" w:rsidRPr="00E67E68" w14:paraId="1DF03F98" w14:textId="77777777" w:rsidTr="00897A25">
        <w:trPr>
          <w:gridAfter w:val="1"/>
          <w:wAfter w:w="12" w:type="dxa"/>
          <w:trHeight w:hRule="exact" w:val="334"/>
          <w:jc w:val="center"/>
        </w:trPr>
        <w:tc>
          <w:tcPr>
            <w:tcW w:w="24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9B34216" w14:textId="77777777" w:rsidR="00BE4DDC" w:rsidRPr="00E67E68" w:rsidRDefault="00BE4DDC" w:rsidP="00CD5A6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7E68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 xml:space="preserve">Contact Details </w:t>
            </w:r>
          </w:p>
        </w:tc>
        <w:tc>
          <w:tcPr>
            <w:tcW w:w="194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CFB364F" w14:textId="77777777" w:rsidR="00BE4DDC" w:rsidRPr="00E67E68" w:rsidRDefault="00BE4DDC" w:rsidP="00CD5A62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C5F5940" w14:textId="77777777" w:rsidR="00BE4DDC" w:rsidRPr="00E67E68" w:rsidRDefault="00BE4DDC" w:rsidP="00CD5A62">
            <w:pPr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E67E68">
              <w:rPr>
                <w:rFonts w:ascii="Arial" w:hAnsi="Arial" w:cs="Arial"/>
                <w:b/>
                <w:sz w:val="20"/>
                <w:szCs w:val="20"/>
                <w:lang w:val="en-ZA"/>
              </w:rPr>
              <w:t>E</w:t>
            </w:r>
            <w:r w:rsidR="00897A25" w:rsidRPr="00E67E68">
              <w:rPr>
                <w:rFonts w:ascii="Arial" w:hAnsi="Arial" w:cs="Arial"/>
                <w:b/>
                <w:sz w:val="20"/>
                <w:szCs w:val="20"/>
                <w:lang w:val="en-ZA"/>
              </w:rPr>
              <w:t>-</w:t>
            </w:r>
            <w:r w:rsidRPr="00E67E68">
              <w:rPr>
                <w:rFonts w:ascii="Arial" w:hAnsi="Arial" w:cs="Arial"/>
                <w:b/>
                <w:sz w:val="20"/>
                <w:szCs w:val="20"/>
                <w:lang w:val="en-ZA"/>
              </w:rPr>
              <w:t>mail</w:t>
            </w:r>
          </w:p>
        </w:tc>
        <w:tc>
          <w:tcPr>
            <w:tcW w:w="3482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0EFE34F" w14:textId="77777777" w:rsidR="00BE4DDC" w:rsidRPr="00E67E68" w:rsidRDefault="00BE4DDC" w:rsidP="00CD5A62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</w:tbl>
    <w:p w14:paraId="24C4614B" w14:textId="77777777" w:rsidR="00BE4DDC" w:rsidRPr="00E67E68" w:rsidRDefault="00BE4DDC" w:rsidP="00F456EE">
      <w:pPr>
        <w:rPr>
          <w:rFonts w:ascii="Arial" w:hAnsi="Arial" w:cs="Arial"/>
          <w:sz w:val="20"/>
          <w:szCs w:val="20"/>
          <w:lang w:val="en-GB"/>
        </w:rPr>
      </w:pPr>
    </w:p>
    <w:p w14:paraId="068EB385" w14:textId="77777777" w:rsidR="00732D44" w:rsidRPr="00E67E68" w:rsidRDefault="00732D44" w:rsidP="00F456EE">
      <w:pPr>
        <w:rPr>
          <w:rFonts w:ascii="Arial" w:hAnsi="Arial" w:cs="Arial"/>
          <w:sz w:val="20"/>
          <w:szCs w:val="20"/>
          <w:lang w:val="en-GB"/>
        </w:rPr>
      </w:pPr>
    </w:p>
    <w:p w14:paraId="16A7AB50" w14:textId="77777777" w:rsidR="00732D44" w:rsidRPr="00E67E68" w:rsidRDefault="00732D44" w:rsidP="00732D44">
      <w:pPr>
        <w:ind w:firstLine="426"/>
        <w:jc w:val="center"/>
        <w:rPr>
          <w:rFonts w:ascii="Arial" w:hAnsi="Arial" w:cs="Arial"/>
          <w:b/>
          <w:bCs/>
          <w:sz w:val="20"/>
          <w:szCs w:val="20"/>
          <w:lang w:val="en-GB"/>
        </w:rPr>
      </w:pPr>
      <w:r w:rsidRPr="00E67E68">
        <w:rPr>
          <w:rFonts w:ascii="Arial" w:hAnsi="Arial" w:cs="Arial"/>
          <w:b/>
          <w:bCs/>
          <w:sz w:val="20"/>
          <w:szCs w:val="20"/>
          <w:lang w:val="en-GB"/>
        </w:rPr>
        <w:t xml:space="preserve">SUPPORTING DOCUMENTATION </w:t>
      </w:r>
    </w:p>
    <w:p w14:paraId="73C15A0B" w14:textId="3AC18C23" w:rsidR="00732D44" w:rsidRPr="00E67E68" w:rsidRDefault="00732D44" w:rsidP="00732D44">
      <w:pPr>
        <w:ind w:firstLine="426"/>
        <w:jc w:val="center"/>
        <w:rPr>
          <w:rFonts w:ascii="Arial" w:hAnsi="Arial" w:cs="Arial"/>
          <w:b/>
          <w:bCs/>
          <w:sz w:val="20"/>
          <w:szCs w:val="20"/>
          <w:lang w:val="en-GB"/>
        </w:rPr>
      </w:pPr>
      <w:r w:rsidRPr="00E67E68">
        <w:rPr>
          <w:rFonts w:ascii="Arial" w:hAnsi="Arial" w:cs="Arial"/>
          <w:b/>
          <w:bCs/>
          <w:sz w:val="20"/>
          <w:szCs w:val="20"/>
          <w:lang w:val="en-GB"/>
        </w:rPr>
        <w:t>(</w:t>
      </w:r>
      <w:r w:rsidR="00A23F10" w:rsidRPr="00E67E68">
        <w:rPr>
          <w:rFonts w:ascii="Arial" w:hAnsi="Arial" w:cs="Arial"/>
          <w:b/>
          <w:bCs/>
          <w:sz w:val="20"/>
          <w:szCs w:val="20"/>
          <w:lang w:val="en-GB"/>
        </w:rPr>
        <w:t>Attach</w:t>
      </w:r>
      <w:r w:rsidR="00EC3110" w:rsidRPr="00E67E68">
        <w:rPr>
          <w:rFonts w:ascii="Arial" w:hAnsi="Arial" w:cs="Arial"/>
          <w:b/>
          <w:bCs/>
          <w:sz w:val="20"/>
          <w:szCs w:val="20"/>
          <w:lang w:val="en-GB"/>
        </w:rPr>
        <w:t xml:space="preserve"> with CV</w:t>
      </w:r>
      <w:r w:rsidRPr="00E67E68">
        <w:rPr>
          <w:rFonts w:ascii="Arial" w:hAnsi="Arial" w:cs="Arial"/>
          <w:b/>
          <w:bCs/>
          <w:sz w:val="20"/>
          <w:szCs w:val="20"/>
          <w:lang w:val="en-GB"/>
        </w:rPr>
        <w:t>)</w:t>
      </w:r>
    </w:p>
    <w:p w14:paraId="1CBDAF0C" w14:textId="77777777" w:rsidR="00EC3110" w:rsidRPr="00E67E68" w:rsidRDefault="00EC3110" w:rsidP="00732D44">
      <w:pPr>
        <w:ind w:firstLine="426"/>
        <w:jc w:val="center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649CBDA9" w14:textId="77777777" w:rsidR="00EC3110" w:rsidRPr="00E67E68" w:rsidRDefault="00EC3110" w:rsidP="00732D44">
      <w:pPr>
        <w:ind w:firstLine="426"/>
        <w:jc w:val="center"/>
        <w:rPr>
          <w:rFonts w:ascii="Arial" w:hAnsi="Arial" w:cs="Arial"/>
          <w:b/>
          <w:bCs/>
          <w:sz w:val="20"/>
          <w:szCs w:val="20"/>
          <w:lang w:val="en-GB"/>
        </w:rPr>
      </w:pPr>
    </w:p>
    <w:tbl>
      <w:tblPr>
        <w:tblStyle w:val="TableGrid"/>
        <w:tblW w:w="11052" w:type="dxa"/>
        <w:tblLook w:val="04A0" w:firstRow="1" w:lastRow="0" w:firstColumn="1" w:lastColumn="0" w:noHBand="0" w:noVBand="1"/>
      </w:tblPr>
      <w:tblGrid>
        <w:gridCol w:w="11052"/>
      </w:tblGrid>
      <w:tr w:rsidR="00A942F0" w:rsidRPr="00E67E68" w14:paraId="30F36DF7" w14:textId="7A422906" w:rsidTr="00A942F0">
        <w:tc>
          <w:tcPr>
            <w:tcW w:w="11052" w:type="dxa"/>
          </w:tcPr>
          <w:p w14:paraId="1553478D" w14:textId="4A6F3E40" w:rsidR="00A942F0" w:rsidRPr="00E67E68" w:rsidRDefault="00A942F0" w:rsidP="00A942F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7E68">
              <w:rPr>
                <w:rFonts w:ascii="Arial" w:hAnsi="Arial" w:cs="Arial"/>
                <w:b/>
                <w:bCs/>
                <w:sz w:val="20"/>
                <w:szCs w:val="20"/>
              </w:rPr>
              <w:t>Document</w:t>
            </w:r>
          </w:p>
        </w:tc>
      </w:tr>
      <w:tr w:rsidR="00A942F0" w:rsidRPr="00E67E68" w14:paraId="2EBCF1AE" w14:textId="6B3B8F17" w:rsidTr="00A942F0">
        <w:tc>
          <w:tcPr>
            <w:tcW w:w="11052" w:type="dxa"/>
          </w:tcPr>
          <w:p w14:paraId="33870E0B" w14:textId="1C1B21D8" w:rsidR="00A942F0" w:rsidRPr="00E67E68" w:rsidRDefault="00A942F0" w:rsidP="00A5270E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7E68">
              <w:rPr>
                <w:rFonts w:ascii="Arial" w:hAnsi="Arial" w:cs="Arial"/>
                <w:sz w:val="20"/>
                <w:szCs w:val="20"/>
              </w:rPr>
              <w:t xml:space="preserve">Admission certificate (court order) </w:t>
            </w:r>
          </w:p>
        </w:tc>
      </w:tr>
      <w:tr w:rsidR="00A942F0" w:rsidRPr="00E67E68" w14:paraId="56DE5ADE" w14:textId="3902774A" w:rsidTr="00A942F0">
        <w:tc>
          <w:tcPr>
            <w:tcW w:w="11052" w:type="dxa"/>
          </w:tcPr>
          <w:p w14:paraId="3C45B1D0" w14:textId="1380A4EE" w:rsidR="00A942F0" w:rsidRPr="00E67E68" w:rsidRDefault="00A942F0" w:rsidP="00EB3A0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7E68">
              <w:rPr>
                <w:rFonts w:ascii="Arial" w:hAnsi="Arial" w:cs="Arial"/>
                <w:sz w:val="20"/>
                <w:szCs w:val="20"/>
              </w:rPr>
              <w:t>Valid Certificate of Good Standing from the South African Legal Practice Council</w:t>
            </w:r>
          </w:p>
        </w:tc>
      </w:tr>
      <w:tr w:rsidR="00A942F0" w:rsidRPr="00E67E68" w14:paraId="404E3384" w14:textId="5EE342C4" w:rsidTr="00A942F0">
        <w:tc>
          <w:tcPr>
            <w:tcW w:w="11052" w:type="dxa"/>
          </w:tcPr>
          <w:p w14:paraId="7547BF7E" w14:textId="2060D511" w:rsidR="00A942F0" w:rsidRPr="00E67E68" w:rsidRDefault="00A942F0" w:rsidP="00EB3A07">
            <w:pPr>
              <w:pStyle w:val="Default"/>
              <w:spacing w:after="132"/>
              <w:jc w:val="both"/>
              <w:rPr>
                <w:sz w:val="20"/>
                <w:szCs w:val="20"/>
              </w:rPr>
            </w:pPr>
            <w:r w:rsidRPr="00E67E68">
              <w:rPr>
                <w:sz w:val="20"/>
                <w:szCs w:val="20"/>
              </w:rPr>
              <w:t>Valid Fidelity Fund Certificate as per section 84 of the Legal Practice Act (Applicable to legal practitioners with trust accounts)</w:t>
            </w:r>
          </w:p>
        </w:tc>
      </w:tr>
      <w:tr w:rsidR="00A942F0" w:rsidRPr="00E67E68" w14:paraId="6A6AF5A9" w14:textId="4479D95E" w:rsidTr="00A942F0">
        <w:tc>
          <w:tcPr>
            <w:tcW w:w="11052" w:type="dxa"/>
          </w:tcPr>
          <w:p w14:paraId="1443FC2B" w14:textId="72831607" w:rsidR="00A942F0" w:rsidRPr="00E67E68" w:rsidRDefault="00A942F0" w:rsidP="00EB3A07">
            <w:pPr>
              <w:pStyle w:val="Default"/>
              <w:spacing w:after="132"/>
              <w:jc w:val="both"/>
              <w:rPr>
                <w:color w:val="000000" w:themeColor="text1"/>
                <w:sz w:val="20"/>
                <w:szCs w:val="20"/>
              </w:rPr>
            </w:pPr>
            <w:r w:rsidRPr="00E67E68">
              <w:rPr>
                <w:color w:val="000000" w:themeColor="text1"/>
                <w:sz w:val="20"/>
                <w:szCs w:val="20"/>
              </w:rPr>
              <w:t>Legal Practice Management Certificate as per section 85 of the Legal Practice OR Proof of full exemption from the relevant Law Society</w:t>
            </w:r>
          </w:p>
        </w:tc>
      </w:tr>
      <w:tr w:rsidR="00A942F0" w:rsidRPr="00E67E68" w14:paraId="22F8FFC7" w14:textId="10F1AB22" w:rsidTr="00A942F0">
        <w:tc>
          <w:tcPr>
            <w:tcW w:w="11052" w:type="dxa"/>
          </w:tcPr>
          <w:p w14:paraId="56E516E0" w14:textId="0DADF152" w:rsidR="00A942F0" w:rsidRPr="00E67E68" w:rsidRDefault="00A942F0" w:rsidP="00EB3A07">
            <w:pPr>
              <w:pStyle w:val="Default"/>
              <w:spacing w:after="132"/>
              <w:jc w:val="both"/>
              <w:rPr>
                <w:sz w:val="20"/>
                <w:szCs w:val="20"/>
              </w:rPr>
            </w:pPr>
            <w:r w:rsidRPr="00E67E68">
              <w:rPr>
                <w:sz w:val="20"/>
                <w:szCs w:val="20"/>
              </w:rPr>
              <w:t>Copy of Identity Document (ID)</w:t>
            </w:r>
          </w:p>
        </w:tc>
      </w:tr>
      <w:tr w:rsidR="00A942F0" w:rsidRPr="00E67E68" w14:paraId="2E5846F8" w14:textId="6203015A" w:rsidTr="00A942F0">
        <w:tc>
          <w:tcPr>
            <w:tcW w:w="11052" w:type="dxa"/>
          </w:tcPr>
          <w:p w14:paraId="556B503C" w14:textId="29123016" w:rsidR="00A942F0" w:rsidRPr="00E67E68" w:rsidRDefault="00A942F0" w:rsidP="00EB3A07">
            <w:pPr>
              <w:pStyle w:val="Default"/>
              <w:spacing w:after="132"/>
              <w:jc w:val="both"/>
              <w:rPr>
                <w:sz w:val="20"/>
                <w:szCs w:val="20"/>
              </w:rPr>
            </w:pPr>
            <w:r w:rsidRPr="00E67E68">
              <w:rPr>
                <w:sz w:val="20"/>
                <w:szCs w:val="20"/>
              </w:rPr>
              <w:t xml:space="preserve">Copies of academic and professional qualifications </w:t>
            </w:r>
          </w:p>
        </w:tc>
      </w:tr>
    </w:tbl>
    <w:p w14:paraId="5831602E" w14:textId="77777777" w:rsidR="00EC3110" w:rsidRPr="00E67E68" w:rsidRDefault="00EC3110" w:rsidP="00732D44">
      <w:pPr>
        <w:ind w:firstLine="426"/>
        <w:jc w:val="center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2FF26927" w14:textId="77777777" w:rsidR="00732D44" w:rsidRPr="00E67E68" w:rsidRDefault="00732D44" w:rsidP="00732D44">
      <w:pPr>
        <w:ind w:firstLine="426"/>
        <w:jc w:val="center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4DBA7949" w14:textId="77777777" w:rsidR="00732D44" w:rsidRPr="00E67E68" w:rsidRDefault="00732D44" w:rsidP="00732D44">
      <w:pPr>
        <w:ind w:firstLine="426"/>
        <w:jc w:val="center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41B7880E" w14:textId="77777777" w:rsidR="00732D44" w:rsidRPr="00E67E68" w:rsidRDefault="00732D44" w:rsidP="00DF706A">
      <w:pPr>
        <w:ind w:firstLine="426"/>
        <w:jc w:val="center"/>
        <w:rPr>
          <w:rFonts w:ascii="Arial" w:hAnsi="Arial" w:cs="Arial"/>
          <w:b/>
          <w:bCs/>
          <w:sz w:val="20"/>
          <w:szCs w:val="20"/>
          <w:lang w:val="en-GB"/>
        </w:rPr>
      </w:pPr>
    </w:p>
    <w:sectPr w:rsidR="00732D44" w:rsidRPr="00E67E68" w:rsidSect="00DF193A">
      <w:footerReference w:type="default" r:id="rId7"/>
      <w:pgSz w:w="12240" w:h="15840"/>
      <w:pgMar w:top="1080" w:right="720" w:bottom="81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903B4" w14:textId="77777777" w:rsidR="00DF193A" w:rsidRDefault="00DF193A" w:rsidP="001E4C2C">
      <w:r>
        <w:separator/>
      </w:r>
    </w:p>
  </w:endnote>
  <w:endnote w:type="continuationSeparator" w:id="0">
    <w:p w14:paraId="496F5A4B" w14:textId="77777777" w:rsidR="00DF193A" w:rsidRDefault="00DF193A" w:rsidP="001E4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372888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BAAA74A" w14:textId="24E91E25" w:rsidR="001E4C2C" w:rsidRDefault="001E4C2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0B142847" w14:textId="77777777" w:rsidR="001E4C2C" w:rsidRDefault="001E4C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E80A5" w14:textId="77777777" w:rsidR="00DF193A" w:rsidRDefault="00DF193A" w:rsidP="001E4C2C">
      <w:r>
        <w:separator/>
      </w:r>
    </w:p>
  </w:footnote>
  <w:footnote w:type="continuationSeparator" w:id="0">
    <w:p w14:paraId="268416D6" w14:textId="77777777" w:rsidR="00DF193A" w:rsidRDefault="00DF193A" w:rsidP="001E4C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7F68BA"/>
    <w:multiLevelType w:val="hybridMultilevel"/>
    <w:tmpl w:val="DCD2F4B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ADD0429"/>
    <w:multiLevelType w:val="hybridMultilevel"/>
    <w:tmpl w:val="566868D8"/>
    <w:lvl w:ilvl="0" w:tplc="597664C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78921A5"/>
    <w:multiLevelType w:val="hybridMultilevel"/>
    <w:tmpl w:val="DADCA5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0F24E1"/>
    <w:multiLevelType w:val="hybridMultilevel"/>
    <w:tmpl w:val="0BE6BB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9950C5F"/>
    <w:multiLevelType w:val="hybridMultilevel"/>
    <w:tmpl w:val="BC6E37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964B3C"/>
    <w:multiLevelType w:val="hybridMultilevel"/>
    <w:tmpl w:val="05F0482E"/>
    <w:lvl w:ilvl="0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</w:abstractNum>
  <w:abstractNum w:abstractNumId="16" w15:restartNumberingAfterBreak="0">
    <w:nsid w:val="25F0185F"/>
    <w:multiLevelType w:val="hybridMultilevel"/>
    <w:tmpl w:val="79F4F04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482378"/>
    <w:multiLevelType w:val="hybridMultilevel"/>
    <w:tmpl w:val="34669076"/>
    <w:lvl w:ilvl="0" w:tplc="960E314A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291" w:hanging="360"/>
      </w:pPr>
    </w:lvl>
    <w:lvl w:ilvl="2" w:tplc="1C09001B" w:tentative="1">
      <w:start w:val="1"/>
      <w:numFmt w:val="lowerRoman"/>
      <w:lvlText w:val="%3."/>
      <w:lvlJc w:val="right"/>
      <w:pPr>
        <w:ind w:left="3011" w:hanging="180"/>
      </w:pPr>
    </w:lvl>
    <w:lvl w:ilvl="3" w:tplc="1C09000F" w:tentative="1">
      <w:start w:val="1"/>
      <w:numFmt w:val="decimal"/>
      <w:lvlText w:val="%4."/>
      <w:lvlJc w:val="left"/>
      <w:pPr>
        <w:ind w:left="3731" w:hanging="360"/>
      </w:pPr>
    </w:lvl>
    <w:lvl w:ilvl="4" w:tplc="1C090019" w:tentative="1">
      <w:start w:val="1"/>
      <w:numFmt w:val="lowerLetter"/>
      <w:lvlText w:val="%5."/>
      <w:lvlJc w:val="left"/>
      <w:pPr>
        <w:ind w:left="4451" w:hanging="360"/>
      </w:pPr>
    </w:lvl>
    <w:lvl w:ilvl="5" w:tplc="1C09001B" w:tentative="1">
      <w:start w:val="1"/>
      <w:numFmt w:val="lowerRoman"/>
      <w:lvlText w:val="%6."/>
      <w:lvlJc w:val="right"/>
      <w:pPr>
        <w:ind w:left="5171" w:hanging="180"/>
      </w:pPr>
    </w:lvl>
    <w:lvl w:ilvl="6" w:tplc="1C09000F" w:tentative="1">
      <w:start w:val="1"/>
      <w:numFmt w:val="decimal"/>
      <w:lvlText w:val="%7."/>
      <w:lvlJc w:val="left"/>
      <w:pPr>
        <w:ind w:left="5891" w:hanging="360"/>
      </w:pPr>
    </w:lvl>
    <w:lvl w:ilvl="7" w:tplc="1C090019" w:tentative="1">
      <w:start w:val="1"/>
      <w:numFmt w:val="lowerLetter"/>
      <w:lvlText w:val="%8."/>
      <w:lvlJc w:val="left"/>
      <w:pPr>
        <w:ind w:left="6611" w:hanging="360"/>
      </w:pPr>
    </w:lvl>
    <w:lvl w:ilvl="8" w:tplc="1C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41645D0E"/>
    <w:multiLevelType w:val="hybridMultilevel"/>
    <w:tmpl w:val="3D8EDB3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3A30FF5"/>
    <w:multiLevelType w:val="hybridMultilevel"/>
    <w:tmpl w:val="6C4069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9C3494"/>
    <w:multiLevelType w:val="hybridMultilevel"/>
    <w:tmpl w:val="7B18C33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62258EA"/>
    <w:multiLevelType w:val="hybridMultilevel"/>
    <w:tmpl w:val="9E0E0684"/>
    <w:lvl w:ilvl="0" w:tplc="597664C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A3E01D9"/>
    <w:multiLevelType w:val="hybridMultilevel"/>
    <w:tmpl w:val="34669076"/>
    <w:lvl w:ilvl="0" w:tplc="FFFFFFFF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4D3A7B06"/>
    <w:multiLevelType w:val="hybridMultilevel"/>
    <w:tmpl w:val="424AA34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7F72E4"/>
    <w:multiLevelType w:val="hybridMultilevel"/>
    <w:tmpl w:val="C5A0329A"/>
    <w:lvl w:ilvl="0" w:tplc="1C090017">
      <w:start w:val="1"/>
      <w:numFmt w:val="lowerLetter"/>
      <w:lvlText w:val="%1)"/>
      <w:lvlJc w:val="left"/>
      <w:pPr>
        <w:ind w:left="1571" w:hanging="360"/>
      </w:pPr>
    </w:lvl>
    <w:lvl w:ilvl="1" w:tplc="1C090019" w:tentative="1">
      <w:start w:val="1"/>
      <w:numFmt w:val="lowerLetter"/>
      <w:lvlText w:val="%2."/>
      <w:lvlJc w:val="left"/>
      <w:pPr>
        <w:ind w:left="2291" w:hanging="360"/>
      </w:pPr>
    </w:lvl>
    <w:lvl w:ilvl="2" w:tplc="1C09001B" w:tentative="1">
      <w:start w:val="1"/>
      <w:numFmt w:val="lowerRoman"/>
      <w:lvlText w:val="%3."/>
      <w:lvlJc w:val="right"/>
      <w:pPr>
        <w:ind w:left="3011" w:hanging="180"/>
      </w:pPr>
    </w:lvl>
    <w:lvl w:ilvl="3" w:tplc="1C09000F" w:tentative="1">
      <w:start w:val="1"/>
      <w:numFmt w:val="decimal"/>
      <w:lvlText w:val="%4."/>
      <w:lvlJc w:val="left"/>
      <w:pPr>
        <w:ind w:left="3731" w:hanging="360"/>
      </w:pPr>
    </w:lvl>
    <w:lvl w:ilvl="4" w:tplc="1C090019" w:tentative="1">
      <w:start w:val="1"/>
      <w:numFmt w:val="lowerLetter"/>
      <w:lvlText w:val="%5."/>
      <w:lvlJc w:val="left"/>
      <w:pPr>
        <w:ind w:left="4451" w:hanging="360"/>
      </w:pPr>
    </w:lvl>
    <w:lvl w:ilvl="5" w:tplc="1C09001B" w:tentative="1">
      <w:start w:val="1"/>
      <w:numFmt w:val="lowerRoman"/>
      <w:lvlText w:val="%6."/>
      <w:lvlJc w:val="right"/>
      <w:pPr>
        <w:ind w:left="5171" w:hanging="180"/>
      </w:pPr>
    </w:lvl>
    <w:lvl w:ilvl="6" w:tplc="1C09000F" w:tentative="1">
      <w:start w:val="1"/>
      <w:numFmt w:val="decimal"/>
      <w:lvlText w:val="%7."/>
      <w:lvlJc w:val="left"/>
      <w:pPr>
        <w:ind w:left="5891" w:hanging="360"/>
      </w:pPr>
    </w:lvl>
    <w:lvl w:ilvl="7" w:tplc="1C090019" w:tentative="1">
      <w:start w:val="1"/>
      <w:numFmt w:val="lowerLetter"/>
      <w:lvlText w:val="%8."/>
      <w:lvlJc w:val="left"/>
      <w:pPr>
        <w:ind w:left="6611" w:hanging="360"/>
      </w:pPr>
    </w:lvl>
    <w:lvl w:ilvl="8" w:tplc="1C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 w15:restartNumberingAfterBreak="0">
    <w:nsid w:val="611E18DB"/>
    <w:multiLevelType w:val="hybridMultilevel"/>
    <w:tmpl w:val="6D72489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3755D8"/>
    <w:multiLevelType w:val="hybridMultilevel"/>
    <w:tmpl w:val="FA3EE11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CA4AA2"/>
    <w:multiLevelType w:val="hybridMultilevel"/>
    <w:tmpl w:val="20025DB8"/>
    <w:lvl w:ilvl="0" w:tplc="597664C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B3A4F9C"/>
    <w:multiLevelType w:val="hybridMultilevel"/>
    <w:tmpl w:val="CAC224E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FF02810"/>
    <w:multiLevelType w:val="hybridMultilevel"/>
    <w:tmpl w:val="9C64540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5F2C09"/>
    <w:multiLevelType w:val="hybridMultilevel"/>
    <w:tmpl w:val="702E22C0"/>
    <w:lvl w:ilvl="0" w:tplc="0658DB38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F149FA"/>
    <w:multiLevelType w:val="hybridMultilevel"/>
    <w:tmpl w:val="6C4069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7572385">
    <w:abstractNumId w:val="9"/>
  </w:num>
  <w:num w:numId="2" w16cid:durableId="1310548471">
    <w:abstractNumId w:val="7"/>
  </w:num>
  <w:num w:numId="3" w16cid:durableId="517962803">
    <w:abstractNumId w:val="6"/>
  </w:num>
  <w:num w:numId="4" w16cid:durableId="914247642">
    <w:abstractNumId w:val="5"/>
  </w:num>
  <w:num w:numId="5" w16cid:durableId="691225588">
    <w:abstractNumId w:val="4"/>
  </w:num>
  <w:num w:numId="6" w16cid:durableId="159464683">
    <w:abstractNumId w:val="8"/>
  </w:num>
  <w:num w:numId="7" w16cid:durableId="164905950">
    <w:abstractNumId w:val="3"/>
  </w:num>
  <w:num w:numId="8" w16cid:durableId="1416170749">
    <w:abstractNumId w:val="2"/>
  </w:num>
  <w:num w:numId="9" w16cid:durableId="1673527746">
    <w:abstractNumId w:val="1"/>
  </w:num>
  <w:num w:numId="10" w16cid:durableId="128088589">
    <w:abstractNumId w:val="0"/>
  </w:num>
  <w:num w:numId="11" w16cid:durableId="240263598">
    <w:abstractNumId w:val="12"/>
  </w:num>
  <w:num w:numId="12" w16cid:durableId="413865944">
    <w:abstractNumId w:val="29"/>
  </w:num>
  <w:num w:numId="13" w16cid:durableId="1020205810">
    <w:abstractNumId w:val="26"/>
  </w:num>
  <w:num w:numId="14" w16cid:durableId="1971789546">
    <w:abstractNumId w:val="16"/>
  </w:num>
  <w:num w:numId="15" w16cid:durableId="101339555">
    <w:abstractNumId w:val="23"/>
  </w:num>
  <w:num w:numId="16" w16cid:durableId="1196230368">
    <w:abstractNumId w:val="10"/>
  </w:num>
  <w:num w:numId="17" w16cid:durableId="790592337">
    <w:abstractNumId w:val="28"/>
  </w:num>
  <w:num w:numId="18" w16cid:durableId="1786265116">
    <w:abstractNumId w:val="18"/>
  </w:num>
  <w:num w:numId="19" w16cid:durableId="1877237203">
    <w:abstractNumId w:val="20"/>
  </w:num>
  <w:num w:numId="20" w16cid:durableId="2143228576">
    <w:abstractNumId w:val="15"/>
  </w:num>
  <w:num w:numId="21" w16cid:durableId="872574171">
    <w:abstractNumId w:val="21"/>
  </w:num>
  <w:num w:numId="22" w16cid:durableId="2104569468">
    <w:abstractNumId w:val="11"/>
  </w:num>
  <w:num w:numId="23" w16cid:durableId="1246768100">
    <w:abstractNumId w:val="27"/>
  </w:num>
  <w:num w:numId="24" w16cid:durableId="16125477">
    <w:abstractNumId w:val="31"/>
  </w:num>
  <w:num w:numId="25" w16cid:durableId="1481727695">
    <w:abstractNumId w:val="14"/>
  </w:num>
  <w:num w:numId="26" w16cid:durableId="63335213">
    <w:abstractNumId w:val="30"/>
  </w:num>
  <w:num w:numId="27" w16cid:durableId="447553418">
    <w:abstractNumId w:val="13"/>
  </w:num>
  <w:num w:numId="28" w16cid:durableId="989795600">
    <w:abstractNumId w:val="19"/>
  </w:num>
  <w:num w:numId="29" w16cid:durableId="55664951">
    <w:abstractNumId w:val="17"/>
  </w:num>
  <w:num w:numId="30" w16cid:durableId="386147271">
    <w:abstractNumId w:val="24"/>
  </w:num>
  <w:num w:numId="31" w16cid:durableId="351146855">
    <w:abstractNumId w:val="22"/>
  </w:num>
  <w:num w:numId="32" w16cid:durableId="18828594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F85"/>
    <w:rsid w:val="000071F7"/>
    <w:rsid w:val="00011970"/>
    <w:rsid w:val="000134FA"/>
    <w:rsid w:val="00017BF5"/>
    <w:rsid w:val="000248D9"/>
    <w:rsid w:val="0002798A"/>
    <w:rsid w:val="00033BE8"/>
    <w:rsid w:val="00043EC2"/>
    <w:rsid w:val="00046C4D"/>
    <w:rsid w:val="00047B81"/>
    <w:rsid w:val="00054A94"/>
    <w:rsid w:val="00063EEE"/>
    <w:rsid w:val="00067C37"/>
    <w:rsid w:val="000738A7"/>
    <w:rsid w:val="00081286"/>
    <w:rsid w:val="00083002"/>
    <w:rsid w:val="00087B85"/>
    <w:rsid w:val="000A01F1"/>
    <w:rsid w:val="000A421B"/>
    <w:rsid w:val="000A4ED5"/>
    <w:rsid w:val="000B3806"/>
    <w:rsid w:val="000C1163"/>
    <w:rsid w:val="000C4276"/>
    <w:rsid w:val="000D1856"/>
    <w:rsid w:val="000D2539"/>
    <w:rsid w:val="000D2E0F"/>
    <w:rsid w:val="000D3A20"/>
    <w:rsid w:val="000E3F3C"/>
    <w:rsid w:val="000F2DF4"/>
    <w:rsid w:val="000F6783"/>
    <w:rsid w:val="00101CD9"/>
    <w:rsid w:val="00105956"/>
    <w:rsid w:val="001059A0"/>
    <w:rsid w:val="00110AEE"/>
    <w:rsid w:val="00116216"/>
    <w:rsid w:val="00120C95"/>
    <w:rsid w:val="0014663E"/>
    <w:rsid w:val="0015109D"/>
    <w:rsid w:val="0016591A"/>
    <w:rsid w:val="00166819"/>
    <w:rsid w:val="001752AF"/>
    <w:rsid w:val="00177332"/>
    <w:rsid w:val="00180664"/>
    <w:rsid w:val="00185BA5"/>
    <w:rsid w:val="00191A2C"/>
    <w:rsid w:val="00195009"/>
    <w:rsid w:val="0019779B"/>
    <w:rsid w:val="001B62F2"/>
    <w:rsid w:val="001E10D2"/>
    <w:rsid w:val="001E4C2C"/>
    <w:rsid w:val="001E51B1"/>
    <w:rsid w:val="001F5B08"/>
    <w:rsid w:val="00205693"/>
    <w:rsid w:val="00205C6B"/>
    <w:rsid w:val="00206648"/>
    <w:rsid w:val="002119F9"/>
    <w:rsid w:val="00213099"/>
    <w:rsid w:val="00216752"/>
    <w:rsid w:val="00220652"/>
    <w:rsid w:val="002220D3"/>
    <w:rsid w:val="00223DAF"/>
    <w:rsid w:val="00234F36"/>
    <w:rsid w:val="00237666"/>
    <w:rsid w:val="00244C7D"/>
    <w:rsid w:val="00250014"/>
    <w:rsid w:val="00254D4B"/>
    <w:rsid w:val="00255739"/>
    <w:rsid w:val="00270FC9"/>
    <w:rsid w:val="00272433"/>
    <w:rsid w:val="00272CD0"/>
    <w:rsid w:val="002735AA"/>
    <w:rsid w:val="00275BB5"/>
    <w:rsid w:val="00277ABA"/>
    <w:rsid w:val="00286F6A"/>
    <w:rsid w:val="00291C8C"/>
    <w:rsid w:val="002A1ECE"/>
    <w:rsid w:val="002A2510"/>
    <w:rsid w:val="002A733C"/>
    <w:rsid w:val="002B4D1D"/>
    <w:rsid w:val="002C10B1"/>
    <w:rsid w:val="002C1D8D"/>
    <w:rsid w:val="002D222A"/>
    <w:rsid w:val="002D3A52"/>
    <w:rsid w:val="002D486E"/>
    <w:rsid w:val="002E19E0"/>
    <w:rsid w:val="002F1373"/>
    <w:rsid w:val="003076FD"/>
    <w:rsid w:val="00317005"/>
    <w:rsid w:val="00335259"/>
    <w:rsid w:val="00360463"/>
    <w:rsid w:val="0039033B"/>
    <w:rsid w:val="003929F1"/>
    <w:rsid w:val="003A1B63"/>
    <w:rsid w:val="003A25BC"/>
    <w:rsid w:val="003A41A1"/>
    <w:rsid w:val="003A5EC7"/>
    <w:rsid w:val="003B2326"/>
    <w:rsid w:val="003B4851"/>
    <w:rsid w:val="003C3672"/>
    <w:rsid w:val="003C7A9D"/>
    <w:rsid w:val="003E50D7"/>
    <w:rsid w:val="003E5E57"/>
    <w:rsid w:val="003F1D46"/>
    <w:rsid w:val="004103CB"/>
    <w:rsid w:val="00417C8E"/>
    <w:rsid w:val="004348B9"/>
    <w:rsid w:val="00437ED0"/>
    <w:rsid w:val="00440CD8"/>
    <w:rsid w:val="00442245"/>
    <w:rsid w:val="00442CAD"/>
    <w:rsid w:val="00443837"/>
    <w:rsid w:val="00447C2C"/>
    <w:rsid w:val="00450F66"/>
    <w:rsid w:val="00461739"/>
    <w:rsid w:val="00467865"/>
    <w:rsid w:val="004764A8"/>
    <w:rsid w:val="0048516F"/>
    <w:rsid w:val="0048685F"/>
    <w:rsid w:val="0048783B"/>
    <w:rsid w:val="004925C2"/>
    <w:rsid w:val="00495C24"/>
    <w:rsid w:val="004A1437"/>
    <w:rsid w:val="004A18A0"/>
    <w:rsid w:val="004A4198"/>
    <w:rsid w:val="004A54EA"/>
    <w:rsid w:val="004A590C"/>
    <w:rsid w:val="004A61FB"/>
    <w:rsid w:val="004B0578"/>
    <w:rsid w:val="004C2FEE"/>
    <w:rsid w:val="004C44B3"/>
    <w:rsid w:val="004C79FE"/>
    <w:rsid w:val="004D03E9"/>
    <w:rsid w:val="004D356C"/>
    <w:rsid w:val="004D3D11"/>
    <w:rsid w:val="004E0C1F"/>
    <w:rsid w:val="004E34C6"/>
    <w:rsid w:val="004F5511"/>
    <w:rsid w:val="004F5B05"/>
    <w:rsid w:val="004F62AD"/>
    <w:rsid w:val="00501AE8"/>
    <w:rsid w:val="00504B65"/>
    <w:rsid w:val="00507009"/>
    <w:rsid w:val="00510C44"/>
    <w:rsid w:val="005114CE"/>
    <w:rsid w:val="0051294D"/>
    <w:rsid w:val="0052122B"/>
    <w:rsid w:val="00525FC1"/>
    <w:rsid w:val="005307EB"/>
    <w:rsid w:val="00542885"/>
    <w:rsid w:val="00546FFE"/>
    <w:rsid w:val="0055244F"/>
    <w:rsid w:val="005557F6"/>
    <w:rsid w:val="00556CC8"/>
    <w:rsid w:val="00563778"/>
    <w:rsid w:val="0057055A"/>
    <w:rsid w:val="005741D7"/>
    <w:rsid w:val="00591498"/>
    <w:rsid w:val="005A7C4E"/>
    <w:rsid w:val="005B4AE2"/>
    <w:rsid w:val="005B4D1A"/>
    <w:rsid w:val="005B522D"/>
    <w:rsid w:val="005C3D49"/>
    <w:rsid w:val="005C5F22"/>
    <w:rsid w:val="005E63CC"/>
    <w:rsid w:val="005E7C64"/>
    <w:rsid w:val="005F0DEE"/>
    <w:rsid w:val="005F44B5"/>
    <w:rsid w:val="005F6E87"/>
    <w:rsid w:val="005F7819"/>
    <w:rsid w:val="006017B4"/>
    <w:rsid w:val="00613129"/>
    <w:rsid w:val="00615063"/>
    <w:rsid w:val="006151DA"/>
    <w:rsid w:val="00617C65"/>
    <w:rsid w:val="00625F77"/>
    <w:rsid w:val="00634792"/>
    <w:rsid w:val="00641C22"/>
    <w:rsid w:val="006658C5"/>
    <w:rsid w:val="00672FB1"/>
    <w:rsid w:val="00682C69"/>
    <w:rsid w:val="006A2E7D"/>
    <w:rsid w:val="006A5DD8"/>
    <w:rsid w:val="006B799C"/>
    <w:rsid w:val="006D2635"/>
    <w:rsid w:val="006D573B"/>
    <w:rsid w:val="006D5FCC"/>
    <w:rsid w:val="006D779C"/>
    <w:rsid w:val="006E4F63"/>
    <w:rsid w:val="006E729E"/>
    <w:rsid w:val="006F450F"/>
    <w:rsid w:val="00700E37"/>
    <w:rsid w:val="007229D0"/>
    <w:rsid w:val="00732D44"/>
    <w:rsid w:val="00735EE9"/>
    <w:rsid w:val="007422D7"/>
    <w:rsid w:val="00744B59"/>
    <w:rsid w:val="007602AC"/>
    <w:rsid w:val="0076045C"/>
    <w:rsid w:val="00772DD0"/>
    <w:rsid w:val="00774B67"/>
    <w:rsid w:val="00776FB1"/>
    <w:rsid w:val="00783E33"/>
    <w:rsid w:val="007919A1"/>
    <w:rsid w:val="00793AC6"/>
    <w:rsid w:val="007A60E9"/>
    <w:rsid w:val="007A62AE"/>
    <w:rsid w:val="007A71DE"/>
    <w:rsid w:val="007B199B"/>
    <w:rsid w:val="007B6119"/>
    <w:rsid w:val="007C0E56"/>
    <w:rsid w:val="007C1DA0"/>
    <w:rsid w:val="007C4993"/>
    <w:rsid w:val="007D735E"/>
    <w:rsid w:val="007E2A15"/>
    <w:rsid w:val="007E56C4"/>
    <w:rsid w:val="007F7F7E"/>
    <w:rsid w:val="00800374"/>
    <w:rsid w:val="00800C15"/>
    <w:rsid w:val="008107D6"/>
    <w:rsid w:val="008149F0"/>
    <w:rsid w:val="008317CE"/>
    <w:rsid w:val="00841645"/>
    <w:rsid w:val="00842519"/>
    <w:rsid w:val="0084321A"/>
    <w:rsid w:val="00852EC6"/>
    <w:rsid w:val="00863595"/>
    <w:rsid w:val="0086480E"/>
    <w:rsid w:val="008665BF"/>
    <w:rsid w:val="0087540A"/>
    <w:rsid w:val="00875BCA"/>
    <w:rsid w:val="00876FD7"/>
    <w:rsid w:val="008860B9"/>
    <w:rsid w:val="0088782D"/>
    <w:rsid w:val="008910F3"/>
    <w:rsid w:val="008911D7"/>
    <w:rsid w:val="00897A25"/>
    <w:rsid w:val="008A0543"/>
    <w:rsid w:val="008A08F5"/>
    <w:rsid w:val="008B08EF"/>
    <w:rsid w:val="008B131D"/>
    <w:rsid w:val="008B24BB"/>
    <w:rsid w:val="008B57DD"/>
    <w:rsid w:val="008B6022"/>
    <w:rsid w:val="008B7081"/>
    <w:rsid w:val="008C12DE"/>
    <w:rsid w:val="008C6937"/>
    <w:rsid w:val="008D12C7"/>
    <w:rsid w:val="008D40FF"/>
    <w:rsid w:val="008D7AA9"/>
    <w:rsid w:val="008E0005"/>
    <w:rsid w:val="008E51E5"/>
    <w:rsid w:val="008F691A"/>
    <w:rsid w:val="00902964"/>
    <w:rsid w:val="009126F8"/>
    <w:rsid w:val="009141F7"/>
    <w:rsid w:val="0092494F"/>
    <w:rsid w:val="00926343"/>
    <w:rsid w:val="00932479"/>
    <w:rsid w:val="0093518C"/>
    <w:rsid w:val="00940222"/>
    <w:rsid w:val="0094790F"/>
    <w:rsid w:val="00953ED8"/>
    <w:rsid w:val="009560E7"/>
    <w:rsid w:val="00966B90"/>
    <w:rsid w:val="009737B7"/>
    <w:rsid w:val="009802C4"/>
    <w:rsid w:val="00985FD2"/>
    <w:rsid w:val="009956DD"/>
    <w:rsid w:val="009973A4"/>
    <w:rsid w:val="0099743C"/>
    <w:rsid w:val="009976D9"/>
    <w:rsid w:val="00997A3E"/>
    <w:rsid w:val="009A0076"/>
    <w:rsid w:val="009A4EA3"/>
    <w:rsid w:val="009A55DC"/>
    <w:rsid w:val="009C220D"/>
    <w:rsid w:val="009D3CA8"/>
    <w:rsid w:val="009D6AEA"/>
    <w:rsid w:val="009F758B"/>
    <w:rsid w:val="00A116B6"/>
    <w:rsid w:val="00A13DDD"/>
    <w:rsid w:val="00A15E4C"/>
    <w:rsid w:val="00A211B2"/>
    <w:rsid w:val="00A23F10"/>
    <w:rsid w:val="00A2727E"/>
    <w:rsid w:val="00A30892"/>
    <w:rsid w:val="00A3374E"/>
    <w:rsid w:val="00A34B1A"/>
    <w:rsid w:val="00A35524"/>
    <w:rsid w:val="00A402EF"/>
    <w:rsid w:val="00A40D2A"/>
    <w:rsid w:val="00A43D94"/>
    <w:rsid w:val="00A465C3"/>
    <w:rsid w:val="00A5270E"/>
    <w:rsid w:val="00A53450"/>
    <w:rsid w:val="00A70171"/>
    <w:rsid w:val="00A74F99"/>
    <w:rsid w:val="00A82BA3"/>
    <w:rsid w:val="00A942F0"/>
    <w:rsid w:val="00A94ACC"/>
    <w:rsid w:val="00A95944"/>
    <w:rsid w:val="00AA03F4"/>
    <w:rsid w:val="00AA37CA"/>
    <w:rsid w:val="00AC139A"/>
    <w:rsid w:val="00AC6964"/>
    <w:rsid w:val="00AD5393"/>
    <w:rsid w:val="00AE0808"/>
    <w:rsid w:val="00AE3109"/>
    <w:rsid w:val="00AE6FA4"/>
    <w:rsid w:val="00B03907"/>
    <w:rsid w:val="00B05C42"/>
    <w:rsid w:val="00B11811"/>
    <w:rsid w:val="00B16053"/>
    <w:rsid w:val="00B311E1"/>
    <w:rsid w:val="00B34B05"/>
    <w:rsid w:val="00B40128"/>
    <w:rsid w:val="00B4735C"/>
    <w:rsid w:val="00B658DF"/>
    <w:rsid w:val="00B67507"/>
    <w:rsid w:val="00B90EC2"/>
    <w:rsid w:val="00B94658"/>
    <w:rsid w:val="00BA268F"/>
    <w:rsid w:val="00BA393F"/>
    <w:rsid w:val="00BB078F"/>
    <w:rsid w:val="00BC3C0F"/>
    <w:rsid w:val="00BC5847"/>
    <w:rsid w:val="00BC76DA"/>
    <w:rsid w:val="00BE4DDC"/>
    <w:rsid w:val="00BE7394"/>
    <w:rsid w:val="00BF76E0"/>
    <w:rsid w:val="00C079CA"/>
    <w:rsid w:val="00C14548"/>
    <w:rsid w:val="00C200E2"/>
    <w:rsid w:val="00C445E8"/>
    <w:rsid w:val="00C4543E"/>
    <w:rsid w:val="00C5330F"/>
    <w:rsid w:val="00C66870"/>
    <w:rsid w:val="00C67741"/>
    <w:rsid w:val="00C74647"/>
    <w:rsid w:val="00C76039"/>
    <w:rsid w:val="00C76480"/>
    <w:rsid w:val="00C80AD2"/>
    <w:rsid w:val="00C81D1A"/>
    <w:rsid w:val="00C821F7"/>
    <w:rsid w:val="00C90A29"/>
    <w:rsid w:val="00C92FD6"/>
    <w:rsid w:val="00C9321D"/>
    <w:rsid w:val="00CA28E6"/>
    <w:rsid w:val="00CB31AD"/>
    <w:rsid w:val="00CB68D9"/>
    <w:rsid w:val="00CB75F4"/>
    <w:rsid w:val="00CD0764"/>
    <w:rsid w:val="00CD247C"/>
    <w:rsid w:val="00CE0C74"/>
    <w:rsid w:val="00CE4591"/>
    <w:rsid w:val="00CE4839"/>
    <w:rsid w:val="00CF462D"/>
    <w:rsid w:val="00CF6C96"/>
    <w:rsid w:val="00D03A13"/>
    <w:rsid w:val="00D14E73"/>
    <w:rsid w:val="00D24882"/>
    <w:rsid w:val="00D349BB"/>
    <w:rsid w:val="00D5235E"/>
    <w:rsid w:val="00D56385"/>
    <w:rsid w:val="00D6155E"/>
    <w:rsid w:val="00D628D6"/>
    <w:rsid w:val="00D74913"/>
    <w:rsid w:val="00D90A75"/>
    <w:rsid w:val="00D92C10"/>
    <w:rsid w:val="00DA32C3"/>
    <w:rsid w:val="00DA4B5C"/>
    <w:rsid w:val="00DC26D9"/>
    <w:rsid w:val="00DC47A2"/>
    <w:rsid w:val="00DD0699"/>
    <w:rsid w:val="00DD0F85"/>
    <w:rsid w:val="00DD3F2C"/>
    <w:rsid w:val="00DE1551"/>
    <w:rsid w:val="00DE21B4"/>
    <w:rsid w:val="00DE7FB7"/>
    <w:rsid w:val="00DF193A"/>
    <w:rsid w:val="00DF36C4"/>
    <w:rsid w:val="00DF4A23"/>
    <w:rsid w:val="00DF706A"/>
    <w:rsid w:val="00E20DDA"/>
    <w:rsid w:val="00E32A8B"/>
    <w:rsid w:val="00E36054"/>
    <w:rsid w:val="00E37E7B"/>
    <w:rsid w:val="00E43BC6"/>
    <w:rsid w:val="00E46E04"/>
    <w:rsid w:val="00E5777E"/>
    <w:rsid w:val="00E61B37"/>
    <w:rsid w:val="00E61BE3"/>
    <w:rsid w:val="00E67E68"/>
    <w:rsid w:val="00E70BFA"/>
    <w:rsid w:val="00E74796"/>
    <w:rsid w:val="00E82B81"/>
    <w:rsid w:val="00E87396"/>
    <w:rsid w:val="00E90F09"/>
    <w:rsid w:val="00EB3A07"/>
    <w:rsid w:val="00EB478A"/>
    <w:rsid w:val="00EB7933"/>
    <w:rsid w:val="00EC3110"/>
    <w:rsid w:val="00EC42A3"/>
    <w:rsid w:val="00EF14D9"/>
    <w:rsid w:val="00EF47EF"/>
    <w:rsid w:val="00EF4B50"/>
    <w:rsid w:val="00F02A61"/>
    <w:rsid w:val="00F041CA"/>
    <w:rsid w:val="00F17244"/>
    <w:rsid w:val="00F264EB"/>
    <w:rsid w:val="00F268F9"/>
    <w:rsid w:val="00F27BD9"/>
    <w:rsid w:val="00F456EE"/>
    <w:rsid w:val="00F45839"/>
    <w:rsid w:val="00F53335"/>
    <w:rsid w:val="00F53D76"/>
    <w:rsid w:val="00F5472F"/>
    <w:rsid w:val="00F572AC"/>
    <w:rsid w:val="00F642A8"/>
    <w:rsid w:val="00F711C3"/>
    <w:rsid w:val="00F77FB5"/>
    <w:rsid w:val="00F83033"/>
    <w:rsid w:val="00F86909"/>
    <w:rsid w:val="00F924EF"/>
    <w:rsid w:val="00F966AA"/>
    <w:rsid w:val="00FA017A"/>
    <w:rsid w:val="00FA0DD5"/>
    <w:rsid w:val="00FA341D"/>
    <w:rsid w:val="00FB538F"/>
    <w:rsid w:val="00FC3071"/>
    <w:rsid w:val="00FD382F"/>
    <w:rsid w:val="00FD5902"/>
    <w:rsid w:val="00FD67B8"/>
    <w:rsid w:val="00FF4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3C306262"/>
  <w15:docId w15:val="{379FB87B-50F0-4425-B8F0-60124FA42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33C"/>
    <w:rPr>
      <w:rFonts w:ascii="Tahoma" w:hAnsi="Tahoma"/>
      <w:sz w:val="16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134FA"/>
    <w:pPr>
      <w:tabs>
        <w:tab w:val="left" w:pos="7185"/>
      </w:tabs>
      <w:spacing w:before="200"/>
      <w:ind w:left="450"/>
      <w:outlineLvl w:val="0"/>
    </w:pPr>
    <w:rPr>
      <w:b/>
      <w: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264EB"/>
    <w:pPr>
      <w:tabs>
        <w:tab w:val="left" w:pos="7185"/>
      </w:tabs>
      <w:outlineLvl w:val="1"/>
    </w:pPr>
    <w:rPr>
      <w:b/>
      <w:caps/>
      <w:color w:val="000000"/>
      <w:sz w:val="18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134FA"/>
    <w:pPr>
      <w:spacing w:after="200"/>
      <w:ind w:left="450"/>
      <w:outlineLvl w:val="2"/>
    </w:pPr>
    <w:rPr>
      <w:sz w:val="20"/>
      <w:szCs w:val="20"/>
    </w:rPr>
  </w:style>
  <w:style w:type="paragraph" w:styleId="Heading7">
    <w:name w:val="heading 7"/>
    <w:basedOn w:val="Normal"/>
    <w:next w:val="Normal"/>
    <w:link w:val="Heading7Char"/>
    <w:qFormat/>
    <w:locked/>
    <w:rsid w:val="004D356C"/>
    <w:pPr>
      <w:spacing w:before="240" w:after="60"/>
      <w:outlineLvl w:val="6"/>
    </w:pPr>
    <w:rPr>
      <w:rFonts w:ascii="Calibri" w:hAnsi="Calibri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56A3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772DD0"/>
    <w:rPr>
      <w:rFonts w:ascii="Tahoma" w:hAnsi="Tahoma" w:cs="Times New Roman"/>
      <w:b/>
      <w:caps/>
      <w:color w:val="000000"/>
      <w:sz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56A3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02798A"/>
    <w:rPr>
      <w:rFonts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6A3"/>
    <w:rPr>
      <w:sz w:val="0"/>
      <w:szCs w:val="0"/>
      <w:lang w:val="en-US" w:eastAsia="en-US"/>
    </w:rPr>
  </w:style>
  <w:style w:type="paragraph" w:customStyle="1" w:styleId="Italics">
    <w:name w:val="Italics"/>
    <w:basedOn w:val="Normal"/>
    <w:uiPriority w:val="99"/>
    <w:rsid w:val="008D40FF"/>
    <w:rPr>
      <w:i/>
    </w:rPr>
  </w:style>
  <w:style w:type="paragraph" w:customStyle="1" w:styleId="Disclaimer">
    <w:name w:val="Disclaimer"/>
    <w:basedOn w:val="Normal"/>
    <w:uiPriority w:val="99"/>
    <w:rsid w:val="00185BA5"/>
    <w:pPr>
      <w:spacing w:after="80" w:line="288" w:lineRule="auto"/>
    </w:pPr>
  </w:style>
  <w:style w:type="paragraph" w:customStyle="1" w:styleId="CheckBox">
    <w:name w:val="Check Box"/>
    <w:basedOn w:val="Normal"/>
    <w:link w:val="CheckBoxChar"/>
    <w:uiPriority w:val="99"/>
    <w:rsid w:val="00CA28E6"/>
    <w:rPr>
      <w:color w:val="999999"/>
    </w:rPr>
  </w:style>
  <w:style w:type="character" w:customStyle="1" w:styleId="CheckBoxChar">
    <w:name w:val="Check Box Char"/>
    <w:basedOn w:val="DefaultParagraphFont"/>
    <w:link w:val="CheckBox"/>
    <w:uiPriority w:val="99"/>
    <w:locked/>
    <w:rsid w:val="00CA28E6"/>
    <w:rPr>
      <w:rFonts w:ascii="Tahoma" w:hAnsi="Tahoma" w:cs="Times New Roman"/>
      <w:color w:val="999999"/>
      <w:sz w:val="24"/>
      <w:szCs w:val="24"/>
      <w:lang w:val="en-US" w:eastAsia="en-US" w:bidi="ar-SA"/>
    </w:rPr>
  </w:style>
  <w:style w:type="character" w:styleId="Hyperlink">
    <w:name w:val="Hyperlink"/>
    <w:basedOn w:val="DefaultParagraphFont"/>
    <w:rsid w:val="00A40D2A"/>
    <w:rPr>
      <w:color w:val="0000FF"/>
      <w:u w:val="single"/>
    </w:rPr>
  </w:style>
  <w:style w:type="paragraph" w:customStyle="1" w:styleId="CharChar1CharCharCharCharCharCharCharCharCharCharCharCharCharCharCharChar">
    <w:name w:val="Char Char1 Char Char Char Char Char Char Char Char Char Char Char Char Char Char Char Char"/>
    <w:basedOn w:val="Normal"/>
    <w:rsid w:val="00CB75F4"/>
    <w:pPr>
      <w:spacing w:after="160" w:line="240" w:lineRule="exact"/>
      <w:jc w:val="center"/>
    </w:pPr>
    <w:rPr>
      <w:rFonts w:ascii="Verdana" w:hAnsi="Verdana" w:cs="Verdana"/>
      <w:sz w:val="20"/>
      <w:szCs w:val="20"/>
      <w:u w:val="single"/>
      <w:lang w:val="en-ZA"/>
    </w:rPr>
  </w:style>
  <w:style w:type="character" w:customStyle="1" w:styleId="Heading7Char">
    <w:name w:val="Heading 7 Char"/>
    <w:basedOn w:val="DefaultParagraphFont"/>
    <w:link w:val="Heading7"/>
    <w:semiHidden/>
    <w:rsid w:val="004D356C"/>
    <w:rPr>
      <w:rFonts w:ascii="Calibri" w:eastAsia="Times New Roman" w:hAnsi="Calibri" w:cs="Times New Roman"/>
      <w:sz w:val="24"/>
      <w:szCs w:val="24"/>
      <w:lang w:val="en-US" w:eastAsia="en-US"/>
    </w:rPr>
  </w:style>
  <w:style w:type="paragraph" w:customStyle="1" w:styleId="Default">
    <w:name w:val="Default"/>
    <w:rsid w:val="004F5B0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F268F9"/>
    <w:rPr>
      <w:rFonts w:ascii="Tahoma" w:hAnsi="Tahoma"/>
      <w:sz w:val="16"/>
      <w:szCs w:val="24"/>
    </w:rPr>
  </w:style>
  <w:style w:type="paragraph" w:styleId="ListParagraph">
    <w:name w:val="List Paragraph"/>
    <w:aliases w:val="Table of contents numbered,Citation List,BBD_List_Paragraph,Bullet List,List Paragraph1,List Paragraph 1,numbers normal cal,Riana Table Bullets 1,List Paragraph - 2,MB SUB A,Chapter Numbering,Grey Bullet List,Grey Bullet Style,Gov 2"/>
    <w:basedOn w:val="Normal"/>
    <w:link w:val="ListParagraphChar"/>
    <w:uiPriority w:val="34"/>
    <w:qFormat/>
    <w:rsid w:val="00EC3110"/>
    <w:pPr>
      <w:spacing w:before="120" w:after="120" w:line="288" w:lineRule="auto"/>
      <w:ind w:left="720"/>
      <w:contextualSpacing/>
    </w:pPr>
    <w:rPr>
      <w:rFonts w:asciiTheme="minorHAnsi" w:eastAsiaTheme="minorHAnsi" w:hAnsiTheme="minorHAnsi" w:cstheme="minorBidi"/>
      <w:color w:val="595959" w:themeColor="text1" w:themeTint="A6"/>
      <w:sz w:val="24"/>
      <w:szCs w:val="22"/>
    </w:rPr>
  </w:style>
  <w:style w:type="character" w:styleId="CommentReference">
    <w:name w:val="annotation reference"/>
    <w:basedOn w:val="DefaultParagraphFont"/>
    <w:uiPriority w:val="99"/>
    <w:unhideWhenUsed/>
    <w:rsid w:val="00EC3110"/>
    <w:rPr>
      <w:sz w:val="16"/>
      <w:szCs w:val="16"/>
    </w:rPr>
  </w:style>
  <w:style w:type="paragraph" w:styleId="CommentText">
    <w:name w:val="annotation text"/>
    <w:basedOn w:val="Normal"/>
    <w:link w:val="CommentTextChar"/>
    <w:rsid w:val="00EC3110"/>
    <w:pPr>
      <w:spacing w:line="276" w:lineRule="auto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C3110"/>
  </w:style>
  <w:style w:type="character" w:customStyle="1" w:styleId="ListParagraphChar">
    <w:name w:val="List Paragraph Char"/>
    <w:aliases w:val="Table of contents numbered Char,Citation List Char,BBD_List_Paragraph Char,Bullet List Char,List Paragraph1 Char,List Paragraph 1 Char,numbers normal cal Char,Riana Table Bullets 1 Char,List Paragraph - 2 Char,MB SUB A Char"/>
    <w:basedOn w:val="DefaultParagraphFont"/>
    <w:link w:val="ListParagraph"/>
    <w:uiPriority w:val="34"/>
    <w:locked/>
    <w:rsid w:val="00EC3110"/>
    <w:rPr>
      <w:rFonts w:asciiTheme="minorHAnsi" w:eastAsiaTheme="minorHAnsi" w:hAnsiTheme="minorHAnsi" w:cstheme="minorBidi"/>
      <w:color w:val="595959" w:themeColor="text1" w:themeTint="A6"/>
      <w:sz w:val="24"/>
      <w:szCs w:val="22"/>
    </w:rPr>
  </w:style>
  <w:style w:type="table" w:styleId="TableGrid">
    <w:name w:val="Table Grid"/>
    <w:basedOn w:val="TableNormal"/>
    <w:locked/>
    <w:rsid w:val="00EC3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E4C2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C2C"/>
    <w:rPr>
      <w:rFonts w:ascii="Tahoma" w:hAnsi="Tahoma"/>
      <w:sz w:val="16"/>
      <w:szCs w:val="24"/>
    </w:rPr>
  </w:style>
  <w:style w:type="paragraph" w:styleId="Footer">
    <w:name w:val="footer"/>
    <w:basedOn w:val="Normal"/>
    <w:link w:val="FooterChar"/>
    <w:uiPriority w:val="99"/>
    <w:unhideWhenUsed/>
    <w:rsid w:val="001E4C2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C2C"/>
    <w:rPr>
      <w:rFonts w:ascii="Tahoma" w:hAnsi="Tahoma"/>
      <w:sz w:val="16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7933"/>
    <w:pPr>
      <w:spacing w:line="240" w:lineRule="auto"/>
    </w:pPr>
    <w:rPr>
      <w:rFonts w:ascii="Tahoma" w:hAnsi="Tahom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7933"/>
    <w:rPr>
      <w:rFonts w:ascii="Tahoma" w:hAnsi="Tahom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83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1023239\Application%20Data\Microsoft\Templates\Employment%20applica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Employment application</Template>
  <TotalTime>0</TotalTime>
  <Pages>4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CV Template</vt:lpstr>
    </vt:vector>
  </TitlesOfParts>
  <Company>Hewlett-Packard</Company>
  <LinksUpToDate>false</LinksUpToDate>
  <CharactersWithSpaces>2154</CharactersWithSpaces>
  <SharedDoc>false</SharedDoc>
  <HLinks>
    <vt:vector size="6" baseType="variant">
      <vt:variant>
        <vt:i4>3932225</vt:i4>
      </vt:variant>
      <vt:variant>
        <vt:i4>0</vt:i4>
      </vt:variant>
      <vt:variant>
        <vt:i4>0</vt:i4>
      </vt:variant>
      <vt:variant>
        <vt:i4>5</vt:i4>
      </vt:variant>
      <vt:variant>
        <vt:lpwstr>mailto:ttshinavha@sars.gov.za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Template</dc:title>
  <dc:creator>CV Template</dc:creator>
  <cp:keywords>CV Template</cp:keywords>
  <cp:lastModifiedBy>Sbonelo Ngubelanga</cp:lastModifiedBy>
  <cp:revision>2</cp:revision>
  <cp:lastPrinted>2010-06-04T11:06:00Z</cp:lastPrinted>
  <dcterms:created xsi:type="dcterms:W3CDTF">2024-04-19T08:11:00Z</dcterms:created>
  <dcterms:modified xsi:type="dcterms:W3CDTF">2024-04-19T08:11:00Z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TC011807291033</vt:lpwstr>
  </property>
  <property fmtid="{D5CDD505-2E9C-101B-9397-08002B2CF9AE}" pid="3" name="QCode">
    <vt:lpwstr>na</vt:lpwstr>
  </property>
  <property fmtid="{D5CDD505-2E9C-101B-9397-08002B2CF9AE}" pid="4" name="ContentType">
    <vt:lpwstr>Template</vt:lpwstr>
  </property>
  <property fmtid="{D5CDD505-2E9C-101B-9397-08002B2CF9AE}" pid="5" name="MSIP_Label_93c4247e-447d-4732-af29-2e529a4288f1_Enabled">
    <vt:lpwstr>true</vt:lpwstr>
  </property>
  <property fmtid="{D5CDD505-2E9C-101B-9397-08002B2CF9AE}" pid="6" name="MSIP_Label_93c4247e-447d-4732-af29-2e529a4288f1_SetDate">
    <vt:lpwstr>2022-12-08T14:48:08Z</vt:lpwstr>
  </property>
  <property fmtid="{D5CDD505-2E9C-101B-9397-08002B2CF9AE}" pid="7" name="MSIP_Label_93c4247e-447d-4732-af29-2e529a4288f1_Method">
    <vt:lpwstr>Standard</vt:lpwstr>
  </property>
  <property fmtid="{D5CDD505-2E9C-101B-9397-08002B2CF9AE}" pid="8" name="MSIP_Label_93c4247e-447d-4732-af29-2e529a4288f1_Name">
    <vt:lpwstr>93c4247e-447d-4732-af29-2e529a4288f1</vt:lpwstr>
  </property>
  <property fmtid="{D5CDD505-2E9C-101B-9397-08002B2CF9AE}" pid="9" name="MSIP_Label_93c4247e-447d-4732-af29-2e529a4288f1_SiteId">
    <vt:lpwstr>1a45348f-02b4-4f9a-a7a8-7786f6dd3245</vt:lpwstr>
  </property>
  <property fmtid="{D5CDD505-2E9C-101B-9397-08002B2CF9AE}" pid="10" name="MSIP_Label_93c4247e-447d-4732-af29-2e529a4288f1_ActionId">
    <vt:lpwstr>de381efa-ecb8-4cda-afc1-e61ea6e952cf</vt:lpwstr>
  </property>
  <property fmtid="{D5CDD505-2E9C-101B-9397-08002B2CF9AE}" pid="11" name="MSIP_Label_93c4247e-447d-4732-af29-2e529a4288f1_ContentBits">
    <vt:lpwstr>0</vt:lpwstr>
  </property>
  <property fmtid="{D5CDD505-2E9C-101B-9397-08002B2CF9AE}" pid="12" name="GrammarlyDocumentId">
    <vt:lpwstr>e3b8387b56d8ac99cdf874432429758a36e8cce764f27058bb1c9d9afc42a818</vt:lpwstr>
  </property>
</Properties>
</file>