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F4408" w14:textId="77777777" w:rsidR="00026855" w:rsidRPr="003000D7" w:rsidRDefault="00026855" w:rsidP="3E33FCA9">
      <w:pPr>
        <w:pStyle w:val="Title"/>
        <w:spacing w:line="360" w:lineRule="auto"/>
        <w:rPr>
          <w:rFonts w:cs="Arial"/>
          <w:sz w:val="20"/>
          <w:szCs w:val="20"/>
        </w:rPr>
      </w:pPr>
    </w:p>
    <w:p w14:paraId="7011CE88" w14:textId="77777777" w:rsidR="00026855" w:rsidRPr="003000D7" w:rsidRDefault="00026855" w:rsidP="3E33FCA9">
      <w:pPr>
        <w:pStyle w:val="Title"/>
        <w:spacing w:line="360" w:lineRule="auto"/>
        <w:rPr>
          <w:rFonts w:cs="Arial"/>
          <w:sz w:val="20"/>
          <w:szCs w:val="20"/>
        </w:rPr>
      </w:pPr>
    </w:p>
    <w:p w14:paraId="762D1942" w14:textId="2FA15E35" w:rsidR="00026855" w:rsidRPr="003000D7" w:rsidRDefault="00026855" w:rsidP="3E33FCA9">
      <w:pPr>
        <w:pStyle w:val="Title"/>
        <w:spacing w:line="360" w:lineRule="auto"/>
        <w:rPr>
          <w:rFonts w:cs="Arial"/>
          <w:sz w:val="20"/>
          <w:szCs w:val="20"/>
        </w:rPr>
      </w:pPr>
    </w:p>
    <w:p w14:paraId="5CA7F49D" w14:textId="32601150" w:rsidR="00190737" w:rsidRPr="003000D7" w:rsidRDefault="00190737" w:rsidP="3E33FCA9">
      <w:pPr>
        <w:pStyle w:val="Title"/>
        <w:spacing w:line="360" w:lineRule="auto"/>
        <w:rPr>
          <w:rFonts w:cs="Arial"/>
          <w:sz w:val="20"/>
          <w:szCs w:val="20"/>
        </w:rPr>
      </w:pPr>
    </w:p>
    <w:p w14:paraId="2A850195" w14:textId="4B9A6A99" w:rsidR="00190737" w:rsidRPr="003000D7" w:rsidRDefault="00190737" w:rsidP="3E33FCA9">
      <w:pPr>
        <w:pStyle w:val="Title"/>
        <w:spacing w:line="360" w:lineRule="auto"/>
        <w:rPr>
          <w:rFonts w:cs="Arial"/>
          <w:sz w:val="20"/>
          <w:szCs w:val="20"/>
        </w:rPr>
      </w:pPr>
    </w:p>
    <w:p w14:paraId="7DF855A2" w14:textId="3AFA10D4" w:rsidR="00190737" w:rsidRPr="003000D7" w:rsidRDefault="00190737" w:rsidP="3E33FCA9">
      <w:pPr>
        <w:pStyle w:val="Title"/>
        <w:spacing w:line="360" w:lineRule="auto"/>
        <w:rPr>
          <w:rFonts w:cs="Arial"/>
          <w:sz w:val="20"/>
          <w:szCs w:val="20"/>
        </w:rPr>
      </w:pPr>
    </w:p>
    <w:p w14:paraId="26645AED" w14:textId="77777777" w:rsidR="00190737" w:rsidRPr="003000D7" w:rsidRDefault="00190737" w:rsidP="3E33FCA9">
      <w:pPr>
        <w:pStyle w:val="Title"/>
        <w:spacing w:line="360" w:lineRule="auto"/>
        <w:rPr>
          <w:rFonts w:cs="Arial"/>
          <w:sz w:val="20"/>
          <w:szCs w:val="20"/>
        </w:rPr>
      </w:pPr>
    </w:p>
    <w:p w14:paraId="61B86A7A" w14:textId="77777777" w:rsidR="003D3CA8" w:rsidRPr="003000D7" w:rsidRDefault="003D3CA8" w:rsidP="3E33FCA9">
      <w:pPr>
        <w:pStyle w:val="Title"/>
        <w:spacing w:line="360" w:lineRule="auto"/>
        <w:rPr>
          <w:rFonts w:cs="Arial"/>
          <w:sz w:val="20"/>
          <w:szCs w:val="20"/>
        </w:rPr>
      </w:pPr>
      <w:r w:rsidRPr="003000D7">
        <w:rPr>
          <w:rFonts w:cs="Arial"/>
          <w:sz w:val="20"/>
          <w:szCs w:val="20"/>
        </w:rPr>
        <w:t>Annexure B</w:t>
      </w:r>
    </w:p>
    <w:p w14:paraId="7AD9B983" w14:textId="77777777" w:rsidR="003D3CA8" w:rsidRPr="003000D7" w:rsidRDefault="003D3CA8" w:rsidP="3E33FCA9">
      <w:pPr>
        <w:pStyle w:val="Title"/>
        <w:spacing w:line="360" w:lineRule="auto"/>
        <w:rPr>
          <w:rFonts w:cs="Arial"/>
          <w:sz w:val="20"/>
          <w:szCs w:val="20"/>
        </w:rPr>
      </w:pPr>
      <w:bookmarkStart w:id="0" w:name="_Hlk487366822"/>
      <w:r w:rsidRPr="003000D7">
        <w:rPr>
          <w:rFonts w:cs="Arial"/>
          <w:sz w:val="20"/>
          <w:szCs w:val="20"/>
        </w:rPr>
        <w:t>Proposal Format and Response Form</w:t>
      </w:r>
    </w:p>
    <w:p w14:paraId="0DAEC5B6" w14:textId="77777777" w:rsidR="003D3CA8" w:rsidRPr="003000D7" w:rsidRDefault="003D3CA8" w:rsidP="3E33FCA9">
      <w:pPr>
        <w:pStyle w:val="Title"/>
        <w:spacing w:line="360" w:lineRule="auto"/>
        <w:rPr>
          <w:rFonts w:cs="Arial"/>
          <w:sz w:val="20"/>
          <w:szCs w:val="20"/>
        </w:rPr>
      </w:pPr>
      <w:r w:rsidRPr="003000D7">
        <w:rPr>
          <w:rFonts w:cs="Arial"/>
          <w:sz w:val="20"/>
          <w:szCs w:val="20"/>
        </w:rPr>
        <w:t>to</w:t>
      </w:r>
    </w:p>
    <w:bookmarkEnd w:id="0"/>
    <w:p w14:paraId="7D26F89E" w14:textId="77777777" w:rsidR="00242F6B" w:rsidRPr="003000D7" w:rsidRDefault="00242F6B" w:rsidP="3E33FCA9">
      <w:pPr>
        <w:pStyle w:val="Title"/>
        <w:spacing w:line="360" w:lineRule="auto"/>
        <w:rPr>
          <w:rFonts w:cs="Arial"/>
          <w:sz w:val="20"/>
          <w:szCs w:val="20"/>
        </w:rPr>
      </w:pPr>
      <w:r w:rsidRPr="003000D7">
        <w:rPr>
          <w:rFonts w:cs="Arial"/>
          <w:sz w:val="20"/>
          <w:szCs w:val="20"/>
        </w:rPr>
        <w:t>Supply VMware Licence Renewals</w:t>
      </w:r>
    </w:p>
    <w:p w14:paraId="481BC70D" w14:textId="37A32EFD" w:rsidR="0087472A" w:rsidRPr="003000D7" w:rsidRDefault="0087472A" w:rsidP="3E33FCA9">
      <w:pPr>
        <w:pStyle w:val="Title"/>
        <w:spacing w:line="360" w:lineRule="auto"/>
        <w:rPr>
          <w:rFonts w:cs="Arial"/>
          <w:sz w:val="20"/>
          <w:szCs w:val="20"/>
        </w:rPr>
      </w:pPr>
      <w:r w:rsidRPr="003000D7">
        <w:rPr>
          <w:rFonts w:cs="Arial"/>
          <w:sz w:val="20"/>
          <w:szCs w:val="20"/>
        </w:rPr>
        <w:br w:type="page"/>
      </w:r>
    </w:p>
    <w:p w14:paraId="0A4E76D5" w14:textId="77777777" w:rsidR="00190737" w:rsidRPr="003000D7" w:rsidRDefault="00190737" w:rsidP="3E33FCA9">
      <w:pPr>
        <w:pStyle w:val="Title"/>
        <w:spacing w:line="360" w:lineRule="auto"/>
        <w:rPr>
          <w:rFonts w:cs="Arial"/>
          <w:sz w:val="20"/>
          <w:szCs w:val="20"/>
        </w:rPr>
      </w:pPr>
    </w:p>
    <w:sdt>
      <w:sdtPr>
        <w:rPr>
          <w:rFonts w:ascii="Arial" w:eastAsia="Times New Roman" w:hAnsi="Arial" w:cs="Arial"/>
          <w:smallCaps/>
          <w:color w:val="auto"/>
          <w:sz w:val="20"/>
          <w:szCs w:val="20"/>
          <w:lang w:val="en-ZA" w:eastAsia="en-GB"/>
        </w:rPr>
        <w:id w:val="-576668467"/>
        <w:docPartObj>
          <w:docPartGallery w:val="Table of Contents"/>
        </w:docPartObj>
      </w:sdtPr>
      <w:sdtEndPr>
        <w:rPr>
          <w:rFonts w:asciiTheme="minorHAnsi" w:eastAsiaTheme="minorEastAsia" w:hAnsiTheme="minorHAnsi"/>
          <w:b/>
          <w:bCs/>
          <w:noProof/>
          <w:lang w:eastAsia="en-US"/>
        </w:rPr>
      </w:sdtEndPr>
      <w:sdtContent>
        <w:p w14:paraId="6813A91C" w14:textId="77777777" w:rsidR="00026855" w:rsidRPr="003000D7" w:rsidRDefault="00026855" w:rsidP="3E33FCA9">
          <w:pPr>
            <w:pStyle w:val="TOCHeading"/>
            <w:rPr>
              <w:rFonts w:ascii="Arial" w:hAnsi="Arial" w:cs="Arial"/>
              <w:smallCaps/>
              <w:color w:val="auto"/>
              <w:sz w:val="20"/>
              <w:szCs w:val="20"/>
            </w:rPr>
          </w:pPr>
          <w:r w:rsidRPr="3E33FCA9">
            <w:rPr>
              <w:rFonts w:ascii="Arial" w:hAnsi="Arial" w:cs="Arial"/>
              <w:smallCaps/>
              <w:color w:val="auto"/>
              <w:sz w:val="24"/>
              <w:szCs w:val="24"/>
            </w:rPr>
            <w:t>Contents</w:t>
          </w:r>
        </w:p>
        <w:p w14:paraId="6EF88F7F" w14:textId="2879377C" w:rsidR="003B31BB" w:rsidRDefault="00026855">
          <w:pPr>
            <w:pStyle w:val="TOC1"/>
            <w:tabs>
              <w:tab w:val="left" w:pos="440"/>
              <w:tab w:val="right" w:leader="dot" w:pos="9351"/>
            </w:tabs>
            <w:rPr>
              <w:rFonts w:asciiTheme="minorHAnsi" w:eastAsiaTheme="minorEastAsia" w:hAnsiTheme="minorHAnsi" w:cstheme="minorBidi"/>
              <w:b w:val="0"/>
              <w:bCs w:val="0"/>
              <w:caps w:val="0"/>
              <w:noProof/>
              <w:kern w:val="2"/>
              <w:lang w:eastAsia="en-ZA"/>
              <w14:ligatures w14:val="standardContextual"/>
            </w:rPr>
          </w:pPr>
          <w:r w:rsidRPr="3E33FCA9">
            <w:rPr>
              <w:rFonts w:ascii="Arial" w:hAnsi="Arial" w:cs="Arial"/>
              <w:b w:val="0"/>
              <w:bCs w:val="0"/>
              <w:caps w:val="0"/>
              <w:smallCaps/>
              <w:sz w:val="20"/>
              <w:szCs w:val="20"/>
            </w:rPr>
            <w:fldChar w:fldCharType="begin"/>
          </w:r>
          <w:r w:rsidRPr="001F2C7C">
            <w:rPr>
              <w:rFonts w:ascii="Arial" w:hAnsi="Arial" w:cs="Arial"/>
              <w:b w:val="0"/>
              <w:bCs w:val="0"/>
              <w:caps w:val="0"/>
              <w:smallCaps/>
              <w:sz w:val="20"/>
              <w:szCs w:val="20"/>
            </w:rPr>
            <w:instrText xml:space="preserve"> TOC \o "1-1" \h \z \u </w:instrText>
          </w:r>
          <w:r w:rsidRPr="3E33FCA9">
            <w:rPr>
              <w:rFonts w:ascii="Arial" w:hAnsi="Arial" w:cs="Arial"/>
              <w:b w:val="0"/>
              <w:bCs w:val="0"/>
              <w:caps w:val="0"/>
              <w:smallCaps/>
              <w:sz w:val="20"/>
              <w:szCs w:val="20"/>
            </w:rPr>
            <w:fldChar w:fldCharType="separate"/>
          </w:r>
          <w:hyperlink w:anchor="_Toc202798155" w:history="1">
            <w:r w:rsidR="003B31BB" w:rsidRPr="004F2CF0">
              <w:rPr>
                <w:rStyle w:val="Hyperlink"/>
                <w:noProof/>
              </w:rPr>
              <w:t>1.</w:t>
            </w:r>
            <w:r w:rsidR="003B31BB">
              <w:rPr>
                <w:rFonts w:asciiTheme="minorHAnsi" w:eastAsiaTheme="minorEastAsia" w:hAnsiTheme="minorHAnsi" w:cstheme="minorBidi"/>
                <w:b w:val="0"/>
                <w:bCs w:val="0"/>
                <w:caps w:val="0"/>
                <w:noProof/>
                <w:kern w:val="2"/>
                <w:lang w:eastAsia="en-ZA"/>
                <w14:ligatures w14:val="standardContextual"/>
              </w:rPr>
              <w:tab/>
            </w:r>
            <w:r w:rsidR="003B31BB" w:rsidRPr="004F2CF0">
              <w:rPr>
                <w:rStyle w:val="Hyperlink"/>
                <w:noProof/>
              </w:rPr>
              <w:t>Introduction</w:t>
            </w:r>
            <w:r w:rsidR="003B31BB">
              <w:rPr>
                <w:noProof/>
                <w:webHidden/>
              </w:rPr>
              <w:tab/>
            </w:r>
            <w:r w:rsidR="003B31BB">
              <w:rPr>
                <w:noProof/>
                <w:webHidden/>
              </w:rPr>
              <w:fldChar w:fldCharType="begin"/>
            </w:r>
            <w:r w:rsidR="003B31BB">
              <w:rPr>
                <w:noProof/>
                <w:webHidden/>
              </w:rPr>
              <w:instrText xml:space="preserve"> PAGEREF _Toc202798155 \h </w:instrText>
            </w:r>
            <w:r w:rsidR="003B31BB">
              <w:rPr>
                <w:noProof/>
                <w:webHidden/>
              </w:rPr>
            </w:r>
            <w:r w:rsidR="003B31BB">
              <w:rPr>
                <w:noProof/>
                <w:webHidden/>
              </w:rPr>
              <w:fldChar w:fldCharType="separate"/>
            </w:r>
            <w:r w:rsidR="003B31BB">
              <w:rPr>
                <w:noProof/>
                <w:webHidden/>
              </w:rPr>
              <w:t>3</w:t>
            </w:r>
            <w:r w:rsidR="003B31BB">
              <w:rPr>
                <w:noProof/>
                <w:webHidden/>
              </w:rPr>
              <w:fldChar w:fldCharType="end"/>
            </w:r>
          </w:hyperlink>
        </w:p>
        <w:p w14:paraId="50A5E1DD" w14:textId="6BF1AF70" w:rsidR="003B31BB" w:rsidRDefault="003B31BB">
          <w:pPr>
            <w:pStyle w:val="TOC1"/>
            <w:tabs>
              <w:tab w:val="left" w:pos="440"/>
              <w:tab w:val="right" w:leader="dot" w:pos="9351"/>
            </w:tabs>
            <w:rPr>
              <w:rFonts w:asciiTheme="minorHAnsi" w:eastAsiaTheme="minorEastAsia" w:hAnsiTheme="minorHAnsi" w:cstheme="minorBidi"/>
              <w:b w:val="0"/>
              <w:bCs w:val="0"/>
              <w:caps w:val="0"/>
              <w:noProof/>
              <w:kern w:val="2"/>
              <w:lang w:eastAsia="en-ZA"/>
              <w14:ligatures w14:val="standardContextual"/>
            </w:rPr>
          </w:pPr>
          <w:hyperlink w:anchor="_Toc202798156" w:history="1">
            <w:r w:rsidRPr="004F2CF0">
              <w:rPr>
                <w:rStyle w:val="Hyperlink"/>
                <w:noProof/>
              </w:rPr>
              <w:t>2.</w:t>
            </w:r>
            <w:r>
              <w:rPr>
                <w:rFonts w:asciiTheme="minorHAnsi" w:eastAsiaTheme="minorEastAsia" w:hAnsiTheme="minorHAnsi" w:cstheme="minorBidi"/>
                <w:b w:val="0"/>
                <w:bCs w:val="0"/>
                <w:caps w:val="0"/>
                <w:noProof/>
                <w:kern w:val="2"/>
                <w:lang w:eastAsia="en-ZA"/>
                <w14:ligatures w14:val="standardContextual"/>
              </w:rPr>
              <w:tab/>
            </w:r>
            <w:r w:rsidRPr="004F2CF0">
              <w:rPr>
                <w:rStyle w:val="Hyperlink"/>
                <w:noProof/>
              </w:rPr>
              <w:t>General Information</w:t>
            </w:r>
            <w:r>
              <w:rPr>
                <w:noProof/>
                <w:webHidden/>
              </w:rPr>
              <w:tab/>
            </w:r>
            <w:r>
              <w:rPr>
                <w:noProof/>
                <w:webHidden/>
              </w:rPr>
              <w:fldChar w:fldCharType="begin"/>
            </w:r>
            <w:r>
              <w:rPr>
                <w:noProof/>
                <w:webHidden/>
              </w:rPr>
              <w:instrText xml:space="preserve"> PAGEREF _Toc202798156 \h </w:instrText>
            </w:r>
            <w:r>
              <w:rPr>
                <w:noProof/>
                <w:webHidden/>
              </w:rPr>
            </w:r>
            <w:r>
              <w:rPr>
                <w:noProof/>
                <w:webHidden/>
              </w:rPr>
              <w:fldChar w:fldCharType="separate"/>
            </w:r>
            <w:r>
              <w:rPr>
                <w:noProof/>
                <w:webHidden/>
              </w:rPr>
              <w:t>3</w:t>
            </w:r>
            <w:r>
              <w:rPr>
                <w:noProof/>
                <w:webHidden/>
              </w:rPr>
              <w:fldChar w:fldCharType="end"/>
            </w:r>
          </w:hyperlink>
        </w:p>
        <w:p w14:paraId="06D6B654" w14:textId="1FCE7534" w:rsidR="003B31BB" w:rsidRDefault="003B31BB">
          <w:pPr>
            <w:pStyle w:val="TOC1"/>
            <w:tabs>
              <w:tab w:val="left" w:pos="440"/>
              <w:tab w:val="right" w:leader="dot" w:pos="9351"/>
            </w:tabs>
            <w:rPr>
              <w:rFonts w:asciiTheme="minorHAnsi" w:eastAsiaTheme="minorEastAsia" w:hAnsiTheme="minorHAnsi" w:cstheme="minorBidi"/>
              <w:b w:val="0"/>
              <w:bCs w:val="0"/>
              <w:caps w:val="0"/>
              <w:noProof/>
              <w:kern w:val="2"/>
              <w:lang w:eastAsia="en-ZA"/>
              <w14:ligatures w14:val="standardContextual"/>
            </w:rPr>
          </w:pPr>
          <w:hyperlink w:anchor="_Toc202798157" w:history="1">
            <w:r w:rsidRPr="004F2CF0">
              <w:rPr>
                <w:rStyle w:val="Hyperlink"/>
                <w:rFonts w:eastAsia="Arial" w:cs="Arial"/>
                <w:noProof/>
              </w:rPr>
              <w:t>3.</w:t>
            </w:r>
            <w:r>
              <w:rPr>
                <w:rFonts w:asciiTheme="minorHAnsi" w:eastAsiaTheme="minorEastAsia" w:hAnsiTheme="minorHAnsi" w:cstheme="minorBidi"/>
                <w:b w:val="0"/>
                <w:bCs w:val="0"/>
                <w:caps w:val="0"/>
                <w:noProof/>
                <w:kern w:val="2"/>
                <w:lang w:eastAsia="en-ZA"/>
                <w14:ligatures w14:val="standardContextual"/>
              </w:rPr>
              <w:tab/>
            </w:r>
            <w:r w:rsidRPr="004F2CF0">
              <w:rPr>
                <w:rStyle w:val="Hyperlink"/>
                <w:rFonts w:eastAsia="Arial" w:cs="Arial"/>
                <w:noProof/>
              </w:rPr>
              <w:t>OEM Accreditation</w:t>
            </w:r>
            <w:r>
              <w:rPr>
                <w:noProof/>
                <w:webHidden/>
              </w:rPr>
              <w:tab/>
            </w:r>
            <w:r>
              <w:rPr>
                <w:noProof/>
                <w:webHidden/>
              </w:rPr>
              <w:fldChar w:fldCharType="begin"/>
            </w:r>
            <w:r>
              <w:rPr>
                <w:noProof/>
                <w:webHidden/>
              </w:rPr>
              <w:instrText xml:space="preserve"> PAGEREF _Toc202798157 \h </w:instrText>
            </w:r>
            <w:r>
              <w:rPr>
                <w:noProof/>
                <w:webHidden/>
              </w:rPr>
            </w:r>
            <w:r>
              <w:rPr>
                <w:noProof/>
                <w:webHidden/>
              </w:rPr>
              <w:fldChar w:fldCharType="separate"/>
            </w:r>
            <w:r>
              <w:rPr>
                <w:noProof/>
                <w:webHidden/>
              </w:rPr>
              <w:t>4</w:t>
            </w:r>
            <w:r>
              <w:rPr>
                <w:noProof/>
                <w:webHidden/>
              </w:rPr>
              <w:fldChar w:fldCharType="end"/>
            </w:r>
          </w:hyperlink>
        </w:p>
        <w:p w14:paraId="761D5C3A" w14:textId="2CFDA7D9" w:rsidR="003B31BB" w:rsidRDefault="003B31BB">
          <w:pPr>
            <w:pStyle w:val="TOC1"/>
            <w:tabs>
              <w:tab w:val="left" w:pos="440"/>
              <w:tab w:val="right" w:leader="dot" w:pos="9351"/>
            </w:tabs>
            <w:rPr>
              <w:rFonts w:asciiTheme="minorHAnsi" w:eastAsiaTheme="minorEastAsia" w:hAnsiTheme="minorHAnsi" w:cstheme="minorBidi"/>
              <w:b w:val="0"/>
              <w:bCs w:val="0"/>
              <w:caps w:val="0"/>
              <w:noProof/>
              <w:kern w:val="2"/>
              <w:lang w:eastAsia="en-ZA"/>
              <w14:ligatures w14:val="standardContextual"/>
            </w:rPr>
          </w:pPr>
          <w:hyperlink w:anchor="_Toc202798158" w:history="1">
            <w:r w:rsidRPr="004F2CF0">
              <w:rPr>
                <w:rStyle w:val="Hyperlink"/>
                <w:rFonts w:eastAsia="Arial" w:cs="Arial"/>
                <w:noProof/>
              </w:rPr>
              <w:t>4.</w:t>
            </w:r>
            <w:r>
              <w:rPr>
                <w:rFonts w:asciiTheme="minorHAnsi" w:eastAsiaTheme="minorEastAsia" w:hAnsiTheme="minorHAnsi" w:cstheme="minorBidi"/>
                <w:b w:val="0"/>
                <w:bCs w:val="0"/>
                <w:caps w:val="0"/>
                <w:noProof/>
                <w:kern w:val="2"/>
                <w:lang w:eastAsia="en-ZA"/>
                <w14:ligatures w14:val="standardContextual"/>
              </w:rPr>
              <w:tab/>
            </w:r>
            <w:r w:rsidRPr="004F2CF0">
              <w:rPr>
                <w:rStyle w:val="Hyperlink"/>
                <w:rFonts w:eastAsia="Arial" w:cs="Arial"/>
                <w:noProof/>
              </w:rPr>
              <w:t>Resources</w:t>
            </w:r>
            <w:r>
              <w:rPr>
                <w:noProof/>
                <w:webHidden/>
              </w:rPr>
              <w:tab/>
            </w:r>
            <w:r>
              <w:rPr>
                <w:noProof/>
                <w:webHidden/>
              </w:rPr>
              <w:fldChar w:fldCharType="begin"/>
            </w:r>
            <w:r>
              <w:rPr>
                <w:noProof/>
                <w:webHidden/>
              </w:rPr>
              <w:instrText xml:space="preserve"> PAGEREF _Toc202798158 \h </w:instrText>
            </w:r>
            <w:r>
              <w:rPr>
                <w:noProof/>
                <w:webHidden/>
              </w:rPr>
            </w:r>
            <w:r>
              <w:rPr>
                <w:noProof/>
                <w:webHidden/>
              </w:rPr>
              <w:fldChar w:fldCharType="separate"/>
            </w:r>
            <w:r>
              <w:rPr>
                <w:noProof/>
                <w:webHidden/>
              </w:rPr>
              <w:t>5</w:t>
            </w:r>
            <w:r>
              <w:rPr>
                <w:noProof/>
                <w:webHidden/>
              </w:rPr>
              <w:fldChar w:fldCharType="end"/>
            </w:r>
          </w:hyperlink>
        </w:p>
        <w:p w14:paraId="38542216" w14:textId="5F68013F" w:rsidR="00026855" w:rsidRDefault="00026855" w:rsidP="3E33FCA9">
          <w:pPr>
            <w:tabs>
              <w:tab w:val="left" w:pos="1515"/>
            </w:tabs>
            <w:rPr>
              <w:rFonts w:cs="Arial"/>
              <w:b/>
              <w:bCs/>
              <w:smallCaps/>
              <w:noProof/>
              <w:sz w:val="20"/>
              <w:szCs w:val="20"/>
            </w:rPr>
          </w:pPr>
          <w:r w:rsidRPr="3E33FCA9">
            <w:rPr>
              <w:rFonts w:ascii="Arial" w:hAnsi="Arial" w:cs="Arial"/>
              <w:b/>
              <w:bCs/>
              <w:smallCaps/>
              <w:sz w:val="20"/>
              <w:szCs w:val="20"/>
            </w:rPr>
            <w:fldChar w:fldCharType="end"/>
          </w:r>
          <w:r>
            <w:tab/>
          </w:r>
        </w:p>
      </w:sdtContent>
    </w:sdt>
    <w:p w14:paraId="7A5811F4" w14:textId="21DD85CE" w:rsidR="00026855" w:rsidRDefault="00026855" w:rsidP="3E33FCA9">
      <w:pPr>
        <w:spacing w:line="360" w:lineRule="auto"/>
        <w:rPr>
          <w:rFonts w:cs="Arial"/>
          <w:b/>
          <w:bCs/>
          <w:smallCaps/>
          <w:noProof/>
          <w:sz w:val="20"/>
          <w:szCs w:val="20"/>
        </w:rPr>
      </w:pPr>
    </w:p>
    <w:p w14:paraId="1FB5C08B" w14:textId="77777777" w:rsidR="00026855" w:rsidRDefault="00026855" w:rsidP="3E33FCA9">
      <w:pPr>
        <w:rPr>
          <w:rFonts w:cs="Arial"/>
          <w:b/>
          <w:bCs/>
          <w:smallCaps/>
          <w:noProof/>
          <w:sz w:val="20"/>
          <w:szCs w:val="20"/>
        </w:rPr>
      </w:pPr>
      <w:r w:rsidRPr="3E33FCA9">
        <w:rPr>
          <w:rFonts w:cs="Arial"/>
          <w:b/>
          <w:bCs/>
          <w:smallCaps/>
          <w:noProof/>
          <w:sz w:val="20"/>
          <w:szCs w:val="20"/>
        </w:rPr>
        <w:br w:type="page"/>
      </w:r>
    </w:p>
    <w:p w14:paraId="1AA85490" w14:textId="77777777" w:rsidR="00026855" w:rsidRPr="003000D7" w:rsidRDefault="00026855" w:rsidP="3E33FCA9">
      <w:pPr>
        <w:pStyle w:val="Heading1"/>
        <w:keepNext w:val="0"/>
        <w:pageBreakBefore w:val="0"/>
        <w:numPr>
          <w:ilvl w:val="0"/>
          <w:numId w:val="6"/>
        </w:numPr>
        <w:rPr>
          <w:sz w:val="20"/>
          <w:szCs w:val="20"/>
        </w:rPr>
      </w:pPr>
      <w:bookmarkStart w:id="1" w:name="_Toc202798155"/>
      <w:bookmarkStart w:id="2" w:name="_Toc71687794"/>
      <w:bookmarkStart w:id="3" w:name="_Toc73161035"/>
      <w:bookmarkStart w:id="4" w:name="_Toc74723344"/>
      <w:r w:rsidRPr="003000D7">
        <w:rPr>
          <w:sz w:val="20"/>
          <w:szCs w:val="20"/>
        </w:rPr>
        <w:lastRenderedPageBreak/>
        <w:t>Introduction</w:t>
      </w:r>
      <w:bookmarkEnd w:id="1"/>
    </w:p>
    <w:p w14:paraId="74EB384A" w14:textId="0DCE5597" w:rsidR="008A2712" w:rsidRPr="008657B9" w:rsidRDefault="008A2712" w:rsidP="3E33FCA9">
      <w:pPr>
        <w:pStyle w:val="ListParagraph"/>
        <w:numPr>
          <w:ilvl w:val="0"/>
          <w:numId w:val="37"/>
        </w:numPr>
        <w:tabs>
          <w:tab w:val="clear" w:pos="432"/>
        </w:tabs>
        <w:spacing w:line="360" w:lineRule="auto"/>
        <w:ind w:left="720" w:hanging="360"/>
        <w:jc w:val="both"/>
        <w:rPr>
          <w:sz w:val="20"/>
        </w:rPr>
      </w:pPr>
      <w:bookmarkStart w:id="5" w:name="_Toc53987284"/>
      <w:bookmarkEnd w:id="2"/>
      <w:bookmarkEnd w:id="3"/>
      <w:bookmarkEnd w:id="4"/>
      <w:r w:rsidRPr="3E33FCA9">
        <w:rPr>
          <w:sz w:val="20"/>
        </w:rPr>
        <w:t>This Proposal Response Template provides Bidders with the basis for submitting a formal proposal to ACSA. The proper use of this template will ensure a clear response to ACSA's</w:t>
      </w:r>
      <w:r w:rsidR="164488D9" w:rsidRPr="3E33FCA9">
        <w:rPr>
          <w:sz w:val="20"/>
        </w:rPr>
        <w:t xml:space="preserve"> requirements.</w:t>
      </w:r>
      <w:r w:rsidRPr="3E33FCA9">
        <w:rPr>
          <w:sz w:val="20"/>
        </w:rPr>
        <w:t xml:space="preserve"> </w:t>
      </w:r>
    </w:p>
    <w:p w14:paraId="7EDB67D0" w14:textId="77777777" w:rsidR="008A2712" w:rsidRPr="008657B9" w:rsidRDefault="008A2712" w:rsidP="3E33FCA9">
      <w:pPr>
        <w:pStyle w:val="ListParagraph"/>
        <w:numPr>
          <w:ilvl w:val="0"/>
          <w:numId w:val="37"/>
        </w:numPr>
        <w:tabs>
          <w:tab w:val="clear" w:pos="432"/>
        </w:tabs>
        <w:spacing w:line="360" w:lineRule="auto"/>
        <w:ind w:left="720" w:hanging="360"/>
        <w:jc w:val="both"/>
        <w:rPr>
          <w:sz w:val="20"/>
        </w:rPr>
      </w:pPr>
      <w:r w:rsidRPr="3E33FCA9">
        <w:rPr>
          <w:sz w:val="20"/>
        </w:rPr>
        <w:t xml:space="preserve">The response should follow the structure as outlined in this Proposal Response Template. </w:t>
      </w:r>
    </w:p>
    <w:p w14:paraId="422A9D5C" w14:textId="77777777" w:rsidR="008A2712" w:rsidRPr="008657B9" w:rsidRDefault="008A2712" w:rsidP="3E33FCA9">
      <w:pPr>
        <w:pStyle w:val="ListParagraph"/>
        <w:numPr>
          <w:ilvl w:val="0"/>
          <w:numId w:val="37"/>
        </w:numPr>
        <w:tabs>
          <w:tab w:val="clear" w:pos="432"/>
        </w:tabs>
        <w:spacing w:line="360" w:lineRule="auto"/>
        <w:ind w:left="720" w:hanging="360"/>
        <w:jc w:val="both"/>
        <w:rPr>
          <w:sz w:val="20"/>
        </w:rPr>
      </w:pPr>
      <w:r w:rsidRPr="3E33FCA9">
        <w:rPr>
          <w:sz w:val="20"/>
        </w:rPr>
        <w:t>The Bidders is requested to keep any additional appendices to a minimum and only attach material if it is deemed essential for the evaluation and understanding of this proposal. Any submitted appendices must be clearly referenced and numbered throughout this response.</w:t>
      </w:r>
    </w:p>
    <w:p w14:paraId="0603D0CF" w14:textId="4F8664C4" w:rsidR="00026855" w:rsidRPr="003000D7" w:rsidRDefault="006A155F" w:rsidP="3E33FCA9">
      <w:pPr>
        <w:pStyle w:val="Heading1"/>
        <w:keepNext w:val="0"/>
        <w:pageBreakBefore w:val="0"/>
        <w:numPr>
          <w:ilvl w:val="0"/>
          <w:numId w:val="6"/>
        </w:numPr>
        <w:rPr>
          <w:sz w:val="20"/>
          <w:szCs w:val="20"/>
        </w:rPr>
      </w:pPr>
      <w:bookmarkStart w:id="6" w:name="_Toc202798156"/>
      <w:bookmarkEnd w:id="5"/>
      <w:r w:rsidRPr="003000D7">
        <w:rPr>
          <w:sz w:val="20"/>
          <w:szCs w:val="20"/>
        </w:rPr>
        <w:t>General Information</w:t>
      </w:r>
      <w:bookmarkEnd w:id="6"/>
    </w:p>
    <w:p w14:paraId="066CA08C" w14:textId="77777777" w:rsidR="00641C3C" w:rsidRDefault="00641C3C" w:rsidP="3E33FCA9">
      <w:pPr>
        <w:pStyle w:val="ListParagraph"/>
        <w:numPr>
          <w:ilvl w:val="0"/>
          <w:numId w:val="38"/>
        </w:numPr>
        <w:spacing w:line="360" w:lineRule="auto"/>
        <w:jc w:val="both"/>
        <w:rPr>
          <w:sz w:val="20"/>
        </w:rPr>
      </w:pPr>
      <w:r w:rsidRPr="3E33FCA9">
        <w:rPr>
          <w:sz w:val="20"/>
        </w:rPr>
        <w:t xml:space="preserve">The Bidder agrees to perform the required services as defined in the scope of work and associated annexures to enable ACSA to achieve the required service objectives and deliverables as mapped for the duration of the contract, as well as performing preventative maintenance tasks and day to day service requests, at the defined service levels outlined in the Scope of Work. </w:t>
      </w:r>
    </w:p>
    <w:p w14:paraId="59267AEA" w14:textId="77777777" w:rsidR="00641C3C" w:rsidRPr="008657B9" w:rsidRDefault="00641C3C" w:rsidP="3E33FCA9">
      <w:pPr>
        <w:pStyle w:val="ListParagraph"/>
        <w:spacing w:line="360" w:lineRule="auto"/>
        <w:jc w:val="both"/>
        <w:rPr>
          <w:sz w:val="20"/>
        </w:rPr>
      </w:pPr>
    </w:p>
    <w:p w14:paraId="34465892" w14:textId="77777777" w:rsidR="00641C3C" w:rsidRDefault="00641C3C" w:rsidP="3E33FCA9">
      <w:pPr>
        <w:pStyle w:val="ListParagraph"/>
        <w:numPr>
          <w:ilvl w:val="0"/>
          <w:numId w:val="38"/>
        </w:numPr>
        <w:spacing w:line="360" w:lineRule="auto"/>
        <w:jc w:val="both"/>
        <w:rPr>
          <w:sz w:val="20"/>
        </w:rPr>
      </w:pPr>
      <w:r w:rsidRPr="3E33FCA9">
        <w:rPr>
          <w:sz w:val="20"/>
        </w:rPr>
        <w:t xml:space="preserve">Bidders are required to complete the tables below with respect to their proposed solution, indicating whether the below specifications are met. </w:t>
      </w:r>
    </w:p>
    <w:p w14:paraId="09C0B2A8" w14:textId="77777777" w:rsidR="00641C3C" w:rsidRDefault="00641C3C" w:rsidP="3E33FCA9">
      <w:pPr>
        <w:pStyle w:val="ListParagraph"/>
        <w:jc w:val="both"/>
        <w:rPr>
          <w:sz w:val="20"/>
        </w:rPr>
      </w:pPr>
    </w:p>
    <w:p w14:paraId="409293CC" w14:textId="77777777" w:rsidR="00641C3C" w:rsidRDefault="00641C3C" w:rsidP="3E33FCA9">
      <w:pPr>
        <w:pStyle w:val="ListParagraph"/>
        <w:numPr>
          <w:ilvl w:val="0"/>
          <w:numId w:val="39"/>
        </w:numPr>
        <w:spacing w:line="360" w:lineRule="auto"/>
        <w:jc w:val="both"/>
        <w:rPr>
          <w:sz w:val="20"/>
        </w:rPr>
      </w:pPr>
      <w:r w:rsidRPr="3E33FCA9">
        <w:rPr>
          <w:sz w:val="20"/>
        </w:rPr>
        <w:t>The Bidders are requested to provide documentation in support of the responses in the tables below. If supporting documentation and/or proof thereof is not provided, the information will be considered as a non-response.</w:t>
      </w:r>
    </w:p>
    <w:p w14:paraId="523CDEDC" w14:textId="77777777" w:rsidR="00641C3C" w:rsidRPr="008657B9" w:rsidRDefault="00641C3C" w:rsidP="3E33FCA9">
      <w:pPr>
        <w:pStyle w:val="ListParagraph"/>
        <w:spacing w:line="360" w:lineRule="auto"/>
        <w:jc w:val="both"/>
        <w:rPr>
          <w:sz w:val="20"/>
        </w:rPr>
      </w:pPr>
    </w:p>
    <w:p w14:paraId="043E9164" w14:textId="77777777" w:rsidR="00641C3C" w:rsidRDefault="00641C3C" w:rsidP="3E33FCA9">
      <w:pPr>
        <w:pStyle w:val="ListParagraph"/>
        <w:numPr>
          <w:ilvl w:val="0"/>
          <w:numId w:val="38"/>
        </w:numPr>
        <w:spacing w:line="360" w:lineRule="auto"/>
        <w:jc w:val="both"/>
        <w:rPr>
          <w:sz w:val="20"/>
        </w:rPr>
      </w:pPr>
      <w:r w:rsidRPr="3E33FCA9">
        <w:rPr>
          <w:sz w:val="20"/>
        </w:rPr>
        <w:t>All the supporting documents and/or proof thereof must be properly indexed under a separate Appendix, together with page numbers indicating the location of such supporting document and /or proof.</w:t>
      </w:r>
    </w:p>
    <w:p w14:paraId="6F5C5948" w14:textId="77777777" w:rsidR="00641C3C" w:rsidRPr="008657B9" w:rsidRDefault="00641C3C" w:rsidP="3E33FCA9">
      <w:pPr>
        <w:pStyle w:val="ListParagraph"/>
        <w:spacing w:line="360" w:lineRule="auto"/>
        <w:jc w:val="both"/>
        <w:rPr>
          <w:sz w:val="20"/>
        </w:rPr>
      </w:pPr>
    </w:p>
    <w:p w14:paraId="44DA0296" w14:textId="5124D9C6" w:rsidR="00641C3C" w:rsidRDefault="00641C3C" w:rsidP="3E33FCA9">
      <w:pPr>
        <w:pStyle w:val="ListParagraph"/>
        <w:numPr>
          <w:ilvl w:val="0"/>
          <w:numId w:val="38"/>
        </w:numPr>
        <w:spacing w:line="360" w:lineRule="auto"/>
        <w:jc w:val="both"/>
        <w:rPr>
          <w:sz w:val="20"/>
        </w:rPr>
      </w:pPr>
      <w:r w:rsidRPr="3E33FCA9">
        <w:rPr>
          <w:sz w:val="20"/>
        </w:rPr>
        <w:t>Failure to clearly index and paginate may lead to sections not being evaluated due to not being located by the evaluation team and therefore be considered non-responsive</w:t>
      </w:r>
      <w:r w:rsidR="2A52E8D2" w:rsidRPr="3E33FCA9">
        <w:rPr>
          <w:sz w:val="20"/>
        </w:rPr>
        <w:t>.</w:t>
      </w:r>
    </w:p>
    <w:p w14:paraId="4255C3E1" w14:textId="77777777" w:rsidR="00727217" w:rsidRPr="008657B9" w:rsidRDefault="00727217" w:rsidP="3E33FCA9">
      <w:pPr>
        <w:pStyle w:val="ListParagraph"/>
        <w:spacing w:line="360" w:lineRule="auto"/>
        <w:jc w:val="both"/>
        <w:rPr>
          <w:sz w:val="20"/>
        </w:rPr>
      </w:pPr>
    </w:p>
    <w:p w14:paraId="7DD0E0B4" w14:textId="77777777" w:rsidR="00E34CF6" w:rsidRPr="003000D7" w:rsidRDefault="00E34CF6" w:rsidP="3E33FCA9">
      <w:pPr>
        <w:pStyle w:val="Heading1"/>
        <w:keepNext w:val="0"/>
        <w:pageBreakBefore w:val="0"/>
        <w:tabs>
          <w:tab w:val="clear" w:pos="432"/>
        </w:tabs>
        <w:ind w:left="0" w:firstLine="0"/>
        <w:rPr>
          <w:sz w:val="20"/>
          <w:szCs w:val="20"/>
        </w:rPr>
      </w:pPr>
    </w:p>
    <w:p w14:paraId="5741BBED" w14:textId="2D67AFD2" w:rsidR="008E0506" w:rsidRPr="008E0506" w:rsidRDefault="008E0506" w:rsidP="3E33FCA9">
      <w:pPr>
        <w:pStyle w:val="BodyText"/>
        <w:rPr>
          <w:sz w:val="20"/>
        </w:rPr>
        <w:sectPr w:rsidR="008E0506" w:rsidRPr="008E0506" w:rsidSect="00234AB0">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2240" w:h="15840" w:code="1"/>
          <w:pgMar w:top="1440" w:right="1440" w:bottom="1349" w:left="1440" w:header="720" w:footer="448" w:gutter="0"/>
          <w:cols w:space="720" w:equalWidth="0">
            <w:col w:w="9361"/>
          </w:cols>
          <w:docGrid w:linePitch="360"/>
        </w:sectPr>
      </w:pPr>
    </w:p>
    <w:p w14:paraId="32660447" w14:textId="49EC7633" w:rsidR="00725A00" w:rsidRPr="00FA3CDF" w:rsidRDefault="001A15F1" w:rsidP="3E33FCA9">
      <w:pPr>
        <w:pStyle w:val="Heading1"/>
        <w:keepNext w:val="0"/>
        <w:pageBreakBefore w:val="0"/>
        <w:numPr>
          <w:ilvl w:val="0"/>
          <w:numId w:val="6"/>
        </w:numPr>
        <w:rPr>
          <w:rFonts w:eastAsia="Arial" w:cs="Arial"/>
          <w:sz w:val="20"/>
          <w:szCs w:val="20"/>
        </w:rPr>
      </w:pPr>
      <w:bookmarkStart w:id="7" w:name="_Toc202798157"/>
      <w:r w:rsidRPr="3E33FCA9">
        <w:rPr>
          <w:rFonts w:eastAsia="Arial" w:cs="Arial"/>
          <w:sz w:val="20"/>
          <w:szCs w:val="20"/>
        </w:rPr>
        <w:lastRenderedPageBreak/>
        <w:t xml:space="preserve">OEM </w:t>
      </w:r>
      <w:r w:rsidR="00EE729A" w:rsidRPr="3E33FCA9">
        <w:rPr>
          <w:rFonts w:eastAsia="Arial" w:cs="Arial"/>
          <w:sz w:val="20"/>
          <w:szCs w:val="20"/>
        </w:rPr>
        <w:t>Accreditation</w:t>
      </w:r>
      <w:bookmarkEnd w:id="7"/>
    </w:p>
    <w:p w14:paraId="1C40BCA2" w14:textId="77777777" w:rsidR="00234AB0" w:rsidRPr="00853ED0" w:rsidRDefault="009A295C" w:rsidP="3E33FCA9">
      <w:pPr>
        <w:widowControl w:val="0"/>
        <w:tabs>
          <w:tab w:val="left" w:pos="900"/>
        </w:tabs>
        <w:spacing w:before="240" w:after="120" w:line="360" w:lineRule="auto"/>
        <w:ind w:left="576"/>
        <w:jc w:val="both"/>
        <w:outlineLvl w:val="1"/>
        <w:rPr>
          <w:rFonts w:ascii="Arial" w:eastAsia="Arial" w:hAnsi="Arial" w:cs="Arial"/>
          <w:b/>
          <w:bCs/>
          <w:sz w:val="20"/>
          <w:szCs w:val="20"/>
        </w:rPr>
      </w:pPr>
      <w:r w:rsidRPr="3E33FCA9">
        <w:rPr>
          <w:rFonts w:ascii="Arial" w:eastAsia="Arial" w:hAnsi="Arial" w:cs="Arial"/>
          <w:b/>
          <w:bCs/>
          <w:sz w:val="20"/>
          <w:szCs w:val="20"/>
        </w:rPr>
        <w:t xml:space="preserve">Instructions to Bidders: </w:t>
      </w:r>
    </w:p>
    <w:p w14:paraId="6D70988B" w14:textId="5C148C44" w:rsidR="005B282E" w:rsidRDefault="005B282E" w:rsidP="3E33FCA9">
      <w:pPr>
        <w:pStyle w:val="ListParagraph"/>
        <w:numPr>
          <w:ilvl w:val="1"/>
          <w:numId w:val="6"/>
        </w:numPr>
        <w:spacing w:line="360" w:lineRule="auto"/>
        <w:jc w:val="both"/>
        <w:rPr>
          <w:rFonts w:eastAsia="Arial" w:cs="Arial"/>
          <w:sz w:val="20"/>
          <w:lang w:eastAsia="en-ZA"/>
        </w:rPr>
      </w:pPr>
      <w:r w:rsidRPr="3E33FCA9">
        <w:rPr>
          <w:rFonts w:eastAsia="Arial" w:cs="Arial"/>
          <w:sz w:val="20"/>
          <w:lang w:eastAsia="en-ZA"/>
        </w:rPr>
        <w:t xml:space="preserve">Bidders must </w:t>
      </w:r>
      <w:r w:rsidR="00A01E21" w:rsidRPr="3E33FCA9">
        <w:rPr>
          <w:rFonts w:eastAsia="Arial" w:cs="Arial"/>
          <w:sz w:val="20"/>
          <w:lang w:eastAsia="en-ZA"/>
        </w:rPr>
        <w:t xml:space="preserve">be </w:t>
      </w:r>
      <w:r w:rsidR="00A9702A" w:rsidRPr="3E33FCA9">
        <w:rPr>
          <w:rFonts w:eastAsia="Arial" w:cs="Arial"/>
          <w:sz w:val="20"/>
          <w:lang w:eastAsia="en-ZA"/>
        </w:rPr>
        <w:t xml:space="preserve">authorised </w:t>
      </w:r>
      <w:r w:rsidR="00812F5C" w:rsidRPr="3E33FCA9">
        <w:rPr>
          <w:rFonts w:eastAsia="Arial" w:cs="Arial"/>
          <w:sz w:val="20"/>
          <w:lang w:eastAsia="en-ZA"/>
        </w:rPr>
        <w:t>resellers</w:t>
      </w:r>
      <w:r w:rsidR="00A9702A" w:rsidRPr="3E33FCA9">
        <w:rPr>
          <w:rFonts w:eastAsia="Arial" w:cs="Arial"/>
          <w:sz w:val="20"/>
          <w:lang w:eastAsia="en-ZA"/>
        </w:rPr>
        <w:t xml:space="preserve"> for VMware products.</w:t>
      </w:r>
      <w:r w:rsidR="00544778" w:rsidRPr="3E33FCA9">
        <w:rPr>
          <w:rFonts w:eastAsia="Arial" w:cs="Arial"/>
          <w:sz w:val="20"/>
          <w:lang w:eastAsia="en-ZA"/>
        </w:rPr>
        <w:t xml:space="preserve"> </w:t>
      </w:r>
      <w:r w:rsidR="00662EA7" w:rsidRPr="3E33FCA9">
        <w:rPr>
          <w:rFonts w:eastAsia="Arial" w:cs="Arial"/>
          <w:sz w:val="20"/>
          <w:lang w:eastAsia="en-ZA"/>
        </w:rPr>
        <w:t xml:space="preserve"> Please prove this by means of a confirmation letter or a </w:t>
      </w:r>
      <w:r w:rsidR="00C417A5" w:rsidRPr="3E33FCA9">
        <w:rPr>
          <w:rFonts w:eastAsia="Arial" w:cs="Arial"/>
          <w:sz w:val="20"/>
          <w:lang w:eastAsia="en-ZA"/>
        </w:rPr>
        <w:t>certificate.</w:t>
      </w:r>
    </w:p>
    <w:p w14:paraId="51DE7332" w14:textId="77777777" w:rsidR="0022578D" w:rsidRDefault="0022578D" w:rsidP="3E33FCA9">
      <w:pPr>
        <w:pStyle w:val="ListParagraph"/>
        <w:spacing w:line="360" w:lineRule="auto"/>
        <w:ind w:left="576"/>
        <w:jc w:val="both"/>
        <w:rPr>
          <w:rFonts w:eastAsia="Arial" w:cs="Arial"/>
          <w:sz w:val="20"/>
          <w:lang w:eastAsia="en-ZA"/>
        </w:rPr>
      </w:pPr>
    </w:p>
    <w:tbl>
      <w:tblPr>
        <w:tblStyle w:val="TableGrid"/>
        <w:tblW w:w="5050" w:type="pct"/>
        <w:tblLook w:val="04A0" w:firstRow="1" w:lastRow="0" w:firstColumn="1" w:lastColumn="0" w:noHBand="0" w:noVBand="1"/>
      </w:tblPr>
      <w:tblGrid>
        <w:gridCol w:w="9444"/>
      </w:tblGrid>
      <w:tr w:rsidR="00544778" w14:paraId="391C2FF5" w14:textId="77777777" w:rsidTr="3E33FCA9">
        <w:trPr>
          <w:trHeight w:val="10278"/>
        </w:trPr>
        <w:tc>
          <w:tcPr>
            <w:tcW w:w="5000" w:type="pct"/>
          </w:tcPr>
          <w:p w14:paraId="33FAD723" w14:textId="77777777" w:rsidR="00544778" w:rsidRDefault="00544778" w:rsidP="3E33FCA9">
            <w:pPr>
              <w:pStyle w:val="ListParagraph"/>
              <w:spacing w:line="360" w:lineRule="auto"/>
              <w:ind w:left="0"/>
              <w:jc w:val="both"/>
              <w:rPr>
                <w:rFonts w:eastAsia="Arial" w:cs="Arial"/>
                <w:lang w:eastAsia="en-ZA"/>
              </w:rPr>
            </w:pPr>
          </w:p>
        </w:tc>
      </w:tr>
    </w:tbl>
    <w:p w14:paraId="0F511A7A" w14:textId="77777777" w:rsidR="00333830" w:rsidRPr="00333830" w:rsidRDefault="00333830" w:rsidP="3E33FCA9">
      <w:pPr>
        <w:pStyle w:val="Heading1"/>
        <w:keepNext w:val="0"/>
        <w:pageBreakBefore w:val="0"/>
        <w:numPr>
          <w:ilvl w:val="0"/>
          <w:numId w:val="6"/>
        </w:numPr>
        <w:rPr>
          <w:rFonts w:eastAsia="Arial" w:cs="Arial"/>
          <w:sz w:val="20"/>
          <w:szCs w:val="20"/>
        </w:rPr>
      </w:pPr>
      <w:bookmarkStart w:id="8" w:name="_Toc161257665"/>
      <w:bookmarkStart w:id="9" w:name="_Toc202798158"/>
      <w:r w:rsidRPr="3E33FCA9">
        <w:rPr>
          <w:rFonts w:eastAsia="Arial" w:cs="Arial"/>
          <w:sz w:val="20"/>
          <w:szCs w:val="20"/>
        </w:rPr>
        <w:lastRenderedPageBreak/>
        <w:t>Resources</w:t>
      </w:r>
      <w:bookmarkEnd w:id="8"/>
      <w:bookmarkEnd w:id="9"/>
    </w:p>
    <w:p w14:paraId="357169C0" w14:textId="77777777" w:rsidR="00333830" w:rsidRPr="00700760" w:rsidRDefault="00333830" w:rsidP="003000D7">
      <w:pPr>
        <w:pStyle w:val="ListParagraph"/>
        <w:numPr>
          <w:ilvl w:val="1"/>
          <w:numId w:val="6"/>
        </w:numPr>
        <w:spacing w:line="360" w:lineRule="auto"/>
        <w:jc w:val="both"/>
        <w:rPr>
          <w:rFonts w:eastAsia="Arial" w:cs="Arial"/>
          <w:b/>
          <w:bCs/>
          <w:sz w:val="20"/>
          <w:lang w:eastAsia="en-ZA"/>
        </w:rPr>
      </w:pPr>
      <w:bookmarkStart w:id="10" w:name="_Toc487285367"/>
      <w:bookmarkStart w:id="11" w:name="_Toc487286118"/>
      <w:bookmarkStart w:id="12" w:name="_Toc487287712"/>
      <w:bookmarkStart w:id="13" w:name="_Toc487289312"/>
      <w:bookmarkStart w:id="14" w:name="_Toc487290063"/>
      <w:bookmarkStart w:id="15" w:name="_Toc487290813"/>
      <w:bookmarkStart w:id="16" w:name="_Toc487285368"/>
      <w:bookmarkStart w:id="17" w:name="_Toc487286119"/>
      <w:bookmarkStart w:id="18" w:name="_Toc487287713"/>
      <w:bookmarkStart w:id="19" w:name="_Toc487289313"/>
      <w:bookmarkStart w:id="20" w:name="_Toc487290064"/>
      <w:bookmarkStart w:id="21" w:name="_Toc487290814"/>
      <w:bookmarkStart w:id="22" w:name="_Toc486950996"/>
      <w:bookmarkStart w:id="23" w:name="_Toc486976664"/>
      <w:bookmarkStart w:id="24" w:name="_Toc487285369"/>
      <w:bookmarkStart w:id="25" w:name="_Toc487286120"/>
      <w:bookmarkStart w:id="26" w:name="_Toc487287714"/>
      <w:bookmarkStart w:id="27" w:name="_Toc487289314"/>
      <w:bookmarkStart w:id="28" w:name="_Toc487290065"/>
      <w:bookmarkStart w:id="29" w:name="_Toc487290815"/>
      <w:bookmarkStart w:id="30" w:name="_Toc486950999"/>
      <w:bookmarkStart w:id="31" w:name="_Toc486976667"/>
      <w:bookmarkStart w:id="32" w:name="_Toc487285372"/>
      <w:bookmarkStart w:id="33" w:name="_Toc487286123"/>
      <w:bookmarkStart w:id="34" w:name="_Toc487287717"/>
      <w:bookmarkStart w:id="35" w:name="_Toc487289317"/>
      <w:bookmarkStart w:id="36" w:name="_Toc487290068"/>
      <w:bookmarkStart w:id="37" w:name="_Toc487290818"/>
      <w:bookmarkStart w:id="38" w:name="_Toc486951003"/>
      <w:bookmarkStart w:id="39" w:name="_Toc486976671"/>
      <w:bookmarkStart w:id="40" w:name="_Toc487285376"/>
      <w:bookmarkStart w:id="41" w:name="_Toc487286127"/>
      <w:bookmarkStart w:id="42" w:name="_Toc487287721"/>
      <w:bookmarkStart w:id="43" w:name="_Toc487289321"/>
      <w:bookmarkStart w:id="44" w:name="_Toc487290072"/>
      <w:bookmarkStart w:id="45" w:name="_Toc487290822"/>
      <w:bookmarkStart w:id="46" w:name="_Toc486951010"/>
      <w:bookmarkStart w:id="47" w:name="_Toc486976678"/>
      <w:bookmarkStart w:id="48" w:name="_Toc487285383"/>
      <w:bookmarkStart w:id="49" w:name="_Toc487286134"/>
      <w:bookmarkStart w:id="50" w:name="_Toc487287728"/>
      <w:bookmarkStart w:id="51" w:name="_Toc487289328"/>
      <w:bookmarkStart w:id="52" w:name="_Toc487290079"/>
      <w:bookmarkStart w:id="53" w:name="_Toc487290829"/>
      <w:bookmarkStart w:id="54" w:name="_Toc486951014"/>
      <w:bookmarkStart w:id="55" w:name="_Toc486976682"/>
      <w:bookmarkStart w:id="56" w:name="_Toc487285387"/>
      <w:bookmarkStart w:id="57" w:name="_Toc487286138"/>
      <w:bookmarkStart w:id="58" w:name="_Toc487287732"/>
      <w:bookmarkStart w:id="59" w:name="_Toc487289332"/>
      <w:bookmarkStart w:id="60" w:name="_Toc487290083"/>
      <w:bookmarkStart w:id="61" w:name="_Toc487290833"/>
      <w:bookmarkStart w:id="62" w:name="_Toc486951018"/>
      <w:bookmarkStart w:id="63" w:name="_Toc486976686"/>
      <w:bookmarkStart w:id="64" w:name="_Toc487285391"/>
      <w:bookmarkStart w:id="65" w:name="_Toc487286142"/>
      <w:bookmarkStart w:id="66" w:name="_Toc487287736"/>
      <w:bookmarkStart w:id="67" w:name="_Toc487289336"/>
      <w:bookmarkStart w:id="68" w:name="_Toc487290087"/>
      <w:bookmarkStart w:id="69" w:name="_Toc487290837"/>
      <w:bookmarkStart w:id="70" w:name="_Toc486951024"/>
      <w:bookmarkStart w:id="71" w:name="_Toc486976692"/>
      <w:bookmarkStart w:id="72" w:name="_Toc487285397"/>
      <w:bookmarkStart w:id="73" w:name="_Toc487286148"/>
      <w:bookmarkStart w:id="74" w:name="_Toc487287742"/>
      <w:bookmarkStart w:id="75" w:name="_Toc487289342"/>
      <w:bookmarkStart w:id="76" w:name="_Toc487290093"/>
      <w:bookmarkStart w:id="77" w:name="_Toc4872908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700760">
        <w:rPr>
          <w:rFonts w:eastAsia="Arial" w:cs="Arial"/>
          <w:b/>
          <w:bCs/>
          <w:sz w:val="20"/>
          <w:lang w:eastAsia="en-ZA"/>
        </w:rPr>
        <w:t>Project Management</w:t>
      </w:r>
    </w:p>
    <w:p w14:paraId="503E2B15" w14:textId="77777777" w:rsidR="007C48B7" w:rsidRDefault="0139B646" w:rsidP="3E33FCA9">
      <w:pPr>
        <w:spacing w:line="360" w:lineRule="auto"/>
        <w:jc w:val="both"/>
        <w:rPr>
          <w:rFonts w:ascii="Arial" w:eastAsia="Arial" w:hAnsi="Arial" w:cs="Arial"/>
          <w:sz w:val="20"/>
          <w:szCs w:val="20"/>
          <w:lang w:eastAsia="en-ZA"/>
        </w:rPr>
      </w:pPr>
      <w:r w:rsidRPr="3E33FCA9">
        <w:rPr>
          <w:rFonts w:ascii="Arial" w:eastAsia="Arial" w:hAnsi="Arial" w:cs="Arial"/>
          <w:b/>
          <w:bCs/>
          <w:sz w:val="20"/>
          <w:szCs w:val="20"/>
          <w:lang w:eastAsia="en-ZA"/>
        </w:rPr>
        <w:t>I</w:t>
      </w:r>
      <w:r w:rsidR="00333830" w:rsidRPr="3E33FCA9">
        <w:rPr>
          <w:rFonts w:ascii="Arial" w:eastAsia="Arial" w:hAnsi="Arial" w:cs="Arial"/>
          <w:b/>
          <w:bCs/>
          <w:sz w:val="20"/>
          <w:szCs w:val="20"/>
          <w:lang w:eastAsia="en-ZA"/>
        </w:rPr>
        <w:t>nstructions to Bidders</w:t>
      </w:r>
      <w:r w:rsidR="00333830" w:rsidRPr="3E33FCA9">
        <w:rPr>
          <w:rFonts w:ascii="Arial" w:eastAsia="Arial" w:hAnsi="Arial" w:cs="Arial"/>
          <w:sz w:val="20"/>
          <w:szCs w:val="20"/>
          <w:lang w:eastAsia="en-ZA"/>
        </w:rPr>
        <w:t xml:space="preserve">: </w:t>
      </w:r>
    </w:p>
    <w:p w14:paraId="1C966E30" w14:textId="77777777" w:rsidR="007C48B7" w:rsidRDefault="007C48B7" w:rsidP="007C48B7">
      <w:pPr>
        <w:pStyle w:val="ScheduleHeading"/>
        <w:spacing w:before="0"/>
        <w:jc w:val="left"/>
        <w:rPr>
          <w:rFonts w:ascii="Arial" w:hAnsi="Arial" w:cs="Arial"/>
          <w:b w:val="0"/>
          <w:bCs/>
          <w:szCs w:val="20"/>
          <w:lang w:eastAsia="en-US"/>
        </w:rPr>
      </w:pPr>
      <w:r>
        <w:rPr>
          <w:rFonts w:ascii="Arial" w:hAnsi="Arial" w:cs="Arial"/>
          <w:b w:val="0"/>
          <w:bCs/>
          <w:szCs w:val="20"/>
          <w:lang w:eastAsia="en-US"/>
        </w:rPr>
        <w:t>Bidders must p</w:t>
      </w:r>
      <w:r w:rsidRPr="001834C7">
        <w:rPr>
          <w:rFonts w:ascii="Arial" w:hAnsi="Arial" w:cs="Arial"/>
          <w:b w:val="0"/>
          <w:bCs/>
          <w:szCs w:val="20"/>
          <w:lang w:eastAsia="en-US"/>
        </w:rPr>
        <w:t xml:space="preserve">rovide proof of </w:t>
      </w:r>
      <w:r w:rsidRPr="00881F62">
        <w:rPr>
          <w:rFonts w:ascii="Arial" w:hAnsi="Arial" w:cs="Arial"/>
          <w:szCs w:val="20"/>
          <w:lang w:eastAsia="en-US"/>
        </w:rPr>
        <w:t xml:space="preserve">valid PMI PMP or APMG Prince 2 Practitioner certification </w:t>
      </w:r>
      <w:r>
        <w:rPr>
          <w:rFonts w:ascii="Arial" w:hAnsi="Arial" w:cs="Arial"/>
          <w:b w:val="0"/>
          <w:bCs/>
          <w:szCs w:val="20"/>
          <w:lang w:eastAsia="en-US"/>
        </w:rPr>
        <w:t>for the project manager</w:t>
      </w:r>
      <w:r w:rsidRPr="001834C7">
        <w:rPr>
          <w:rFonts w:ascii="Arial" w:hAnsi="Arial" w:cs="Arial"/>
          <w:b w:val="0"/>
          <w:bCs/>
          <w:szCs w:val="20"/>
          <w:lang w:eastAsia="en-US"/>
        </w:rPr>
        <w:t xml:space="preserve"> </w:t>
      </w:r>
      <w:r>
        <w:rPr>
          <w:rFonts w:ascii="Arial" w:hAnsi="Arial" w:cs="Arial"/>
          <w:b w:val="0"/>
          <w:bCs/>
          <w:szCs w:val="20"/>
          <w:lang w:eastAsia="en-US"/>
        </w:rPr>
        <w:t>with</w:t>
      </w:r>
      <w:r w:rsidRPr="001834C7">
        <w:rPr>
          <w:rFonts w:ascii="Arial" w:hAnsi="Arial" w:cs="Arial"/>
          <w:b w:val="0"/>
          <w:bCs/>
          <w:szCs w:val="20"/>
          <w:lang w:eastAsia="en-US"/>
        </w:rPr>
        <w:t xml:space="preserve"> a minimum of </w:t>
      </w:r>
      <w:r w:rsidRPr="00881F62">
        <w:rPr>
          <w:rFonts w:ascii="Arial" w:hAnsi="Arial" w:cs="Arial"/>
          <w:szCs w:val="20"/>
          <w:lang w:eastAsia="en-US"/>
        </w:rPr>
        <w:t>2 years’ experience</w:t>
      </w:r>
      <w:r w:rsidRPr="001834C7">
        <w:rPr>
          <w:rFonts w:ascii="Arial" w:hAnsi="Arial" w:cs="Arial"/>
          <w:b w:val="0"/>
          <w:bCs/>
          <w:szCs w:val="20"/>
          <w:lang w:eastAsia="en-US"/>
        </w:rPr>
        <w:t>. Please do not provide CV’s. Prove years of experience via reference letters for projects worked on. The reference letter MUST refer to the resource of whose certification is provided</w:t>
      </w:r>
      <w:r>
        <w:rPr>
          <w:rFonts w:ascii="Arial" w:hAnsi="Arial" w:cs="Arial"/>
          <w:b w:val="0"/>
          <w:bCs/>
          <w:szCs w:val="20"/>
          <w:lang w:eastAsia="en-US"/>
        </w:rPr>
        <w:t>.</w:t>
      </w:r>
    </w:p>
    <w:p w14:paraId="2E4D07F4" w14:textId="77777777" w:rsidR="00333830" w:rsidRPr="006C065C" w:rsidRDefault="00333830" w:rsidP="3E33FCA9">
      <w:pPr>
        <w:widowControl w:val="0"/>
        <w:tabs>
          <w:tab w:val="left" w:pos="900"/>
        </w:tabs>
        <w:spacing w:before="240" w:after="120" w:line="360" w:lineRule="auto"/>
        <w:jc w:val="both"/>
        <w:outlineLvl w:val="1"/>
        <w:rPr>
          <w:rFonts w:ascii="Arial" w:eastAsia="Arial" w:hAnsi="Arial" w:cs="Arial"/>
          <w:sz w:val="20"/>
          <w:szCs w:val="20"/>
          <w:lang w:eastAsia="en-ZA"/>
        </w:rPr>
      </w:pPr>
      <w:bookmarkStart w:id="78" w:name="_Toc161257666"/>
      <w:r w:rsidRPr="3E33FCA9">
        <w:rPr>
          <w:rFonts w:ascii="Arial" w:eastAsia="Arial" w:hAnsi="Arial" w:cs="Arial"/>
          <w:sz w:val="20"/>
          <w:szCs w:val="20"/>
          <w:lang w:eastAsia="en-ZA"/>
        </w:rPr>
        <w:t>Please ensure POPI compliance.</w:t>
      </w:r>
      <w:bookmarkEnd w:id="78"/>
    </w:p>
    <w:p w14:paraId="5C36D5A2" w14:textId="77777777" w:rsidR="00333830" w:rsidRDefault="00333830" w:rsidP="3E33FCA9">
      <w:pPr>
        <w:spacing w:line="360" w:lineRule="auto"/>
        <w:jc w:val="both"/>
        <w:rPr>
          <w:rFonts w:ascii="Arial" w:eastAsia="Arial" w:hAnsi="Arial" w:cs="Arial"/>
          <w:sz w:val="20"/>
          <w:szCs w:val="20"/>
          <w:lang w:eastAsia="en-ZA"/>
        </w:rPr>
      </w:pPr>
      <w:r w:rsidRPr="3E33FCA9">
        <w:rPr>
          <w:rFonts w:ascii="Arial" w:eastAsia="Arial" w:hAnsi="Arial" w:cs="Arial"/>
          <w:sz w:val="20"/>
          <w:szCs w:val="20"/>
          <w:lang w:eastAsia="en-ZA"/>
        </w:rPr>
        <w:t>Only one resource is required as a minimum. Additional can be supplied.</w:t>
      </w:r>
    </w:p>
    <w:p w14:paraId="3EAE9852" w14:textId="3C709CA2" w:rsidR="00333830" w:rsidRDefault="00333830" w:rsidP="3E33FCA9">
      <w:pPr>
        <w:spacing w:line="360" w:lineRule="auto"/>
        <w:rPr>
          <w:rFonts w:ascii="Arial" w:eastAsia="Arial" w:hAnsi="Arial" w:cs="Arial"/>
          <w:sz w:val="20"/>
          <w:szCs w:val="20"/>
          <w:lang w:eastAsia="en-ZA"/>
        </w:rPr>
      </w:pPr>
      <w:r w:rsidRPr="3E33FCA9">
        <w:rPr>
          <w:rFonts w:ascii="Arial" w:eastAsia="Arial" w:hAnsi="Arial" w:cs="Arial"/>
          <w:sz w:val="20"/>
          <w:szCs w:val="20"/>
          <w:lang w:eastAsia="en-ZA"/>
        </w:rPr>
        <w:t xml:space="preserve">Provide Proof </w:t>
      </w:r>
      <w:r w:rsidRPr="004513A8">
        <w:rPr>
          <w:rFonts w:ascii="Arial" w:eastAsia="Arial" w:hAnsi="Arial" w:cs="Arial"/>
          <w:sz w:val="20"/>
          <w:szCs w:val="20"/>
          <w:lang w:eastAsia="en-ZA"/>
        </w:rPr>
        <w:t xml:space="preserve">under </w:t>
      </w:r>
      <w:r w:rsidRPr="004513A8">
        <w:rPr>
          <w:rFonts w:ascii="Arial" w:eastAsia="Arial" w:hAnsi="Arial" w:cs="Arial"/>
          <w:b/>
          <w:bCs/>
          <w:sz w:val="20"/>
          <w:szCs w:val="20"/>
          <w:lang w:eastAsia="en-ZA"/>
        </w:rPr>
        <w:t>Appendix</w:t>
      </w:r>
      <w:r w:rsidR="004513A8" w:rsidRPr="004513A8">
        <w:rPr>
          <w:rFonts w:ascii="Arial" w:eastAsia="Arial" w:hAnsi="Arial" w:cs="Arial"/>
          <w:b/>
          <w:bCs/>
          <w:sz w:val="20"/>
          <w:szCs w:val="20"/>
          <w:lang w:eastAsia="en-ZA"/>
        </w:rPr>
        <w:t xml:space="preserve">  </w:t>
      </w:r>
      <w:r w:rsidR="00BB40E9" w:rsidRPr="004513A8">
        <w:rPr>
          <w:rFonts w:ascii="Arial" w:eastAsia="Arial" w:hAnsi="Arial" w:cs="Arial"/>
          <w:b/>
          <w:bCs/>
          <w:sz w:val="20"/>
          <w:szCs w:val="20"/>
          <w:lang w:eastAsia="en-ZA"/>
        </w:rPr>
        <w:t xml:space="preserve"> </w:t>
      </w:r>
      <w:r w:rsidR="004513A8" w:rsidRPr="004513A8">
        <w:rPr>
          <w:rFonts w:ascii="Arial" w:eastAsia="Arial" w:hAnsi="Arial" w:cs="Arial"/>
          <w:b/>
          <w:bCs/>
          <w:sz w:val="20"/>
          <w:szCs w:val="20"/>
          <w:lang w:eastAsia="en-ZA"/>
        </w:rPr>
        <w:t>M</w:t>
      </w:r>
    </w:p>
    <w:p w14:paraId="4B164DEA" w14:textId="77777777" w:rsidR="00333830" w:rsidRPr="004B24BA" w:rsidRDefault="00333830" w:rsidP="3E33FCA9">
      <w:pPr>
        <w:spacing w:line="360" w:lineRule="auto"/>
        <w:rPr>
          <w:rFonts w:ascii="Arial" w:eastAsia="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193"/>
        <w:gridCol w:w="997"/>
        <w:gridCol w:w="1838"/>
        <w:gridCol w:w="1861"/>
        <w:gridCol w:w="1849"/>
      </w:tblGrid>
      <w:tr w:rsidR="00333830" w:rsidRPr="003E0059" w14:paraId="048DB878" w14:textId="77777777" w:rsidTr="3E33FCA9">
        <w:trPr>
          <w:tblHeader/>
        </w:trPr>
        <w:tc>
          <w:tcPr>
            <w:tcW w:w="862" w:type="pct"/>
            <w:shd w:val="clear" w:color="auto" w:fill="000000" w:themeFill="text1"/>
            <w:vAlign w:val="center"/>
          </w:tcPr>
          <w:p w14:paraId="31B7F8D4" w14:textId="77777777" w:rsidR="00333830" w:rsidRPr="003E0059" w:rsidRDefault="00333830" w:rsidP="10BA44D6">
            <w:pPr>
              <w:jc w:val="center"/>
              <w:rPr>
                <w:rFonts w:ascii="Arial" w:eastAsia="Arial" w:hAnsi="Arial" w:cs="Arial"/>
                <w:b/>
                <w:bCs/>
                <w:sz w:val="20"/>
                <w:szCs w:val="20"/>
              </w:rPr>
            </w:pPr>
            <w:r w:rsidRPr="3E33FCA9">
              <w:rPr>
                <w:rFonts w:ascii="Arial" w:eastAsia="Arial" w:hAnsi="Arial" w:cs="Arial"/>
                <w:b/>
                <w:bCs/>
                <w:sz w:val="20"/>
                <w:szCs w:val="20"/>
              </w:rPr>
              <w:t>Resource #</w:t>
            </w:r>
          </w:p>
        </w:tc>
        <w:tc>
          <w:tcPr>
            <w:tcW w:w="1171" w:type="pct"/>
            <w:gridSpan w:val="2"/>
            <w:shd w:val="clear" w:color="auto" w:fill="000000" w:themeFill="text1"/>
            <w:vAlign w:val="center"/>
          </w:tcPr>
          <w:p w14:paraId="79D1A94A" w14:textId="77777777" w:rsidR="00333830" w:rsidRPr="003E0059" w:rsidRDefault="00333830" w:rsidP="10BA44D6">
            <w:pPr>
              <w:jc w:val="center"/>
              <w:rPr>
                <w:rFonts w:ascii="Arial" w:eastAsia="Arial" w:hAnsi="Arial" w:cs="Arial"/>
                <w:b/>
                <w:bCs/>
                <w:sz w:val="20"/>
                <w:szCs w:val="20"/>
              </w:rPr>
            </w:pPr>
            <w:r w:rsidRPr="3E33FCA9">
              <w:rPr>
                <w:rFonts w:ascii="Arial" w:eastAsia="Arial" w:hAnsi="Arial" w:cs="Arial"/>
                <w:b/>
                <w:bCs/>
                <w:sz w:val="20"/>
                <w:szCs w:val="20"/>
              </w:rPr>
              <w:t>Certification</w:t>
            </w:r>
          </w:p>
        </w:tc>
        <w:tc>
          <w:tcPr>
            <w:tcW w:w="983" w:type="pct"/>
            <w:shd w:val="clear" w:color="auto" w:fill="000000" w:themeFill="text1"/>
            <w:vAlign w:val="center"/>
          </w:tcPr>
          <w:p w14:paraId="7B5878A3" w14:textId="77777777" w:rsidR="00333830" w:rsidRPr="003E0059" w:rsidRDefault="00333830" w:rsidP="10BA44D6">
            <w:pPr>
              <w:jc w:val="center"/>
              <w:rPr>
                <w:rFonts w:ascii="Arial" w:eastAsia="Arial" w:hAnsi="Arial" w:cs="Arial"/>
                <w:b/>
                <w:bCs/>
                <w:sz w:val="20"/>
                <w:szCs w:val="20"/>
              </w:rPr>
            </w:pPr>
            <w:r w:rsidRPr="3E33FCA9">
              <w:rPr>
                <w:rFonts w:ascii="Arial" w:eastAsia="Arial" w:hAnsi="Arial" w:cs="Arial"/>
                <w:b/>
                <w:bCs/>
                <w:sz w:val="20"/>
                <w:szCs w:val="20"/>
              </w:rPr>
              <w:t>Year Obtained</w:t>
            </w:r>
          </w:p>
        </w:tc>
        <w:tc>
          <w:tcPr>
            <w:tcW w:w="995" w:type="pct"/>
            <w:shd w:val="clear" w:color="auto" w:fill="000000" w:themeFill="text1"/>
            <w:vAlign w:val="center"/>
          </w:tcPr>
          <w:p w14:paraId="0C18EFB1" w14:textId="77777777" w:rsidR="00333830" w:rsidRPr="003E0059" w:rsidRDefault="00333830" w:rsidP="10BA44D6">
            <w:pPr>
              <w:jc w:val="center"/>
              <w:rPr>
                <w:rFonts w:ascii="Arial" w:eastAsia="Arial" w:hAnsi="Arial" w:cs="Arial"/>
                <w:b/>
                <w:bCs/>
                <w:sz w:val="20"/>
                <w:szCs w:val="20"/>
              </w:rPr>
            </w:pPr>
            <w:r w:rsidRPr="3E33FCA9">
              <w:rPr>
                <w:rFonts w:ascii="Arial" w:eastAsia="Arial" w:hAnsi="Arial" w:cs="Arial"/>
                <w:b/>
                <w:bCs/>
                <w:sz w:val="20"/>
                <w:szCs w:val="20"/>
              </w:rPr>
              <w:t>Years of Experience</w:t>
            </w:r>
          </w:p>
        </w:tc>
        <w:tc>
          <w:tcPr>
            <w:tcW w:w="989" w:type="pct"/>
            <w:shd w:val="clear" w:color="auto" w:fill="000000" w:themeFill="text1"/>
            <w:vAlign w:val="center"/>
          </w:tcPr>
          <w:p w14:paraId="33B01120" w14:textId="77777777" w:rsidR="00333830" w:rsidRPr="003E0059" w:rsidRDefault="00333830" w:rsidP="10BA44D6">
            <w:pPr>
              <w:jc w:val="center"/>
              <w:rPr>
                <w:rFonts w:ascii="Arial" w:eastAsia="Arial" w:hAnsi="Arial" w:cs="Arial"/>
                <w:b/>
                <w:bCs/>
                <w:sz w:val="20"/>
                <w:szCs w:val="20"/>
              </w:rPr>
            </w:pPr>
            <w:r w:rsidRPr="3E33FCA9">
              <w:rPr>
                <w:rFonts w:ascii="Arial" w:eastAsia="Arial" w:hAnsi="Arial" w:cs="Arial"/>
                <w:b/>
                <w:bCs/>
                <w:sz w:val="20"/>
                <w:szCs w:val="20"/>
              </w:rPr>
              <w:t>Reference in Document</w:t>
            </w:r>
          </w:p>
        </w:tc>
      </w:tr>
      <w:tr w:rsidR="00333830" w:rsidRPr="003E0059" w14:paraId="0D12160F" w14:textId="77777777" w:rsidTr="3E33FCA9">
        <w:trPr>
          <w:tblHeader/>
        </w:trPr>
        <w:tc>
          <w:tcPr>
            <w:tcW w:w="862" w:type="pct"/>
            <w:shd w:val="clear" w:color="auto" w:fill="000000" w:themeFill="text1"/>
            <w:vAlign w:val="center"/>
          </w:tcPr>
          <w:p w14:paraId="4BEA7DC7" w14:textId="77777777" w:rsidR="00333830" w:rsidRPr="003E0059" w:rsidRDefault="00333830" w:rsidP="10BA44D6">
            <w:pPr>
              <w:jc w:val="center"/>
              <w:rPr>
                <w:rFonts w:ascii="Arial" w:eastAsia="Arial" w:hAnsi="Arial" w:cs="Arial"/>
                <w:b/>
                <w:bCs/>
                <w:sz w:val="20"/>
                <w:szCs w:val="20"/>
              </w:rPr>
            </w:pPr>
          </w:p>
        </w:tc>
        <w:tc>
          <w:tcPr>
            <w:tcW w:w="638" w:type="pct"/>
            <w:shd w:val="clear" w:color="auto" w:fill="000000" w:themeFill="text1"/>
            <w:vAlign w:val="center"/>
          </w:tcPr>
          <w:p w14:paraId="7DE81F3E" w14:textId="77777777" w:rsidR="00333830" w:rsidRPr="003E0059" w:rsidRDefault="00333830" w:rsidP="10BA44D6">
            <w:pPr>
              <w:jc w:val="center"/>
              <w:rPr>
                <w:rFonts w:ascii="Arial" w:eastAsia="Arial" w:hAnsi="Arial" w:cs="Arial"/>
                <w:b/>
                <w:bCs/>
                <w:sz w:val="20"/>
                <w:szCs w:val="20"/>
              </w:rPr>
            </w:pPr>
            <w:r w:rsidRPr="3E33FCA9">
              <w:rPr>
                <w:rFonts w:ascii="Arial" w:eastAsia="Arial" w:hAnsi="Arial" w:cs="Arial"/>
                <w:b/>
                <w:bCs/>
                <w:sz w:val="20"/>
                <w:szCs w:val="20"/>
              </w:rPr>
              <w:t>Prince 2</w:t>
            </w:r>
          </w:p>
        </w:tc>
        <w:tc>
          <w:tcPr>
            <w:tcW w:w="533" w:type="pct"/>
            <w:shd w:val="clear" w:color="auto" w:fill="000000" w:themeFill="text1"/>
            <w:vAlign w:val="center"/>
          </w:tcPr>
          <w:p w14:paraId="4D039990" w14:textId="3B3622D9" w:rsidR="00333830" w:rsidRPr="003E0059" w:rsidRDefault="00333830" w:rsidP="10BA44D6">
            <w:pPr>
              <w:jc w:val="center"/>
              <w:rPr>
                <w:rFonts w:ascii="Arial" w:eastAsia="Arial" w:hAnsi="Arial" w:cs="Arial"/>
                <w:b/>
                <w:bCs/>
                <w:sz w:val="20"/>
                <w:szCs w:val="20"/>
              </w:rPr>
            </w:pPr>
            <w:r w:rsidRPr="3E33FCA9">
              <w:rPr>
                <w:rFonts w:ascii="Arial" w:eastAsia="Arial" w:hAnsi="Arial" w:cs="Arial"/>
                <w:b/>
                <w:bCs/>
                <w:sz w:val="20"/>
                <w:szCs w:val="20"/>
              </w:rPr>
              <w:t>PM</w:t>
            </w:r>
            <w:r w:rsidR="00BB169D">
              <w:rPr>
                <w:rFonts w:ascii="Arial" w:eastAsia="Arial" w:hAnsi="Arial" w:cs="Arial"/>
                <w:b/>
                <w:bCs/>
                <w:sz w:val="20"/>
                <w:szCs w:val="20"/>
              </w:rPr>
              <w:t>P</w:t>
            </w:r>
          </w:p>
        </w:tc>
        <w:tc>
          <w:tcPr>
            <w:tcW w:w="983" w:type="pct"/>
            <w:shd w:val="clear" w:color="auto" w:fill="000000" w:themeFill="text1"/>
            <w:vAlign w:val="center"/>
          </w:tcPr>
          <w:p w14:paraId="1E2715E3" w14:textId="77777777" w:rsidR="00333830" w:rsidRPr="003E0059" w:rsidRDefault="00333830" w:rsidP="10BA44D6">
            <w:pPr>
              <w:jc w:val="center"/>
              <w:rPr>
                <w:rFonts w:ascii="Arial" w:eastAsia="Arial" w:hAnsi="Arial" w:cs="Arial"/>
                <w:b/>
                <w:bCs/>
                <w:sz w:val="20"/>
                <w:szCs w:val="20"/>
              </w:rPr>
            </w:pPr>
          </w:p>
        </w:tc>
        <w:tc>
          <w:tcPr>
            <w:tcW w:w="995" w:type="pct"/>
            <w:shd w:val="clear" w:color="auto" w:fill="000000" w:themeFill="text1"/>
            <w:vAlign w:val="center"/>
          </w:tcPr>
          <w:p w14:paraId="5C7F6082" w14:textId="77777777" w:rsidR="00333830" w:rsidRPr="003E0059" w:rsidRDefault="00333830" w:rsidP="10BA44D6">
            <w:pPr>
              <w:jc w:val="center"/>
              <w:rPr>
                <w:rFonts w:ascii="Arial" w:eastAsia="Arial" w:hAnsi="Arial" w:cs="Arial"/>
                <w:b/>
                <w:bCs/>
                <w:sz w:val="20"/>
                <w:szCs w:val="20"/>
              </w:rPr>
            </w:pPr>
          </w:p>
        </w:tc>
        <w:tc>
          <w:tcPr>
            <w:tcW w:w="989" w:type="pct"/>
            <w:shd w:val="clear" w:color="auto" w:fill="000000" w:themeFill="text1"/>
            <w:vAlign w:val="center"/>
          </w:tcPr>
          <w:p w14:paraId="1DA63A2A" w14:textId="77777777" w:rsidR="00333830" w:rsidRPr="003E0059" w:rsidRDefault="00333830" w:rsidP="10BA44D6">
            <w:pPr>
              <w:jc w:val="center"/>
              <w:rPr>
                <w:rFonts w:ascii="Arial" w:eastAsia="Arial" w:hAnsi="Arial" w:cs="Arial"/>
                <w:b/>
                <w:bCs/>
                <w:sz w:val="20"/>
                <w:szCs w:val="20"/>
              </w:rPr>
            </w:pPr>
          </w:p>
        </w:tc>
      </w:tr>
      <w:tr w:rsidR="00333830" w:rsidRPr="003E0059" w14:paraId="4AF16650" w14:textId="77777777" w:rsidTr="3E33FCA9">
        <w:tc>
          <w:tcPr>
            <w:tcW w:w="862" w:type="pct"/>
            <w:vAlign w:val="center"/>
          </w:tcPr>
          <w:p w14:paraId="09E4E4CA" w14:textId="77777777" w:rsidR="00333830" w:rsidRPr="003E0059" w:rsidRDefault="00333830" w:rsidP="10BA44D6">
            <w:pPr>
              <w:jc w:val="center"/>
              <w:rPr>
                <w:rFonts w:ascii="Arial" w:eastAsia="Arial" w:hAnsi="Arial" w:cs="Arial"/>
                <w:sz w:val="20"/>
                <w:szCs w:val="20"/>
              </w:rPr>
            </w:pPr>
            <w:r w:rsidRPr="3E33FCA9">
              <w:rPr>
                <w:rFonts w:ascii="Arial" w:eastAsia="Arial" w:hAnsi="Arial" w:cs="Arial"/>
                <w:sz w:val="20"/>
                <w:szCs w:val="20"/>
              </w:rPr>
              <w:t>1</w:t>
            </w:r>
          </w:p>
        </w:tc>
        <w:tc>
          <w:tcPr>
            <w:tcW w:w="638" w:type="pct"/>
            <w:vAlign w:val="center"/>
          </w:tcPr>
          <w:p w14:paraId="2D29DAB9" w14:textId="77777777" w:rsidR="00333830" w:rsidRPr="003E0059" w:rsidRDefault="00333830" w:rsidP="10BA44D6">
            <w:pPr>
              <w:jc w:val="center"/>
              <w:rPr>
                <w:rFonts w:ascii="Arial" w:eastAsia="Arial" w:hAnsi="Arial" w:cs="Arial"/>
                <w:sz w:val="20"/>
                <w:szCs w:val="20"/>
              </w:rPr>
            </w:pPr>
          </w:p>
        </w:tc>
        <w:tc>
          <w:tcPr>
            <w:tcW w:w="533" w:type="pct"/>
            <w:vAlign w:val="center"/>
          </w:tcPr>
          <w:p w14:paraId="39B8ADAB" w14:textId="77777777" w:rsidR="00333830" w:rsidRPr="003E0059" w:rsidRDefault="00333830" w:rsidP="10BA44D6">
            <w:pPr>
              <w:jc w:val="center"/>
              <w:rPr>
                <w:rFonts w:ascii="Arial" w:eastAsia="Arial" w:hAnsi="Arial" w:cs="Arial"/>
                <w:sz w:val="20"/>
                <w:szCs w:val="20"/>
              </w:rPr>
            </w:pPr>
          </w:p>
        </w:tc>
        <w:tc>
          <w:tcPr>
            <w:tcW w:w="983" w:type="pct"/>
            <w:vAlign w:val="center"/>
          </w:tcPr>
          <w:p w14:paraId="7CEB5761" w14:textId="77777777" w:rsidR="00333830" w:rsidRPr="003E0059" w:rsidRDefault="00333830" w:rsidP="10BA44D6">
            <w:pPr>
              <w:jc w:val="center"/>
              <w:rPr>
                <w:rFonts w:ascii="Arial" w:eastAsia="Arial" w:hAnsi="Arial" w:cs="Arial"/>
                <w:sz w:val="20"/>
                <w:szCs w:val="20"/>
              </w:rPr>
            </w:pPr>
          </w:p>
        </w:tc>
        <w:tc>
          <w:tcPr>
            <w:tcW w:w="995" w:type="pct"/>
            <w:vAlign w:val="center"/>
          </w:tcPr>
          <w:p w14:paraId="6B841168" w14:textId="77777777" w:rsidR="00333830" w:rsidRPr="003E0059" w:rsidRDefault="00333830" w:rsidP="10BA44D6">
            <w:pPr>
              <w:jc w:val="center"/>
              <w:rPr>
                <w:rFonts w:ascii="Arial" w:eastAsia="Arial" w:hAnsi="Arial" w:cs="Arial"/>
                <w:sz w:val="20"/>
                <w:szCs w:val="20"/>
              </w:rPr>
            </w:pPr>
          </w:p>
        </w:tc>
        <w:tc>
          <w:tcPr>
            <w:tcW w:w="989" w:type="pct"/>
            <w:vAlign w:val="center"/>
          </w:tcPr>
          <w:p w14:paraId="449CB5A5" w14:textId="77777777" w:rsidR="00333830" w:rsidRPr="003E0059" w:rsidRDefault="00333830" w:rsidP="10BA44D6">
            <w:pPr>
              <w:jc w:val="center"/>
              <w:rPr>
                <w:rFonts w:ascii="Arial" w:eastAsia="Arial" w:hAnsi="Arial" w:cs="Arial"/>
                <w:sz w:val="20"/>
                <w:szCs w:val="20"/>
              </w:rPr>
            </w:pPr>
          </w:p>
        </w:tc>
      </w:tr>
      <w:tr w:rsidR="00333830" w:rsidRPr="003E0059" w14:paraId="0139E9D3" w14:textId="77777777" w:rsidTr="3E33FCA9">
        <w:tc>
          <w:tcPr>
            <w:tcW w:w="862" w:type="pct"/>
            <w:vAlign w:val="center"/>
          </w:tcPr>
          <w:p w14:paraId="29EEF011" w14:textId="77777777" w:rsidR="00333830" w:rsidRPr="003E0059" w:rsidRDefault="00333830" w:rsidP="10BA44D6">
            <w:pPr>
              <w:jc w:val="center"/>
              <w:rPr>
                <w:rFonts w:ascii="Arial" w:eastAsia="Arial" w:hAnsi="Arial" w:cs="Arial"/>
                <w:sz w:val="20"/>
                <w:szCs w:val="20"/>
              </w:rPr>
            </w:pPr>
            <w:r w:rsidRPr="3E33FCA9">
              <w:rPr>
                <w:rFonts w:ascii="Arial" w:eastAsia="Arial" w:hAnsi="Arial" w:cs="Arial"/>
                <w:sz w:val="20"/>
                <w:szCs w:val="20"/>
              </w:rPr>
              <w:t>2</w:t>
            </w:r>
          </w:p>
        </w:tc>
        <w:tc>
          <w:tcPr>
            <w:tcW w:w="638" w:type="pct"/>
            <w:vAlign w:val="center"/>
          </w:tcPr>
          <w:p w14:paraId="4E7C9052" w14:textId="77777777" w:rsidR="00333830" w:rsidRPr="003E0059" w:rsidRDefault="00333830" w:rsidP="10BA44D6">
            <w:pPr>
              <w:jc w:val="center"/>
              <w:rPr>
                <w:rFonts w:ascii="Arial" w:eastAsia="Arial" w:hAnsi="Arial" w:cs="Arial"/>
                <w:sz w:val="20"/>
                <w:szCs w:val="20"/>
              </w:rPr>
            </w:pPr>
          </w:p>
        </w:tc>
        <w:tc>
          <w:tcPr>
            <w:tcW w:w="533" w:type="pct"/>
            <w:vAlign w:val="center"/>
          </w:tcPr>
          <w:p w14:paraId="1BB972F5" w14:textId="77777777" w:rsidR="00333830" w:rsidRPr="003E0059" w:rsidRDefault="00333830" w:rsidP="10BA44D6">
            <w:pPr>
              <w:jc w:val="center"/>
              <w:rPr>
                <w:rFonts w:ascii="Arial" w:eastAsia="Arial" w:hAnsi="Arial" w:cs="Arial"/>
                <w:sz w:val="20"/>
                <w:szCs w:val="20"/>
              </w:rPr>
            </w:pPr>
          </w:p>
        </w:tc>
        <w:tc>
          <w:tcPr>
            <w:tcW w:w="983" w:type="pct"/>
            <w:vAlign w:val="center"/>
          </w:tcPr>
          <w:p w14:paraId="347BDA53" w14:textId="77777777" w:rsidR="00333830" w:rsidRPr="003E0059" w:rsidRDefault="00333830" w:rsidP="10BA44D6">
            <w:pPr>
              <w:jc w:val="center"/>
              <w:rPr>
                <w:rFonts w:ascii="Arial" w:eastAsia="Arial" w:hAnsi="Arial" w:cs="Arial"/>
                <w:sz w:val="20"/>
                <w:szCs w:val="20"/>
              </w:rPr>
            </w:pPr>
          </w:p>
        </w:tc>
        <w:tc>
          <w:tcPr>
            <w:tcW w:w="995" w:type="pct"/>
            <w:vAlign w:val="center"/>
          </w:tcPr>
          <w:p w14:paraId="0E737A45" w14:textId="77777777" w:rsidR="00333830" w:rsidRPr="003E0059" w:rsidRDefault="00333830" w:rsidP="10BA44D6">
            <w:pPr>
              <w:jc w:val="center"/>
              <w:rPr>
                <w:rFonts w:ascii="Arial" w:eastAsia="Arial" w:hAnsi="Arial" w:cs="Arial"/>
                <w:sz w:val="20"/>
                <w:szCs w:val="20"/>
              </w:rPr>
            </w:pPr>
          </w:p>
        </w:tc>
        <w:tc>
          <w:tcPr>
            <w:tcW w:w="989" w:type="pct"/>
            <w:vAlign w:val="center"/>
          </w:tcPr>
          <w:p w14:paraId="7F2673EB" w14:textId="77777777" w:rsidR="00333830" w:rsidRPr="003E0059" w:rsidRDefault="00333830" w:rsidP="10BA44D6">
            <w:pPr>
              <w:jc w:val="center"/>
              <w:rPr>
                <w:rFonts w:ascii="Arial" w:eastAsia="Arial" w:hAnsi="Arial" w:cs="Arial"/>
                <w:sz w:val="20"/>
                <w:szCs w:val="20"/>
              </w:rPr>
            </w:pPr>
          </w:p>
        </w:tc>
      </w:tr>
      <w:tr w:rsidR="00333830" w:rsidRPr="003E0059" w14:paraId="65676426" w14:textId="77777777" w:rsidTr="3E33FCA9">
        <w:tc>
          <w:tcPr>
            <w:tcW w:w="862" w:type="pct"/>
            <w:vAlign w:val="center"/>
          </w:tcPr>
          <w:p w14:paraId="25CBE30D" w14:textId="77777777" w:rsidR="00333830" w:rsidRPr="003E0059" w:rsidRDefault="00333830" w:rsidP="10BA44D6">
            <w:pPr>
              <w:jc w:val="center"/>
              <w:rPr>
                <w:rFonts w:ascii="Arial" w:eastAsia="Arial" w:hAnsi="Arial" w:cs="Arial"/>
                <w:sz w:val="20"/>
                <w:szCs w:val="20"/>
              </w:rPr>
            </w:pPr>
            <w:r w:rsidRPr="3E33FCA9">
              <w:rPr>
                <w:rFonts w:ascii="Arial" w:eastAsia="Arial" w:hAnsi="Arial" w:cs="Arial"/>
                <w:sz w:val="20"/>
                <w:szCs w:val="20"/>
              </w:rPr>
              <w:t>3</w:t>
            </w:r>
          </w:p>
        </w:tc>
        <w:tc>
          <w:tcPr>
            <w:tcW w:w="638" w:type="pct"/>
            <w:shd w:val="clear" w:color="auto" w:fill="auto"/>
            <w:vAlign w:val="center"/>
          </w:tcPr>
          <w:p w14:paraId="19D22153" w14:textId="77777777" w:rsidR="00333830" w:rsidRPr="003E0059" w:rsidRDefault="00333830" w:rsidP="10BA44D6">
            <w:pPr>
              <w:jc w:val="center"/>
              <w:rPr>
                <w:rFonts w:ascii="Arial" w:eastAsia="Arial" w:hAnsi="Arial" w:cs="Arial"/>
                <w:sz w:val="20"/>
                <w:szCs w:val="20"/>
              </w:rPr>
            </w:pPr>
          </w:p>
        </w:tc>
        <w:tc>
          <w:tcPr>
            <w:tcW w:w="533" w:type="pct"/>
            <w:shd w:val="clear" w:color="auto" w:fill="auto"/>
            <w:vAlign w:val="center"/>
          </w:tcPr>
          <w:p w14:paraId="2D552397" w14:textId="77777777" w:rsidR="00333830" w:rsidRPr="003E0059" w:rsidRDefault="00333830" w:rsidP="10BA44D6">
            <w:pPr>
              <w:jc w:val="center"/>
              <w:rPr>
                <w:rFonts w:ascii="Arial" w:eastAsia="Arial" w:hAnsi="Arial" w:cs="Arial"/>
                <w:sz w:val="20"/>
                <w:szCs w:val="20"/>
              </w:rPr>
            </w:pPr>
          </w:p>
        </w:tc>
        <w:tc>
          <w:tcPr>
            <w:tcW w:w="983" w:type="pct"/>
            <w:shd w:val="clear" w:color="auto" w:fill="auto"/>
            <w:vAlign w:val="center"/>
          </w:tcPr>
          <w:p w14:paraId="36431D0D" w14:textId="77777777" w:rsidR="00333830" w:rsidRPr="003E0059" w:rsidRDefault="00333830" w:rsidP="10BA44D6">
            <w:pPr>
              <w:jc w:val="center"/>
              <w:rPr>
                <w:rFonts w:ascii="Arial" w:eastAsia="Arial" w:hAnsi="Arial" w:cs="Arial"/>
                <w:sz w:val="20"/>
                <w:szCs w:val="20"/>
              </w:rPr>
            </w:pPr>
          </w:p>
        </w:tc>
        <w:tc>
          <w:tcPr>
            <w:tcW w:w="995" w:type="pct"/>
            <w:shd w:val="clear" w:color="auto" w:fill="auto"/>
            <w:vAlign w:val="center"/>
          </w:tcPr>
          <w:p w14:paraId="47BE5EF7" w14:textId="77777777" w:rsidR="00333830" w:rsidRPr="003E0059" w:rsidRDefault="00333830" w:rsidP="10BA44D6">
            <w:pPr>
              <w:jc w:val="center"/>
              <w:rPr>
                <w:rFonts w:ascii="Arial" w:eastAsia="Arial" w:hAnsi="Arial" w:cs="Arial"/>
                <w:sz w:val="20"/>
                <w:szCs w:val="20"/>
              </w:rPr>
            </w:pPr>
          </w:p>
        </w:tc>
        <w:tc>
          <w:tcPr>
            <w:tcW w:w="989" w:type="pct"/>
            <w:shd w:val="clear" w:color="auto" w:fill="auto"/>
            <w:vAlign w:val="center"/>
          </w:tcPr>
          <w:p w14:paraId="6D4E06CA" w14:textId="77777777" w:rsidR="00333830" w:rsidRPr="003E0059" w:rsidRDefault="00333830" w:rsidP="10BA44D6">
            <w:pPr>
              <w:jc w:val="center"/>
              <w:rPr>
                <w:rFonts w:ascii="Arial" w:eastAsia="Arial" w:hAnsi="Arial" w:cs="Arial"/>
                <w:sz w:val="20"/>
                <w:szCs w:val="20"/>
              </w:rPr>
            </w:pPr>
          </w:p>
        </w:tc>
      </w:tr>
    </w:tbl>
    <w:p w14:paraId="4A79EDE1" w14:textId="08DBC139" w:rsidR="00025231" w:rsidRDefault="00025231" w:rsidP="3E33FCA9">
      <w:pPr>
        <w:rPr>
          <w:rFonts w:ascii="Arial" w:eastAsia="Arial" w:hAnsi="Arial" w:cs="Arial"/>
          <w:sz w:val="20"/>
          <w:szCs w:val="20"/>
        </w:rPr>
      </w:pPr>
      <w:r w:rsidRPr="3E33FCA9">
        <w:rPr>
          <w:rFonts w:ascii="Arial" w:eastAsia="Arial" w:hAnsi="Arial" w:cs="Arial"/>
          <w:sz w:val="20"/>
          <w:szCs w:val="20"/>
        </w:rPr>
        <w:br w:type="page"/>
      </w:r>
    </w:p>
    <w:p w14:paraId="71906EF6" w14:textId="77777777" w:rsidR="00333830" w:rsidRDefault="00333830" w:rsidP="3E33FCA9">
      <w:pPr>
        <w:rPr>
          <w:rFonts w:ascii="Arial" w:eastAsia="Arial" w:hAnsi="Arial" w:cs="Arial"/>
          <w:sz w:val="20"/>
          <w:szCs w:val="20"/>
        </w:rPr>
      </w:pPr>
    </w:p>
    <w:p w14:paraId="42A7B60B" w14:textId="77777777" w:rsidR="00333830" w:rsidRPr="00700760" w:rsidRDefault="00333830" w:rsidP="00700760">
      <w:pPr>
        <w:pStyle w:val="ListParagraph"/>
        <w:numPr>
          <w:ilvl w:val="1"/>
          <w:numId w:val="6"/>
        </w:numPr>
        <w:spacing w:line="360" w:lineRule="auto"/>
        <w:jc w:val="both"/>
        <w:rPr>
          <w:rFonts w:eastAsia="Arial" w:cs="Arial"/>
          <w:b/>
          <w:bCs/>
          <w:sz w:val="20"/>
          <w:lang w:eastAsia="en-ZA"/>
        </w:rPr>
      </w:pPr>
      <w:bookmarkStart w:id="79" w:name="_Toc52532267"/>
      <w:bookmarkStart w:id="80" w:name="_Toc161257667"/>
      <w:r w:rsidRPr="00700760">
        <w:rPr>
          <w:rFonts w:eastAsia="Arial" w:cs="Arial"/>
          <w:b/>
          <w:bCs/>
          <w:sz w:val="20"/>
          <w:lang w:eastAsia="en-ZA"/>
        </w:rPr>
        <w:t>Technical Resources</w:t>
      </w:r>
      <w:bookmarkEnd w:id="79"/>
      <w:bookmarkEnd w:id="80"/>
    </w:p>
    <w:p w14:paraId="2000B892" w14:textId="77777777" w:rsidR="00731606" w:rsidRDefault="00333830" w:rsidP="3E33FCA9">
      <w:pPr>
        <w:spacing w:line="360" w:lineRule="auto"/>
        <w:jc w:val="both"/>
        <w:rPr>
          <w:rFonts w:ascii="Arial" w:eastAsia="Arial" w:hAnsi="Arial" w:cs="Arial"/>
          <w:sz w:val="20"/>
          <w:szCs w:val="20"/>
        </w:rPr>
      </w:pPr>
      <w:bookmarkStart w:id="81" w:name="_Hlk487290328"/>
      <w:r w:rsidRPr="3E33FCA9">
        <w:rPr>
          <w:rFonts w:ascii="Arial" w:eastAsia="Arial" w:hAnsi="Arial" w:cs="Arial"/>
          <w:b/>
          <w:bCs/>
          <w:sz w:val="20"/>
          <w:szCs w:val="20"/>
        </w:rPr>
        <w:t>Instructions to Bidders</w:t>
      </w:r>
      <w:r w:rsidRPr="3E33FCA9">
        <w:rPr>
          <w:rFonts w:ascii="Arial" w:eastAsia="Arial" w:hAnsi="Arial" w:cs="Arial"/>
          <w:sz w:val="20"/>
          <w:szCs w:val="20"/>
        </w:rPr>
        <w:t xml:space="preserve">: </w:t>
      </w:r>
      <w:bookmarkEnd w:id="81"/>
    </w:p>
    <w:p w14:paraId="652585DF" w14:textId="77777777" w:rsidR="00731606" w:rsidRPr="009C5C89" w:rsidRDefault="00731606" w:rsidP="00731606">
      <w:pPr>
        <w:pStyle w:val="ScheduleHeading"/>
        <w:spacing w:before="0"/>
        <w:jc w:val="left"/>
        <w:rPr>
          <w:rFonts w:cs="Arial"/>
          <w:bCs/>
          <w:lang w:val="en-ZA"/>
        </w:rPr>
      </w:pPr>
      <w:r w:rsidRPr="00B450EF">
        <w:rPr>
          <w:rFonts w:ascii="Arial" w:hAnsi="Arial" w:cs="Arial"/>
          <w:b w:val="0"/>
          <w:bCs/>
          <w:szCs w:val="20"/>
          <w:lang w:eastAsia="en-US"/>
        </w:rPr>
        <w:t xml:space="preserve">Bidders </w:t>
      </w:r>
      <w:r>
        <w:rPr>
          <w:rFonts w:ascii="Arial" w:hAnsi="Arial" w:cs="Arial"/>
          <w:b w:val="0"/>
          <w:bCs/>
          <w:szCs w:val="20"/>
          <w:lang w:eastAsia="en-US"/>
        </w:rPr>
        <w:t xml:space="preserve">must provide proof of a </w:t>
      </w:r>
      <w:r w:rsidRPr="00881F62">
        <w:rPr>
          <w:rFonts w:ascii="Arial" w:hAnsi="Arial" w:cs="Arial"/>
          <w:szCs w:val="20"/>
          <w:lang w:eastAsia="en-US"/>
        </w:rPr>
        <w:t>valid certified VMware professional technical resource</w:t>
      </w:r>
      <w:r w:rsidRPr="00B450EF">
        <w:rPr>
          <w:rFonts w:ascii="Arial" w:hAnsi="Arial" w:cs="Arial"/>
          <w:b w:val="0"/>
          <w:bCs/>
          <w:szCs w:val="20"/>
          <w:lang w:eastAsia="en-US"/>
        </w:rPr>
        <w:t xml:space="preserve"> with a minimum of </w:t>
      </w:r>
      <w:r w:rsidRPr="00881F62">
        <w:rPr>
          <w:rFonts w:ascii="Arial" w:hAnsi="Arial" w:cs="Arial"/>
          <w:szCs w:val="20"/>
          <w:lang w:eastAsia="en-US"/>
        </w:rPr>
        <w:t>2 years of experience</w:t>
      </w:r>
      <w:r w:rsidRPr="00B450EF">
        <w:rPr>
          <w:rFonts w:ascii="Arial" w:hAnsi="Arial" w:cs="Arial"/>
          <w:b w:val="0"/>
          <w:bCs/>
          <w:szCs w:val="20"/>
          <w:lang w:eastAsia="en-US"/>
        </w:rPr>
        <w:t>.</w:t>
      </w:r>
      <w:r>
        <w:rPr>
          <w:rFonts w:ascii="Arial" w:hAnsi="Arial" w:cs="Arial"/>
          <w:b w:val="0"/>
          <w:bCs/>
          <w:szCs w:val="20"/>
          <w:lang w:eastAsia="en-US"/>
        </w:rPr>
        <w:t xml:space="preserve"> The minimum certification required is </w:t>
      </w:r>
      <w:r w:rsidRPr="009C5C89">
        <w:rPr>
          <w:rFonts w:cs="Arial"/>
          <w:bCs/>
          <w:lang w:val="en-ZA"/>
        </w:rPr>
        <w:t xml:space="preserve">VMware Certified Professional - Data Center Virtualization (VCP-DCV) </w:t>
      </w:r>
    </w:p>
    <w:p w14:paraId="36FF8DA7" w14:textId="56B589BC" w:rsidR="00333830" w:rsidRDefault="00333830" w:rsidP="3E33FCA9">
      <w:pPr>
        <w:spacing w:line="360" w:lineRule="auto"/>
        <w:jc w:val="both"/>
        <w:rPr>
          <w:rFonts w:ascii="Arial" w:eastAsia="Arial" w:hAnsi="Arial" w:cs="Arial"/>
          <w:sz w:val="20"/>
          <w:szCs w:val="20"/>
        </w:rPr>
      </w:pPr>
      <w:r w:rsidRPr="3E33FCA9">
        <w:rPr>
          <w:rFonts w:ascii="Arial" w:eastAsia="Arial" w:hAnsi="Arial" w:cs="Arial"/>
          <w:sz w:val="20"/>
          <w:szCs w:val="20"/>
        </w:rPr>
        <w:t xml:space="preserve">Provide proof of valid certified technical resources for the areas in the table below. Please do not provide </w:t>
      </w:r>
      <w:r w:rsidR="00355835">
        <w:rPr>
          <w:rFonts w:ascii="Arial" w:eastAsia="Arial" w:hAnsi="Arial" w:cs="Arial"/>
          <w:sz w:val="20"/>
          <w:szCs w:val="20"/>
        </w:rPr>
        <w:t>CV</w:t>
      </w:r>
      <w:r w:rsidRPr="3E33FCA9">
        <w:rPr>
          <w:rFonts w:ascii="Arial" w:eastAsia="Arial" w:hAnsi="Arial" w:cs="Arial"/>
          <w:sz w:val="20"/>
          <w:szCs w:val="20"/>
        </w:rPr>
        <w:t xml:space="preserve">s. Prove years of experience via reference letters for projects worked on. Only the minimum, as indicated in the tables, is required. Additional can be supplied. </w:t>
      </w:r>
    </w:p>
    <w:p w14:paraId="04EA085A" w14:textId="77777777" w:rsidR="00333830" w:rsidRDefault="00333830" w:rsidP="3E33FCA9">
      <w:pPr>
        <w:spacing w:line="360" w:lineRule="auto"/>
        <w:jc w:val="both"/>
        <w:rPr>
          <w:rFonts w:ascii="Arial" w:eastAsia="Arial" w:hAnsi="Arial" w:cs="Arial"/>
          <w:sz w:val="20"/>
          <w:szCs w:val="20"/>
        </w:rPr>
      </w:pPr>
      <w:r w:rsidRPr="3E33FCA9">
        <w:rPr>
          <w:rFonts w:ascii="Arial" w:eastAsia="Arial" w:hAnsi="Arial" w:cs="Arial"/>
          <w:sz w:val="20"/>
          <w:szCs w:val="20"/>
        </w:rPr>
        <w:t>The certifications in the tables below are the minimum required. Higher certification levels can be submitted and will be accepted.</w:t>
      </w:r>
    </w:p>
    <w:p w14:paraId="214F1F84" w14:textId="77777777" w:rsidR="00333830" w:rsidRDefault="00333830" w:rsidP="3E33FCA9">
      <w:pPr>
        <w:spacing w:line="360" w:lineRule="auto"/>
        <w:jc w:val="both"/>
        <w:rPr>
          <w:rFonts w:ascii="Arial" w:eastAsia="Arial" w:hAnsi="Arial" w:cs="Arial"/>
          <w:sz w:val="20"/>
          <w:szCs w:val="20"/>
        </w:rPr>
      </w:pPr>
      <w:r w:rsidRPr="3E33FCA9">
        <w:rPr>
          <w:rFonts w:ascii="Arial" w:eastAsia="Arial" w:hAnsi="Arial" w:cs="Arial"/>
          <w:sz w:val="20"/>
          <w:szCs w:val="20"/>
        </w:rPr>
        <w:t>The reference letter MUST refer to the resource whose certification is provided.</w:t>
      </w:r>
    </w:p>
    <w:p w14:paraId="7378D4FB" w14:textId="77777777" w:rsidR="00333830" w:rsidRDefault="00333830" w:rsidP="3E33FCA9">
      <w:pPr>
        <w:spacing w:line="360" w:lineRule="auto"/>
        <w:jc w:val="both"/>
        <w:rPr>
          <w:rFonts w:ascii="Arial" w:eastAsia="Arial" w:hAnsi="Arial" w:cs="Arial"/>
          <w:sz w:val="20"/>
          <w:szCs w:val="20"/>
        </w:rPr>
      </w:pPr>
      <w:r w:rsidRPr="3E33FCA9">
        <w:rPr>
          <w:rFonts w:ascii="Arial" w:eastAsia="Arial" w:hAnsi="Arial" w:cs="Arial"/>
          <w:sz w:val="20"/>
          <w:szCs w:val="20"/>
        </w:rPr>
        <w:t xml:space="preserve">A Copy of the Certificate for each of the resources that is being submitted is required. </w:t>
      </w:r>
    </w:p>
    <w:p w14:paraId="7D8F8CB4" w14:textId="77777777" w:rsidR="00333830" w:rsidRDefault="00333830" w:rsidP="3E33FCA9">
      <w:pPr>
        <w:spacing w:line="360" w:lineRule="auto"/>
        <w:jc w:val="both"/>
        <w:rPr>
          <w:rFonts w:ascii="Arial" w:eastAsia="Arial" w:hAnsi="Arial" w:cs="Arial"/>
          <w:sz w:val="20"/>
          <w:szCs w:val="20"/>
        </w:rPr>
      </w:pPr>
      <w:r w:rsidRPr="3E33FCA9">
        <w:rPr>
          <w:rFonts w:ascii="Arial" w:eastAsia="Arial" w:hAnsi="Arial" w:cs="Arial"/>
          <w:sz w:val="20"/>
          <w:szCs w:val="20"/>
        </w:rPr>
        <w:t>Please include a full reference to the section and page number for the certificates and references</w:t>
      </w:r>
    </w:p>
    <w:p w14:paraId="0715C869" w14:textId="77777777" w:rsidR="00333830" w:rsidRDefault="00333830" w:rsidP="3E33FCA9">
      <w:pPr>
        <w:spacing w:line="360" w:lineRule="auto"/>
        <w:jc w:val="both"/>
        <w:rPr>
          <w:rFonts w:ascii="Arial" w:eastAsia="Arial" w:hAnsi="Arial" w:cs="Arial"/>
          <w:sz w:val="20"/>
          <w:szCs w:val="20"/>
        </w:rPr>
      </w:pPr>
      <w:r w:rsidRPr="3E33FCA9">
        <w:rPr>
          <w:rFonts w:ascii="Arial" w:eastAsia="Arial" w:hAnsi="Arial" w:cs="Arial"/>
          <w:sz w:val="20"/>
          <w:szCs w:val="20"/>
        </w:rPr>
        <w:t>If one resource has more than one Certification, the resource can be used multiple times.</w:t>
      </w:r>
    </w:p>
    <w:p w14:paraId="69B610BA" w14:textId="77777777" w:rsidR="00333830" w:rsidRDefault="00333830" w:rsidP="003000D7">
      <w:pPr>
        <w:spacing w:line="360" w:lineRule="auto"/>
        <w:jc w:val="both"/>
        <w:rPr>
          <w:rFonts w:ascii="Arial" w:eastAsia="Arial" w:hAnsi="Arial" w:cs="Arial"/>
          <w:b/>
          <w:bCs/>
          <w:sz w:val="20"/>
          <w:szCs w:val="20"/>
        </w:rPr>
      </w:pPr>
      <w:r w:rsidRPr="3E33FCA9">
        <w:rPr>
          <w:rFonts w:ascii="Arial" w:eastAsia="Arial" w:hAnsi="Arial" w:cs="Arial"/>
          <w:b/>
          <w:bCs/>
          <w:sz w:val="20"/>
          <w:szCs w:val="20"/>
        </w:rPr>
        <w:t>Please ensure POPI compliance</w:t>
      </w:r>
    </w:p>
    <w:p w14:paraId="0BFE1B33" w14:textId="7C4B5C2C" w:rsidR="00025231" w:rsidRPr="004C121D" w:rsidRDefault="00333830" w:rsidP="003000D7">
      <w:pPr>
        <w:spacing w:line="360" w:lineRule="auto"/>
        <w:jc w:val="both"/>
        <w:rPr>
          <w:rFonts w:ascii="Arial" w:eastAsia="Arial" w:hAnsi="Arial" w:cs="Arial"/>
          <w:b/>
          <w:bCs/>
          <w:sz w:val="20"/>
          <w:szCs w:val="20"/>
        </w:rPr>
        <w:sectPr w:rsidR="00025231" w:rsidRPr="004C121D" w:rsidSect="00C417A5">
          <w:footnotePr>
            <w:numRestart w:val="eachPage"/>
          </w:footnotePr>
          <w:pgSz w:w="12240" w:h="15840" w:code="1"/>
          <w:pgMar w:top="1239" w:right="1440" w:bottom="1349" w:left="1440" w:header="720" w:footer="448" w:gutter="0"/>
          <w:cols w:space="720" w:equalWidth="0">
            <w:col w:w="9361"/>
          </w:cols>
          <w:docGrid w:linePitch="360"/>
        </w:sectPr>
      </w:pPr>
      <w:r w:rsidRPr="004C121D">
        <w:rPr>
          <w:rFonts w:ascii="Arial" w:eastAsia="Arial" w:hAnsi="Arial" w:cs="Arial"/>
          <w:b/>
          <w:bCs/>
          <w:sz w:val="20"/>
          <w:szCs w:val="20"/>
        </w:rPr>
        <w:t xml:space="preserve">Provide Proof under Appendix </w:t>
      </w:r>
      <w:r w:rsidR="00B534CD" w:rsidRPr="004C121D">
        <w:rPr>
          <w:rFonts w:ascii="Arial" w:eastAsia="Arial" w:hAnsi="Arial" w:cs="Arial"/>
          <w:b/>
          <w:bCs/>
          <w:sz w:val="20"/>
          <w:szCs w:val="20"/>
        </w:rPr>
        <w:t xml:space="preserve"> </w:t>
      </w:r>
      <w:r w:rsidR="004C121D" w:rsidRPr="004C121D">
        <w:rPr>
          <w:rFonts w:ascii="Arial" w:eastAsia="Arial" w:hAnsi="Arial" w:cs="Arial"/>
          <w:b/>
          <w:bCs/>
          <w:sz w:val="20"/>
          <w:szCs w:val="20"/>
        </w:rPr>
        <w:t xml:space="preserve">    N</w:t>
      </w:r>
    </w:p>
    <w:p w14:paraId="5E906DC5" w14:textId="51FBE355" w:rsidR="00333830" w:rsidRPr="00673946" w:rsidRDefault="00333830" w:rsidP="00333830">
      <w:pPr>
        <w:widowControl w:val="0"/>
        <w:numPr>
          <w:ilvl w:val="2"/>
          <w:numId w:val="6"/>
        </w:numPr>
        <w:tabs>
          <w:tab w:val="left" w:pos="900"/>
        </w:tabs>
        <w:spacing w:before="240" w:after="120" w:line="360" w:lineRule="auto"/>
        <w:jc w:val="both"/>
        <w:outlineLvl w:val="1"/>
        <w:rPr>
          <w:sz w:val="20"/>
          <w:szCs w:val="20"/>
        </w:rPr>
      </w:pPr>
      <w:bookmarkStart w:id="82" w:name="_Toc73347602"/>
      <w:r w:rsidRPr="00660513">
        <w:rPr>
          <w:b/>
          <w:bCs/>
          <w:sz w:val="20"/>
        </w:rPr>
        <w:lastRenderedPageBreak/>
        <w:t xml:space="preserve">Technical Resources – </w:t>
      </w:r>
      <w:bookmarkEnd w:id="82"/>
      <w:r w:rsidR="00025231">
        <w:rPr>
          <w:b/>
          <w:bCs/>
          <w:sz w:val="20"/>
        </w:rPr>
        <w:t>VMWare</w:t>
      </w:r>
    </w:p>
    <w:tbl>
      <w:tblPr>
        <w:tblStyle w:val="ListTable3"/>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39"/>
        <w:gridCol w:w="1262"/>
        <w:gridCol w:w="1916"/>
        <w:gridCol w:w="1526"/>
        <w:gridCol w:w="1442"/>
        <w:gridCol w:w="1284"/>
        <w:gridCol w:w="1224"/>
        <w:gridCol w:w="2010"/>
      </w:tblGrid>
      <w:tr w:rsidR="00025231" w:rsidRPr="003E0059" w14:paraId="42F38E36" w14:textId="77777777" w:rsidTr="00DD028C">
        <w:trPr>
          <w:cnfStyle w:val="100000000000" w:firstRow="1" w:lastRow="0" w:firstColumn="0" w:lastColumn="0" w:oddVBand="0" w:evenVBand="0" w:oddHBand="0" w:evenHBand="0" w:firstRowFirstColumn="0" w:firstRowLastColumn="0" w:lastRowFirstColumn="0" w:lastRowLastColumn="0"/>
          <w:cantSplit/>
          <w:trHeight w:val="2410"/>
          <w:tblHeader/>
        </w:trPr>
        <w:tc>
          <w:tcPr>
            <w:cnfStyle w:val="001000000100" w:firstRow="0" w:lastRow="0" w:firstColumn="1" w:lastColumn="0" w:oddVBand="0" w:evenVBand="0" w:oddHBand="0" w:evenHBand="0" w:firstRowFirstColumn="1" w:firstRowLastColumn="0" w:lastRowFirstColumn="0" w:lastRowLastColumn="0"/>
            <w:tcW w:w="0" w:type="auto"/>
            <w:tcBorders>
              <w:right w:val="single" w:sz="4" w:space="0" w:color="FFFFFF" w:themeColor="background1"/>
            </w:tcBorders>
            <w:vAlign w:val="center"/>
          </w:tcPr>
          <w:p w14:paraId="65D0170D" w14:textId="77777777" w:rsidR="00333830" w:rsidRPr="003000D7" w:rsidRDefault="00333830" w:rsidP="3E33FCA9">
            <w:pPr>
              <w:spacing w:line="276" w:lineRule="auto"/>
              <w:jc w:val="center"/>
              <w:rPr>
                <w:rFonts w:ascii="Arial" w:eastAsia="Arial" w:hAnsi="Arial" w:cs="Arial"/>
                <w:sz w:val="20"/>
                <w:szCs w:val="20"/>
              </w:rPr>
            </w:pPr>
            <w:bookmarkStart w:id="83" w:name="_Hlk487627741"/>
            <w:r w:rsidRPr="003000D7">
              <w:rPr>
                <w:rFonts w:ascii="Arial" w:eastAsia="Arial" w:hAnsi="Arial" w:cs="Arial"/>
                <w:sz w:val="20"/>
                <w:szCs w:val="20"/>
              </w:rPr>
              <w:t>Certification</w:t>
            </w:r>
          </w:p>
        </w:tc>
        <w:tc>
          <w:tcPr>
            <w:tcW w:w="0" w:type="auto"/>
            <w:tcBorders>
              <w:left w:val="single" w:sz="4" w:space="0" w:color="FFFFFF" w:themeColor="background1"/>
              <w:right w:val="single" w:sz="4" w:space="0" w:color="FFFFFF" w:themeColor="background1"/>
            </w:tcBorders>
            <w:vAlign w:val="center"/>
          </w:tcPr>
          <w:p w14:paraId="7B112A8E"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Minimum Quantity of Certified Resources Required</w:t>
            </w:r>
          </w:p>
        </w:tc>
        <w:tc>
          <w:tcPr>
            <w:tcW w:w="0" w:type="auto"/>
            <w:tcBorders>
              <w:left w:val="single" w:sz="4" w:space="0" w:color="FFFFFF" w:themeColor="background1"/>
              <w:right w:val="single" w:sz="4" w:space="0" w:color="FFFFFF" w:themeColor="background1"/>
            </w:tcBorders>
            <w:vAlign w:val="center"/>
          </w:tcPr>
          <w:p w14:paraId="5C9A8BCF"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Minimum years of experience</w:t>
            </w:r>
          </w:p>
        </w:tc>
        <w:tc>
          <w:tcPr>
            <w:tcW w:w="1916" w:type="dxa"/>
            <w:tcBorders>
              <w:left w:val="single" w:sz="4" w:space="0" w:color="FFFFFF" w:themeColor="background1"/>
              <w:right w:val="single" w:sz="4" w:space="0" w:color="FFFFFF" w:themeColor="background1"/>
            </w:tcBorders>
            <w:vAlign w:val="center"/>
          </w:tcPr>
          <w:p w14:paraId="2FF278B7"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Qty Available</w:t>
            </w:r>
          </w:p>
        </w:tc>
        <w:tc>
          <w:tcPr>
            <w:tcW w:w="1526" w:type="dxa"/>
            <w:tcBorders>
              <w:left w:val="single" w:sz="4" w:space="0" w:color="FFFFFF" w:themeColor="background1"/>
              <w:right w:val="single" w:sz="4" w:space="0" w:color="FFFFFF" w:themeColor="background1"/>
            </w:tcBorders>
            <w:vAlign w:val="center"/>
          </w:tcPr>
          <w:p w14:paraId="040DC945"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Certification Name</w:t>
            </w:r>
          </w:p>
        </w:tc>
        <w:tc>
          <w:tcPr>
            <w:tcW w:w="1442" w:type="dxa"/>
            <w:tcBorders>
              <w:left w:val="single" w:sz="4" w:space="0" w:color="FFFFFF" w:themeColor="background1"/>
              <w:right w:val="single" w:sz="4" w:space="0" w:color="FFFFFF" w:themeColor="background1"/>
            </w:tcBorders>
            <w:vAlign w:val="center"/>
          </w:tcPr>
          <w:p w14:paraId="1FEF05CE"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Expiry Date</w:t>
            </w:r>
          </w:p>
        </w:tc>
        <w:tc>
          <w:tcPr>
            <w:tcW w:w="1284" w:type="dxa"/>
            <w:tcBorders>
              <w:left w:val="single" w:sz="4" w:space="0" w:color="FFFFFF" w:themeColor="background1"/>
              <w:right w:val="single" w:sz="4" w:space="0" w:color="FFFFFF" w:themeColor="background1"/>
            </w:tcBorders>
            <w:vAlign w:val="center"/>
          </w:tcPr>
          <w:p w14:paraId="2FBE69FB"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Years of Experience</w:t>
            </w:r>
          </w:p>
        </w:tc>
        <w:tc>
          <w:tcPr>
            <w:tcW w:w="1224" w:type="dxa"/>
            <w:tcBorders>
              <w:left w:val="single" w:sz="4" w:space="0" w:color="FFFFFF" w:themeColor="background1"/>
              <w:right w:val="single" w:sz="4" w:space="0" w:color="FFFFFF" w:themeColor="background1"/>
            </w:tcBorders>
            <w:vAlign w:val="center"/>
          </w:tcPr>
          <w:p w14:paraId="36F49A3A"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Proof Provided (YES/NO)</w:t>
            </w:r>
          </w:p>
        </w:tc>
        <w:tc>
          <w:tcPr>
            <w:tcW w:w="2010" w:type="dxa"/>
            <w:tcBorders>
              <w:left w:val="single" w:sz="4" w:space="0" w:color="FFFFFF" w:themeColor="background1"/>
            </w:tcBorders>
            <w:vAlign w:val="center"/>
          </w:tcPr>
          <w:p w14:paraId="60CD66F4" w14:textId="77777777" w:rsidR="00333830" w:rsidRPr="003000D7" w:rsidRDefault="00333830" w:rsidP="3E33FCA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Reference in Submission</w:t>
            </w:r>
          </w:p>
        </w:tc>
      </w:tr>
      <w:tr w:rsidR="00025231" w:rsidRPr="003E0059" w14:paraId="1A2F7819" w14:textId="77777777" w:rsidTr="00DD028C">
        <w:trPr>
          <w:cnfStyle w:val="000000100000" w:firstRow="0" w:lastRow="0" w:firstColumn="0" w:lastColumn="0" w:oddVBand="0" w:evenVBand="0" w:oddHBand="1" w:evenHBand="0" w:firstRowFirstColumn="0" w:firstRowLastColumn="0" w:lastRowFirstColumn="0" w:lastRowLastColumn="0"/>
          <w:trHeight w:val="209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DFB606" w14:textId="5E0EE005" w:rsidR="00333830" w:rsidRPr="003000D7" w:rsidRDefault="687E772D" w:rsidP="3E33FCA9">
            <w:pPr>
              <w:spacing w:line="276" w:lineRule="auto"/>
              <w:jc w:val="center"/>
              <w:rPr>
                <w:rFonts w:ascii="Arial" w:eastAsia="Arial" w:hAnsi="Arial" w:cs="Arial"/>
                <w:sz w:val="20"/>
                <w:szCs w:val="20"/>
              </w:rPr>
            </w:pPr>
            <w:r w:rsidRPr="003000D7">
              <w:rPr>
                <w:rFonts w:ascii="Arial" w:eastAsia="Arial" w:hAnsi="Arial" w:cs="Arial"/>
                <w:sz w:val="20"/>
                <w:szCs w:val="20"/>
              </w:rPr>
              <w:t xml:space="preserve">VMWare Certified </w:t>
            </w:r>
            <w:r w:rsidR="00025231" w:rsidRPr="003000D7">
              <w:rPr>
                <w:rFonts w:ascii="Arial" w:eastAsia="Arial" w:hAnsi="Arial" w:cs="Arial"/>
                <w:sz w:val="20"/>
                <w:szCs w:val="20"/>
              </w:rPr>
              <w:t>Professional</w:t>
            </w:r>
          </w:p>
        </w:tc>
        <w:tc>
          <w:tcPr>
            <w:tcW w:w="0" w:type="auto"/>
            <w:vAlign w:val="center"/>
          </w:tcPr>
          <w:p w14:paraId="7456FC36"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1</w:t>
            </w:r>
          </w:p>
        </w:tc>
        <w:tc>
          <w:tcPr>
            <w:tcW w:w="0" w:type="auto"/>
            <w:vAlign w:val="center"/>
          </w:tcPr>
          <w:p w14:paraId="4816A385"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3000D7">
              <w:rPr>
                <w:rFonts w:ascii="Arial" w:eastAsia="Arial" w:hAnsi="Arial" w:cs="Arial"/>
                <w:sz w:val="20"/>
                <w:szCs w:val="20"/>
              </w:rPr>
              <w:t>2</w:t>
            </w:r>
          </w:p>
        </w:tc>
        <w:tc>
          <w:tcPr>
            <w:tcW w:w="1916" w:type="dxa"/>
            <w:vAlign w:val="center"/>
          </w:tcPr>
          <w:p w14:paraId="278C018E"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1526" w:type="dxa"/>
            <w:vAlign w:val="center"/>
          </w:tcPr>
          <w:p w14:paraId="41246F11"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1442" w:type="dxa"/>
            <w:vAlign w:val="center"/>
          </w:tcPr>
          <w:p w14:paraId="2DC5A7C8"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1284" w:type="dxa"/>
            <w:vAlign w:val="center"/>
          </w:tcPr>
          <w:p w14:paraId="12C27DDF"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1224" w:type="dxa"/>
            <w:vAlign w:val="center"/>
          </w:tcPr>
          <w:p w14:paraId="4A63A229"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2010" w:type="dxa"/>
            <w:vAlign w:val="center"/>
          </w:tcPr>
          <w:p w14:paraId="6B50EA0A" w14:textId="77777777" w:rsidR="00333830" w:rsidRPr="003000D7" w:rsidRDefault="00333830" w:rsidP="3E33FCA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bookmarkEnd w:id="83"/>
    </w:tbl>
    <w:p w14:paraId="2AAC8FB1" w14:textId="77777777" w:rsidR="00544778" w:rsidRPr="000B132C" w:rsidRDefault="00544778" w:rsidP="00700760">
      <w:pPr>
        <w:spacing w:line="360" w:lineRule="auto"/>
        <w:jc w:val="both"/>
        <w:rPr>
          <w:rFonts w:eastAsia="Calibri" w:cs="Arial"/>
          <w:lang w:eastAsia="en-ZA"/>
        </w:rPr>
      </w:pPr>
    </w:p>
    <w:sectPr w:rsidR="00544778" w:rsidRPr="000B132C" w:rsidSect="00025231">
      <w:footnotePr>
        <w:numRestart w:val="eachPage"/>
      </w:footnotePr>
      <w:pgSz w:w="15840" w:h="12240" w:orient="landscape" w:code="1"/>
      <w:pgMar w:top="1440" w:right="1239" w:bottom="1440" w:left="1349" w:header="720" w:footer="448" w:gutter="0"/>
      <w:cols w:space="720" w:equalWidth="0">
        <w:col w:w="936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21A8" w14:textId="77777777" w:rsidR="0099020D" w:rsidRDefault="0099020D">
      <w:pPr>
        <w:spacing w:after="0" w:line="240" w:lineRule="auto"/>
      </w:pPr>
      <w:r>
        <w:separator/>
      </w:r>
    </w:p>
  </w:endnote>
  <w:endnote w:type="continuationSeparator" w:id="0">
    <w:p w14:paraId="7167CBFA" w14:textId="77777777" w:rsidR="0099020D" w:rsidRDefault="0099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Seoul">
    <w:altName w:val="Calibri"/>
    <w:charset w:val="4F"/>
    <w:family w:val="auto"/>
    <w:pitch w:val="variable"/>
    <w:sig w:usb0="01000000" w:usb1="00000609" w:usb2="10000000" w:usb3="00000000" w:csb0="0008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hicago">
    <w:altName w:val="Arial"/>
    <w:charset w:val="00"/>
    <w:family w:val="auto"/>
    <w:pitch w:val="variable"/>
    <w:sig w:usb0="03000000" w:usb1="00000000" w:usb2="00000000" w:usb3="00000000" w:csb0="00000001" w:csb1="00000000"/>
  </w:font>
  <w:font w:name="Arial Bold">
    <w:panose1 w:val="020B0704020202020204"/>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MT">
    <w:altName w:val="Times New Roman"/>
    <w:panose1 w:val="00000000000000000000"/>
    <w:charset w:val="00"/>
    <w:family w:val="roman"/>
    <w:notTrueType/>
    <w:pitch w:val="default"/>
  </w:font>
  <w:font w:name="AvantGarde">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6992" w14:textId="185DEAE7" w:rsidR="00873167" w:rsidRDefault="00873167">
    <w:pPr>
      <w:pStyle w:val="Footer"/>
    </w:pPr>
    <w:r>
      <w:rPr>
        <w:noProof/>
      </w:rPr>
      <mc:AlternateContent>
        <mc:Choice Requires="wps">
          <w:drawing>
            <wp:anchor distT="0" distB="0" distL="0" distR="0" simplePos="0" relativeHeight="251662336" behindDoc="0" locked="0" layoutInCell="1" allowOverlap="1" wp14:anchorId="66096D8B" wp14:editId="0AECC6EA">
              <wp:simplePos x="635" y="635"/>
              <wp:positionH relativeFrom="page">
                <wp:align>right</wp:align>
              </wp:positionH>
              <wp:positionV relativeFrom="page">
                <wp:align>bottom</wp:align>
              </wp:positionV>
              <wp:extent cx="882015" cy="357505"/>
              <wp:effectExtent l="0" t="0" r="0" b="0"/>
              <wp:wrapNone/>
              <wp:docPr id="124087266"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14CB1B57" w14:textId="4EE4A2EF"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096D8B" id="_x0000_t202" coordsize="21600,21600" o:spt="202" path="m,l,21600r21600,l21600,xe">
              <v:stroke joinstyle="miter"/>
              <v:path gradientshapeok="t" o:connecttype="rect"/>
            </v:shapetype>
            <v:shape id="Text Box 5" o:spid="_x0000_s1028" type="#_x0000_t202" alt="Confidential" style="position:absolute;left:0;text-align:left;margin-left:18.25pt;margin-top:0;width:69.45pt;height:28.1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" filled="f" stroked="f">
              <v:textbox style="mso-fit-shape-to-text:t" inset="0,0,20pt,15pt">
                <w:txbxContent>
                  <w:p w14:paraId="14CB1B57" w14:textId="4EE4A2EF"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D4DF0" w14:textId="2F172BAD" w:rsidR="00190737" w:rsidRDefault="00873167">
    <w:pPr>
      <w:pStyle w:val="Footer"/>
    </w:pPr>
    <w:r>
      <w:rPr>
        <w:noProof/>
      </w:rPr>
      <mc:AlternateContent>
        <mc:Choice Requires="wps">
          <w:drawing>
            <wp:anchor distT="0" distB="0" distL="0" distR="0" simplePos="0" relativeHeight="251663360" behindDoc="0" locked="0" layoutInCell="1" allowOverlap="1" wp14:anchorId="26F35DF9" wp14:editId="1C7836A6">
              <wp:simplePos x="914400" y="9515475"/>
              <wp:positionH relativeFrom="page">
                <wp:align>right</wp:align>
              </wp:positionH>
              <wp:positionV relativeFrom="page">
                <wp:align>bottom</wp:align>
              </wp:positionV>
              <wp:extent cx="882015" cy="357505"/>
              <wp:effectExtent l="0" t="0" r="0" b="0"/>
              <wp:wrapNone/>
              <wp:docPr id="308234124"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7CBB7326" w14:textId="3E3D7C61"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6F35DF9" id="_x0000_t202" coordsize="21600,21600" o:spt="202" path="m,l,21600r21600,l21600,xe">
              <v:stroke joinstyle="miter"/>
              <v:path gradientshapeok="t" o:connecttype="rect"/>
            </v:shapetype>
            <v:shape id="Text Box 6" o:spid="_x0000_s1029" type="#_x0000_t202" alt="Confidential" style="position:absolute;left:0;text-align:left;margin-left:18.25pt;margin-top:0;width:69.45pt;height:28.1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" filled="f" stroked="f">
              <v:textbox style="mso-fit-shape-to-text:t" inset="0,0,20pt,15pt">
                <w:txbxContent>
                  <w:p w14:paraId="7CBB7326" w14:textId="3E3D7C61"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v:textbox>
              <w10:wrap anchorx="page" anchory="page"/>
            </v:shape>
          </w:pict>
        </mc:Fallback>
      </mc:AlternateContent>
    </w:r>
    <w:sdt>
      <w:sdtPr>
        <w:id w:val="-1376695000"/>
        <w:docPartObj>
          <w:docPartGallery w:val="Page Numbers (Bottom of Page)"/>
          <w:docPartUnique/>
        </w:docPartObj>
      </w:sdtPr>
      <w:sdtEndPr/>
      <w:sdtContent>
        <w:sdt>
          <w:sdtPr>
            <w:id w:val="-1769616900"/>
            <w:docPartObj>
              <w:docPartGallery w:val="Page Numbers (Top of Page)"/>
              <w:docPartUnique/>
            </w:docPartObj>
          </w:sdtPr>
          <w:sdtEndPr/>
          <w:sdtContent>
            <w:r w:rsidR="00190737">
              <w:t xml:space="preserve">Page </w:t>
            </w:r>
            <w:r w:rsidR="00190737">
              <w:rPr>
                <w:b/>
                <w:bCs/>
                <w:sz w:val="24"/>
                <w:szCs w:val="24"/>
              </w:rPr>
              <w:fldChar w:fldCharType="begin"/>
            </w:r>
            <w:r w:rsidR="00190737">
              <w:rPr>
                <w:b/>
                <w:bCs/>
              </w:rPr>
              <w:instrText xml:space="preserve"> PAGE </w:instrText>
            </w:r>
            <w:r w:rsidR="00190737">
              <w:rPr>
                <w:b/>
                <w:bCs/>
                <w:sz w:val="24"/>
                <w:szCs w:val="24"/>
              </w:rPr>
              <w:fldChar w:fldCharType="separate"/>
            </w:r>
            <w:r w:rsidR="00190737">
              <w:rPr>
                <w:b/>
                <w:bCs/>
                <w:noProof/>
              </w:rPr>
              <w:t>2</w:t>
            </w:r>
            <w:r w:rsidR="00190737">
              <w:rPr>
                <w:b/>
                <w:bCs/>
                <w:sz w:val="24"/>
                <w:szCs w:val="24"/>
              </w:rPr>
              <w:fldChar w:fldCharType="end"/>
            </w:r>
            <w:r w:rsidR="00190737">
              <w:t xml:space="preserve"> of </w:t>
            </w:r>
            <w:r w:rsidR="00190737">
              <w:rPr>
                <w:b/>
                <w:bCs/>
                <w:sz w:val="24"/>
                <w:szCs w:val="24"/>
              </w:rPr>
              <w:fldChar w:fldCharType="begin"/>
            </w:r>
            <w:r w:rsidR="00190737">
              <w:rPr>
                <w:b/>
                <w:bCs/>
              </w:rPr>
              <w:instrText xml:space="preserve"> NUMPAGES  </w:instrText>
            </w:r>
            <w:r w:rsidR="00190737">
              <w:rPr>
                <w:b/>
                <w:bCs/>
                <w:sz w:val="24"/>
                <w:szCs w:val="24"/>
              </w:rPr>
              <w:fldChar w:fldCharType="separate"/>
            </w:r>
            <w:r w:rsidR="00190737">
              <w:rPr>
                <w:b/>
                <w:bCs/>
                <w:noProof/>
              </w:rPr>
              <w:t>2</w:t>
            </w:r>
            <w:r w:rsidR="00190737">
              <w:rPr>
                <w:b/>
                <w:bCs/>
                <w:sz w:val="24"/>
                <w:szCs w:val="24"/>
              </w:rPr>
              <w:fldChar w:fldCharType="end"/>
            </w:r>
          </w:sdtContent>
        </w:sdt>
      </w:sdtContent>
    </w:sdt>
  </w:p>
  <w:p w14:paraId="25FCD767" w14:textId="77777777" w:rsidR="00190737" w:rsidRDefault="001907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47D9" w14:textId="7EC974AB" w:rsidR="00873167" w:rsidRDefault="00873167">
    <w:pPr>
      <w:pStyle w:val="Footer"/>
    </w:pPr>
    <w:r>
      <w:rPr>
        <w:noProof/>
      </w:rPr>
      <mc:AlternateContent>
        <mc:Choice Requires="wps">
          <w:drawing>
            <wp:anchor distT="0" distB="0" distL="0" distR="0" simplePos="0" relativeHeight="251661312" behindDoc="0" locked="0" layoutInCell="1" allowOverlap="1" wp14:anchorId="118DB86A" wp14:editId="5035799D">
              <wp:simplePos x="635" y="635"/>
              <wp:positionH relativeFrom="page">
                <wp:align>right</wp:align>
              </wp:positionH>
              <wp:positionV relativeFrom="page">
                <wp:align>bottom</wp:align>
              </wp:positionV>
              <wp:extent cx="882015" cy="357505"/>
              <wp:effectExtent l="0" t="0" r="0" b="0"/>
              <wp:wrapNone/>
              <wp:docPr id="1661441660"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175618FC" w14:textId="5D0937CA"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8DB86A" id="_x0000_t202" coordsize="21600,21600" o:spt="202" path="m,l,21600r21600,l21600,xe">
              <v:stroke joinstyle="miter"/>
              <v:path gradientshapeok="t" o:connecttype="rect"/>
            </v:shapetype>
            <v:shape id="Text Box 4" o:spid="_x0000_s1031" type="#_x0000_t202" alt="Confidential" style="position:absolute;left:0;text-align:left;margin-left:18.25pt;margin-top:0;width:69.45pt;height:28.1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" filled="f" stroked="f">
              <v:textbox style="mso-fit-shape-to-text:t" inset="0,0,20pt,15pt">
                <w:txbxContent>
                  <w:p w14:paraId="175618FC" w14:textId="5D0937CA"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2753" w14:textId="77777777" w:rsidR="0099020D" w:rsidRDefault="0099020D">
      <w:pPr>
        <w:spacing w:after="0" w:line="240" w:lineRule="auto"/>
      </w:pPr>
      <w:r>
        <w:separator/>
      </w:r>
    </w:p>
  </w:footnote>
  <w:footnote w:type="continuationSeparator" w:id="0">
    <w:p w14:paraId="7696FDE8" w14:textId="77777777" w:rsidR="0099020D" w:rsidRDefault="00990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BB06" w14:textId="4E494194" w:rsidR="00873167" w:rsidRDefault="00873167">
    <w:pPr>
      <w:pStyle w:val="Header"/>
    </w:pPr>
    <w:r>
      <w:rPr>
        <w:noProof/>
      </w:rPr>
      <mc:AlternateContent>
        <mc:Choice Requires="wps">
          <w:drawing>
            <wp:anchor distT="0" distB="0" distL="0" distR="0" simplePos="0" relativeHeight="251659264" behindDoc="0" locked="0" layoutInCell="1" allowOverlap="1" wp14:anchorId="6B65BBE8" wp14:editId="6A76F2CD">
              <wp:simplePos x="635" y="635"/>
              <wp:positionH relativeFrom="page">
                <wp:align>center</wp:align>
              </wp:positionH>
              <wp:positionV relativeFrom="page">
                <wp:align>top</wp:align>
              </wp:positionV>
              <wp:extent cx="628015" cy="357505"/>
              <wp:effectExtent l="0" t="0" r="635" b="4445"/>
              <wp:wrapNone/>
              <wp:docPr id="123684029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493BD98F" w14:textId="18161BE5"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65BBE8" id="_x0000_t202" coordsize="21600,21600" o:spt="202" path="m,l,21600r21600,l21600,xe">
              <v:stroke joinstyle="miter"/>
              <v:path gradientshapeok="t" o:connecttype="rect"/>
            </v:shapetype>
            <v:shape id="Text Box 2" o:spid="_x0000_s1026" type="#_x0000_t202" alt="Confidential" style="position:absolute;left:0;text-align:left;margin-left:0;margin-top:0;width:49.4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" filled="f" stroked="f">
              <v:textbox style="mso-fit-shape-to-text:t" inset="0,15pt,0,0">
                <w:txbxContent>
                  <w:p w14:paraId="493BD98F" w14:textId="18161BE5"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F144" w14:textId="6C7AE31F" w:rsidR="00190737" w:rsidRDefault="00873167" w:rsidP="00190737">
    <w:pPr>
      <w:pStyle w:val="Header"/>
      <w:pBdr>
        <w:bottom w:val="single" w:sz="4" w:space="1" w:color="auto"/>
      </w:pBdr>
      <w:jc w:val="left"/>
      <w:rPr>
        <w:b/>
      </w:rPr>
    </w:pPr>
    <w:r>
      <w:rPr>
        <w:noProof/>
      </w:rPr>
      <mc:AlternateContent>
        <mc:Choice Requires="wps">
          <w:drawing>
            <wp:anchor distT="0" distB="0" distL="0" distR="0" simplePos="0" relativeHeight="251660288" behindDoc="0" locked="0" layoutInCell="1" allowOverlap="1" wp14:anchorId="416814AC" wp14:editId="3203907C">
              <wp:simplePos x="914400" y="457200"/>
              <wp:positionH relativeFrom="page">
                <wp:align>center</wp:align>
              </wp:positionH>
              <wp:positionV relativeFrom="page">
                <wp:align>top</wp:align>
              </wp:positionV>
              <wp:extent cx="628015" cy="357505"/>
              <wp:effectExtent l="0" t="0" r="635" b="4445"/>
              <wp:wrapNone/>
              <wp:docPr id="913774081"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14CD96BB" w14:textId="2E1C3EAE"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814AC" id="_x0000_t202" coordsize="21600,21600" o:spt="202" path="m,l,21600r21600,l21600,xe">
              <v:stroke joinstyle="miter"/>
              <v:path gradientshapeok="t" o:connecttype="rect"/>
            </v:shapetype>
            <v:shape id="Text Box 3" o:spid="_x0000_s1027" type="#_x0000_t202" alt="Confidential" style="position:absolute;margin-left:0;margin-top:0;width:49.4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" filled="f" stroked="f">
              <v:textbox style="mso-fit-shape-to-text:t" inset="0,15pt,0,0">
                <w:txbxContent>
                  <w:p w14:paraId="14CD96BB" w14:textId="2E1C3EAE"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v:textbox>
              <w10:wrap anchorx="page" anchory="page"/>
            </v:shape>
          </w:pict>
        </mc:Fallback>
      </mc:AlternateContent>
    </w:r>
  </w:p>
  <w:sdt>
    <w:sdtPr>
      <w:id w:val="545341608"/>
      <w:docPartObj>
        <w:docPartGallery w:val="Page Numbers (Top of Page)"/>
        <w:docPartUnique/>
      </w:docPartObj>
    </w:sdtPr>
    <w:sdtEndPr/>
    <w:sdtContent>
      <w:p w14:paraId="37B18159" w14:textId="77777777" w:rsidR="00190737" w:rsidRDefault="00190737" w:rsidP="00190737">
        <w:pPr>
          <w:pStyle w:val="Header"/>
          <w:pBdr>
            <w:bottom w:val="single" w:sz="4" w:space="1" w:color="auto"/>
          </w:pBdr>
          <w:jc w:val="left"/>
          <w:rPr>
            <w:b/>
          </w:rPr>
        </w:pPr>
        <w:r w:rsidRPr="00E67AEB">
          <w:rPr>
            <w:b/>
          </w:rPr>
          <w:t>Private &amp; Confidential</w:t>
        </w:r>
        <w:r w:rsidRPr="00E67AEB">
          <w:rPr>
            <w:b/>
          </w:rPr>
          <w:tab/>
        </w:r>
        <w:r w:rsidRPr="00E67AEB">
          <w:rPr>
            <w:b/>
          </w:rPr>
          <w:tab/>
        </w:r>
        <w:r>
          <w:rPr>
            <w:b/>
          </w:rPr>
          <w:tab/>
        </w:r>
        <w:r>
          <w:rPr>
            <w:b/>
          </w:rPr>
          <w:tab/>
        </w:r>
        <w:r>
          <w:rPr>
            <w:b/>
          </w:rPr>
          <w:tab/>
        </w:r>
        <w:r>
          <w:rPr>
            <w:b/>
          </w:rPr>
          <w:tab/>
        </w:r>
        <w:r>
          <w:rPr>
            <w:b/>
          </w:rPr>
          <w:tab/>
        </w:r>
        <w:r>
          <w:rPr>
            <w:b/>
          </w:rPr>
          <w:tab/>
        </w:r>
        <w:r>
          <w:rPr>
            <w:b/>
          </w:rPr>
          <w:tab/>
        </w:r>
        <w:r>
          <w:rPr>
            <w:b/>
          </w:rPr>
          <w:tab/>
        </w:r>
        <w:r w:rsidRPr="00E67AEB">
          <w:rPr>
            <w:b/>
          </w:rPr>
          <w:t>ACSA</w:t>
        </w:r>
      </w:p>
      <w:p w14:paraId="1A17209F" w14:textId="00E7A0FD" w:rsidR="00B16C9D" w:rsidRDefault="00BB169D" w:rsidP="00190737">
        <w:pPr>
          <w:pStyle w:val="Header"/>
          <w:jc w:val="left"/>
        </w:pPr>
      </w:p>
    </w:sdtContent>
  </w:sdt>
  <w:p w14:paraId="044B28D1" w14:textId="77777777" w:rsidR="00B16C9D" w:rsidRDefault="00B16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B141" w14:textId="7CC25746" w:rsidR="00873167" w:rsidRDefault="00873167">
    <w:pPr>
      <w:pStyle w:val="Header"/>
    </w:pPr>
    <w:r>
      <w:rPr>
        <w:noProof/>
      </w:rPr>
      <mc:AlternateContent>
        <mc:Choice Requires="wps">
          <w:drawing>
            <wp:anchor distT="0" distB="0" distL="0" distR="0" simplePos="0" relativeHeight="251658240" behindDoc="0" locked="0" layoutInCell="1" allowOverlap="1" wp14:anchorId="469B2572" wp14:editId="6AEAF86F">
              <wp:simplePos x="635" y="635"/>
              <wp:positionH relativeFrom="page">
                <wp:align>center</wp:align>
              </wp:positionH>
              <wp:positionV relativeFrom="page">
                <wp:align>top</wp:align>
              </wp:positionV>
              <wp:extent cx="628015" cy="357505"/>
              <wp:effectExtent l="0" t="0" r="635" b="4445"/>
              <wp:wrapNone/>
              <wp:docPr id="2045158956"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587FAD38" w14:textId="35251589"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B2572" id="_x0000_t202" coordsize="21600,21600" o:spt="202" path="m,l,21600r21600,l21600,xe">
              <v:stroke joinstyle="miter"/>
              <v:path gradientshapeok="t" o:connecttype="rect"/>
            </v:shapetype>
            <v:shape id="Text Box 1" o:spid="_x0000_s1030" type="#_x0000_t202" alt="Confidential" style="position:absolute;left:0;text-align:left;margin-left:0;margin-top:0;width:49.4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" filled="f" stroked="f">
              <v:textbox style="mso-fit-shape-to-text:t" inset="0,15pt,0,0">
                <w:txbxContent>
                  <w:p w14:paraId="587FAD38" w14:textId="35251589" w:rsidR="00873167" w:rsidRPr="00873167" w:rsidRDefault="00873167" w:rsidP="00873167">
                    <w:pPr>
                      <w:spacing w:after="0"/>
                      <w:rPr>
                        <w:rFonts w:ascii="Calibri" w:eastAsia="Calibri" w:hAnsi="Calibri" w:cs="Calibri"/>
                        <w:noProof/>
                        <w:color w:val="000000"/>
                        <w:sz w:val="20"/>
                        <w:szCs w:val="20"/>
                      </w:rPr>
                    </w:pPr>
                    <w:r w:rsidRPr="00873167">
                      <w:rPr>
                        <w:rFonts w:ascii="Calibri" w:eastAsia="Calibri" w:hAnsi="Calibri" w:cs="Calibri"/>
                        <w:noProof/>
                        <w:color w:val="000000"/>
                        <w:sz w:val="2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2831"/>
    <w:multiLevelType w:val="singleLevel"/>
    <w:tmpl w:val="34D8C584"/>
    <w:lvl w:ilvl="0">
      <w:start w:val="1"/>
      <w:numFmt w:val="lowerLetter"/>
      <w:pStyle w:val="alphalistindent2"/>
      <w:lvlText w:val="%1."/>
      <w:lvlJc w:val="left"/>
      <w:pPr>
        <w:tabs>
          <w:tab w:val="num" w:pos="360"/>
        </w:tabs>
        <w:ind w:left="360" w:hanging="360"/>
      </w:pPr>
      <w:rPr>
        <w:rFonts w:cs="Times New Roman" w:hint="default"/>
      </w:rPr>
    </w:lvl>
  </w:abstractNum>
  <w:abstractNum w:abstractNumId="1" w15:restartNumberingAfterBreak="0">
    <w:nsid w:val="07B312CA"/>
    <w:multiLevelType w:val="singleLevel"/>
    <w:tmpl w:val="23D894A4"/>
    <w:lvl w:ilvl="0">
      <w:start w:val="1"/>
      <w:numFmt w:val="bullet"/>
      <w:pStyle w:val="TableTextBullet1"/>
      <w:lvlText w:val=""/>
      <w:lvlJc w:val="left"/>
      <w:pPr>
        <w:tabs>
          <w:tab w:val="num" w:pos="360"/>
        </w:tabs>
        <w:ind w:left="360" w:hanging="360"/>
      </w:pPr>
      <w:rPr>
        <w:rFonts w:ascii="Symbol" w:hAnsi="Symbol" w:hint="default"/>
      </w:rPr>
    </w:lvl>
  </w:abstractNum>
  <w:abstractNum w:abstractNumId="2" w15:restartNumberingAfterBreak="0">
    <w:nsid w:val="0ADB12BF"/>
    <w:multiLevelType w:val="multilevel"/>
    <w:tmpl w:val="2AA2E52E"/>
    <w:lvl w:ilvl="0">
      <w:start w:val="1"/>
      <w:numFmt w:val="decimal"/>
      <w:pStyle w:val="WWRecital1"/>
      <w:lvlText w:val="%1)"/>
      <w:lvlJc w:val="left"/>
      <w:pPr>
        <w:tabs>
          <w:tab w:val="num" w:pos="567"/>
        </w:tabs>
        <w:ind w:left="567" w:hanging="567"/>
      </w:pPr>
      <w:rPr>
        <w:rFonts w:hint="default"/>
      </w:rPr>
    </w:lvl>
    <w:lvl w:ilvl="1">
      <w:start w:val="1"/>
      <w:numFmt w:val="lowerLetter"/>
      <w:pStyle w:val="WWRecital2"/>
      <w:lvlText w:val="(%2)"/>
      <w:lvlJc w:val="left"/>
      <w:pPr>
        <w:tabs>
          <w:tab w:val="num" w:pos="1134"/>
        </w:tabs>
        <w:ind w:left="1134" w:hanging="567"/>
      </w:pPr>
      <w:rPr>
        <w:rFonts w:hint="default"/>
      </w:rPr>
    </w:lvl>
    <w:lvl w:ilvl="2">
      <w:start w:val="1"/>
      <w:numFmt w:val="lowerRoman"/>
      <w:pStyle w:val="WWRecital3"/>
      <w:lvlText w:val="(%3)"/>
      <w:lvlJc w:val="left"/>
      <w:pPr>
        <w:tabs>
          <w:tab w:val="num" w:pos="1701"/>
        </w:tabs>
        <w:ind w:left="1701" w:hanging="567"/>
      </w:pPr>
      <w:rPr>
        <w:rFonts w:hint="default"/>
      </w:rPr>
    </w:lvl>
    <w:lvl w:ilvl="3">
      <w:start w:val="1"/>
      <w:numFmt w:val="upperLetter"/>
      <w:pStyle w:val="WWRecital4"/>
      <w:lvlText w:val="(%4)"/>
      <w:lvlJc w:val="left"/>
      <w:pPr>
        <w:tabs>
          <w:tab w:val="num" w:pos="2268"/>
        </w:tabs>
        <w:ind w:left="2268" w:hanging="567"/>
      </w:pPr>
      <w:rPr>
        <w:rFonts w:hint="default"/>
      </w:rPr>
    </w:lvl>
    <w:lvl w:ilvl="4">
      <w:start w:val="1"/>
      <w:numFmt w:val="upperRoman"/>
      <w:pStyle w:val="WWRecital5"/>
      <w:lvlText w:val="(%5)"/>
      <w:lvlJc w:val="left"/>
      <w:pPr>
        <w:tabs>
          <w:tab w:val="num" w:pos="2835"/>
        </w:tabs>
        <w:ind w:left="2835" w:hanging="567"/>
      </w:pPr>
      <w:rPr>
        <w:rFonts w:hint="default"/>
      </w:rPr>
    </w:lvl>
    <w:lvl w:ilvl="5">
      <w:start w:val="1"/>
      <w:numFmt w:val="decimal"/>
      <w:pStyle w:val="WWRecital6"/>
      <w:lvlText w:val="(%6)"/>
      <w:lvlJc w:val="left"/>
      <w:pPr>
        <w:tabs>
          <w:tab w:val="num" w:pos="3402"/>
        </w:tabs>
        <w:ind w:left="340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D7723D"/>
    <w:multiLevelType w:val="multilevel"/>
    <w:tmpl w:val="DFAC4970"/>
    <w:lvl w:ilvl="0">
      <w:start w:val="1"/>
      <w:numFmt w:val="decimal"/>
      <w:lvlText w:val="%1."/>
      <w:lvlJc w:val="left"/>
      <w:pPr>
        <w:tabs>
          <w:tab w:val="num" w:pos="1627"/>
        </w:tabs>
        <w:ind w:left="1627" w:hanging="547"/>
      </w:pPr>
      <w:rPr>
        <w:rFonts w:ascii="Times New Roman" w:hAnsi="Times New Roman" w:cs="Times New Roman" w:hint="default"/>
        <w:b w:val="0"/>
        <w:i w:val="0"/>
        <w:color w:val="auto"/>
        <w:sz w:val="22"/>
      </w:rPr>
    </w:lvl>
    <w:lvl w:ilvl="1">
      <w:start w:val="1"/>
      <w:numFmt w:val="decimal"/>
      <w:pStyle w:val="BodyLevel2Numbered"/>
      <w:lvlText w:val="%1.%2."/>
      <w:lvlJc w:val="left"/>
      <w:pPr>
        <w:tabs>
          <w:tab w:val="num" w:pos="2160"/>
        </w:tabs>
        <w:ind w:left="2160" w:hanging="893"/>
      </w:pPr>
      <w:rPr>
        <w:rFonts w:ascii="Times New Roman" w:hAnsi="Times New Roman" w:cs="Times New Roman" w:hint="default"/>
        <w:b w:val="0"/>
        <w:i w:val="0"/>
        <w:sz w:val="22"/>
      </w:rPr>
    </w:lvl>
    <w:lvl w:ilvl="2">
      <w:start w:val="1"/>
      <w:numFmt w:val="decimal"/>
      <w:pStyle w:val="BodyLevel3Numbered"/>
      <w:lvlText w:val="%1.%2.%3."/>
      <w:lvlJc w:val="left"/>
      <w:pPr>
        <w:tabs>
          <w:tab w:val="num" w:pos="2707"/>
        </w:tabs>
        <w:ind w:left="2707" w:hanging="1080"/>
      </w:pPr>
      <w:rPr>
        <w:rFonts w:ascii="Times New Roman" w:hAnsi="Times New Roman" w:cs="Times New Roman" w:hint="default"/>
        <w:b w:val="0"/>
        <w:i w:val="0"/>
        <w:sz w:val="22"/>
      </w:rPr>
    </w:lvl>
    <w:lvl w:ilvl="3">
      <w:start w:val="1"/>
      <w:numFmt w:val="decimal"/>
      <w:pStyle w:val="BodyLevel4Numbered"/>
      <w:lvlText w:val="%1.%2.%3.%4"/>
      <w:lvlJc w:val="left"/>
      <w:pPr>
        <w:tabs>
          <w:tab w:val="num" w:pos="3240"/>
        </w:tabs>
        <w:ind w:left="3240" w:hanging="1613"/>
      </w:pPr>
      <w:rPr>
        <w:rFonts w:ascii="Times New Roman" w:hAnsi="Times New Roman" w:cs="Times New Roman" w:hint="default"/>
        <w:b w:val="0"/>
        <w:i w:val="0"/>
        <w:sz w:val="22"/>
      </w:rPr>
    </w:lvl>
    <w:lvl w:ilvl="4">
      <w:start w:val="1"/>
      <w:numFmt w:val="none"/>
      <w:lvlText w:val=""/>
      <w:lvlJc w:val="left"/>
      <w:pPr>
        <w:tabs>
          <w:tab w:val="num" w:pos="360"/>
        </w:tabs>
      </w:pPr>
      <w:rPr>
        <w:rFonts w:cs="Times New Roman" w:hint="default"/>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4" w15:restartNumberingAfterBreak="0">
    <w:nsid w:val="0C820DF1"/>
    <w:multiLevelType w:val="hybridMultilevel"/>
    <w:tmpl w:val="68003670"/>
    <w:lvl w:ilvl="0" w:tplc="B9826034">
      <w:start w:val="1"/>
      <w:numFmt w:val="upperLetter"/>
      <w:pStyle w:val="WWSectionAlpha"/>
      <w:lvlText w:val="%1."/>
      <w:lvlJc w:val="left"/>
      <w:pPr>
        <w:tabs>
          <w:tab w:val="num" w:pos="567"/>
        </w:tabs>
        <w:ind w:left="567" w:hanging="567"/>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1C7908"/>
    <w:multiLevelType w:val="hybridMultilevel"/>
    <w:tmpl w:val="1A7C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84648"/>
    <w:multiLevelType w:val="multilevel"/>
    <w:tmpl w:val="BCFA54F2"/>
    <w:lvl w:ilvl="0">
      <w:start w:val="1"/>
      <w:numFmt w:val="upperLetter"/>
      <w:pStyle w:val="Annexures"/>
      <w:suff w:val="space"/>
      <w:lvlText w:val="Annexure %1"/>
      <w:lvlJc w:val="left"/>
      <w:pPr>
        <w:ind w:left="0" w:firstLine="0"/>
      </w:pPr>
      <w:rPr>
        <w:rFonts w:ascii="Arial" w:hAnsi="Arial" w:hint="default"/>
        <w:b/>
        <w:i w:val="0"/>
        <w:sz w:val="20"/>
        <w:szCs w:val="20"/>
        <w:u w:val="none"/>
      </w:rPr>
    </w:lvl>
    <w:lvl w:ilvl="1">
      <w:start w:val="1"/>
      <w:numFmt w:val="decimal"/>
      <w:isLgl/>
      <w:lvlText w:val="%1.%2"/>
      <w:lvlJc w:val="left"/>
      <w:pPr>
        <w:tabs>
          <w:tab w:val="num" w:pos="1940"/>
        </w:tabs>
        <w:ind w:left="1940" w:hanging="936"/>
      </w:pPr>
      <w:rPr>
        <w:rFonts w:hint="default"/>
        <w:u w:val="none"/>
      </w:rPr>
    </w:lvl>
    <w:lvl w:ilvl="2">
      <w:start w:val="1"/>
      <w:numFmt w:val="decimal"/>
      <w:isLgl/>
      <w:lvlText w:val="%1.%2.%3"/>
      <w:lvlJc w:val="left"/>
      <w:pPr>
        <w:tabs>
          <w:tab w:val="num" w:pos="3020"/>
        </w:tabs>
        <w:ind w:left="3020" w:hanging="1080"/>
      </w:pPr>
      <w:rPr>
        <w:rFonts w:hint="default"/>
        <w:u w:val="none"/>
      </w:rPr>
    </w:lvl>
    <w:lvl w:ilvl="3">
      <w:start w:val="1"/>
      <w:numFmt w:val="decimal"/>
      <w:isLgl/>
      <w:lvlText w:val="%1.%2.%3.%4"/>
      <w:lvlJc w:val="left"/>
      <w:pPr>
        <w:tabs>
          <w:tab w:val="num" w:pos="4604"/>
        </w:tabs>
        <w:ind w:left="4604" w:hanging="1440"/>
      </w:pPr>
      <w:rPr>
        <w:rFonts w:hint="default"/>
        <w:u w:val="none"/>
      </w:rPr>
    </w:lvl>
    <w:lvl w:ilvl="4">
      <w:start w:val="1"/>
      <w:numFmt w:val="decimal"/>
      <w:isLgl/>
      <w:lvlText w:val="%1.%2.%3.%4.%5"/>
      <w:lvlJc w:val="left"/>
      <w:pPr>
        <w:tabs>
          <w:tab w:val="num" w:pos="4604"/>
        </w:tabs>
        <w:ind w:left="4604" w:hanging="1440"/>
      </w:pPr>
      <w:rPr>
        <w:rFonts w:hint="default"/>
        <w:u w:val="none"/>
      </w:rPr>
    </w:lvl>
    <w:lvl w:ilvl="5">
      <w:start w:val="1"/>
      <w:numFmt w:val="decimal"/>
      <w:isLgl/>
      <w:lvlText w:val="%1.%2.%3.%4.%5.%6"/>
      <w:lvlJc w:val="left"/>
      <w:pPr>
        <w:tabs>
          <w:tab w:val="num" w:pos="5612"/>
        </w:tabs>
        <w:ind w:left="5612" w:hanging="1728"/>
      </w:pPr>
      <w:rPr>
        <w:rFonts w:hint="default"/>
        <w:u w:val="none"/>
      </w:rPr>
    </w:lvl>
    <w:lvl w:ilvl="6">
      <w:start w:val="1"/>
      <w:numFmt w:val="decimal"/>
      <w:isLgl/>
      <w:lvlText w:val="%1.%2.%3.%4.%5.%6.%7"/>
      <w:lvlJc w:val="left"/>
      <w:pPr>
        <w:tabs>
          <w:tab w:val="num" w:pos="6476"/>
        </w:tabs>
        <w:ind w:left="6476" w:hanging="1872"/>
      </w:pPr>
      <w:rPr>
        <w:rFonts w:hint="default"/>
        <w:u w:val="none"/>
      </w:rPr>
    </w:lvl>
    <w:lvl w:ilvl="7">
      <w:start w:val="1"/>
      <w:numFmt w:val="decimal"/>
      <w:isLgl/>
      <w:lvlText w:val="%1.%2.%3.%4.%5.%6.%7.%8"/>
      <w:lvlJc w:val="left"/>
      <w:pPr>
        <w:tabs>
          <w:tab w:val="num" w:pos="7412"/>
        </w:tabs>
        <w:ind w:left="7412" w:hanging="2088"/>
      </w:pPr>
      <w:rPr>
        <w:rFonts w:hint="default"/>
        <w:u w:val="none"/>
      </w:rPr>
    </w:lvl>
    <w:lvl w:ilvl="8">
      <w:start w:val="1"/>
      <w:numFmt w:val="decimal"/>
      <w:isLgl/>
      <w:lvlText w:val="%1.%2.%3.%4.%5.%6.%7.%8.%9"/>
      <w:lvlJc w:val="left"/>
      <w:pPr>
        <w:tabs>
          <w:tab w:val="num" w:pos="8348"/>
        </w:tabs>
        <w:ind w:left="8348" w:hanging="2304"/>
      </w:pPr>
      <w:rPr>
        <w:rFonts w:hint="default"/>
        <w:u w:val="none"/>
      </w:rPr>
    </w:lvl>
  </w:abstractNum>
  <w:abstractNum w:abstractNumId="7" w15:restartNumberingAfterBreak="0">
    <w:nsid w:val="0EBB4C4C"/>
    <w:multiLevelType w:val="hybridMultilevel"/>
    <w:tmpl w:val="7EAE7D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1AF18D6"/>
    <w:multiLevelType w:val="multilevel"/>
    <w:tmpl w:val="082610D8"/>
    <w:lvl w:ilvl="0">
      <w:start w:val="1"/>
      <w:numFmt w:val="decimal"/>
      <w:pStyle w:val="WWAnnexHead1"/>
      <w:lvlText w:val="%1."/>
      <w:lvlJc w:val="left"/>
      <w:pPr>
        <w:tabs>
          <w:tab w:val="num" w:pos="567"/>
        </w:tabs>
        <w:ind w:left="567" w:hanging="567"/>
      </w:pPr>
      <w:rPr>
        <w:rFonts w:cs="Times New Roman" w:hint="default"/>
        <w:b w:val="0"/>
        <w:i w:val="0"/>
      </w:rPr>
    </w:lvl>
    <w:lvl w:ilvl="1">
      <w:start w:val="1"/>
      <w:numFmt w:val="decimal"/>
      <w:pStyle w:val="WWAnnexHead2"/>
      <w:lvlText w:val="%1.%2"/>
      <w:lvlJc w:val="left"/>
      <w:pPr>
        <w:tabs>
          <w:tab w:val="num" w:pos="1134"/>
        </w:tabs>
        <w:ind w:left="1134" w:hanging="1134"/>
      </w:pPr>
      <w:rPr>
        <w:rFonts w:cs="Times New Roman" w:hint="default"/>
        <w:b w:val="0"/>
        <w:i w:val="0"/>
      </w:rPr>
    </w:lvl>
    <w:lvl w:ilvl="2">
      <w:start w:val="1"/>
      <w:numFmt w:val="decimal"/>
      <w:pStyle w:val="WWAnnexHead3"/>
      <w:lvlText w:val="%1.%2.%3"/>
      <w:lvlJc w:val="left"/>
      <w:pPr>
        <w:tabs>
          <w:tab w:val="num" w:pos="1701"/>
        </w:tabs>
        <w:ind w:left="1701" w:hanging="1701"/>
      </w:pPr>
      <w:rPr>
        <w:rFonts w:cs="Times New Roman" w:hint="default"/>
        <w:b w:val="0"/>
        <w:i w:val="0"/>
      </w:rPr>
    </w:lvl>
    <w:lvl w:ilvl="3">
      <w:start w:val="1"/>
      <w:numFmt w:val="decimal"/>
      <w:pStyle w:val="WWAnnexHead4"/>
      <w:lvlText w:val="%1.%2.%3.%4"/>
      <w:lvlJc w:val="left"/>
      <w:pPr>
        <w:tabs>
          <w:tab w:val="num" w:pos="2268"/>
        </w:tabs>
        <w:ind w:left="2268" w:hanging="2268"/>
      </w:pPr>
      <w:rPr>
        <w:rFonts w:cs="Times New Roman" w:hint="default"/>
        <w:b w:val="0"/>
        <w:i w:val="0"/>
      </w:rPr>
    </w:lvl>
    <w:lvl w:ilvl="4">
      <w:start w:val="1"/>
      <w:numFmt w:val="decimal"/>
      <w:pStyle w:val="WWAnnexHead5"/>
      <w:lvlText w:val="%1.%2.%3.%4.%5"/>
      <w:lvlJc w:val="left"/>
      <w:pPr>
        <w:tabs>
          <w:tab w:val="num" w:pos="2835"/>
        </w:tabs>
        <w:ind w:left="2835" w:hanging="2835"/>
      </w:pPr>
      <w:rPr>
        <w:rFonts w:cs="Times New Roman" w:hint="default"/>
        <w:b w:val="0"/>
        <w:i w:val="0"/>
      </w:rPr>
    </w:lvl>
    <w:lvl w:ilvl="5">
      <w:start w:val="1"/>
      <w:numFmt w:val="decimal"/>
      <w:pStyle w:val="WWAnnexHead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969"/>
        </w:tabs>
        <w:ind w:left="3969" w:hanging="3969"/>
      </w:pPr>
      <w:rPr>
        <w:rFonts w:cs="Times New Roman" w:hint="default"/>
        <w:b w:val="0"/>
        <w:i w:val="0"/>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6073C12"/>
    <w:multiLevelType w:val="hybridMultilevel"/>
    <w:tmpl w:val="8A1CCFB6"/>
    <w:lvl w:ilvl="0" w:tplc="2DDEF986">
      <w:start w:val="1"/>
      <w:numFmt w:val="decimal"/>
      <w:pStyle w:val="Referrence"/>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E75FBD"/>
    <w:multiLevelType w:val="singleLevel"/>
    <w:tmpl w:val="05BC7EEC"/>
    <w:lvl w:ilvl="0">
      <w:start w:val="1"/>
      <w:numFmt w:val="decimal"/>
      <w:pStyle w:val="FigureNumberedList"/>
      <w:lvlText w:val="Figure %1."/>
      <w:lvlJc w:val="left"/>
      <w:pPr>
        <w:tabs>
          <w:tab w:val="num" w:pos="1080"/>
        </w:tabs>
      </w:pPr>
      <w:rPr>
        <w:rFonts w:ascii="Arial" w:hAnsi="Arial" w:cs="Times New Roman" w:hint="default"/>
        <w:b/>
        <w:i w:val="0"/>
        <w:sz w:val="20"/>
      </w:rPr>
    </w:lvl>
  </w:abstractNum>
  <w:abstractNum w:abstractNumId="11" w15:restartNumberingAfterBreak="0">
    <w:nsid w:val="176839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0C719F"/>
    <w:multiLevelType w:val="hybridMultilevel"/>
    <w:tmpl w:val="555E8A8C"/>
    <w:lvl w:ilvl="0" w:tplc="1C090001">
      <w:start w:val="1"/>
      <w:numFmt w:val="bullet"/>
      <w:lvlText w:val=""/>
      <w:lvlJc w:val="left"/>
      <w:pPr>
        <w:ind w:left="792" w:hanging="360"/>
      </w:pPr>
      <w:rPr>
        <w:rFonts w:ascii="Symbol" w:hAnsi="Symbol"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13" w15:restartNumberingAfterBreak="0">
    <w:nsid w:val="1C7C7609"/>
    <w:multiLevelType w:val="multilevel"/>
    <w:tmpl w:val="A13E4D1E"/>
    <w:lvl w:ilvl="0">
      <w:start w:val="1"/>
      <w:numFmt w:val="decimal"/>
      <w:pStyle w:val="Heading1Numbered"/>
      <w:lvlText w:val="%1.0"/>
      <w:lvlJc w:val="left"/>
      <w:pPr>
        <w:tabs>
          <w:tab w:val="num" w:pos="720"/>
        </w:tabs>
        <w:ind w:left="720" w:hanging="720"/>
      </w:pPr>
      <w:rPr>
        <w:rFonts w:ascii="Times New Roman Bold" w:hAnsi="Times New Roman Bold" w:cs="Times New Roman" w:hint="default"/>
        <w:b/>
        <w:i w:val="0"/>
        <w:sz w:val="28"/>
      </w:rPr>
    </w:lvl>
    <w:lvl w:ilvl="1">
      <w:start w:val="1"/>
      <w:numFmt w:val="decimal"/>
      <w:pStyle w:val="Heading2Numbered"/>
      <w:lvlText w:val="%1.%2"/>
      <w:lvlJc w:val="left"/>
      <w:pPr>
        <w:tabs>
          <w:tab w:val="num" w:pos="720"/>
        </w:tabs>
        <w:ind w:left="720" w:hanging="720"/>
      </w:pPr>
      <w:rPr>
        <w:rFonts w:ascii="Times New Roman Bold" w:hAnsi="Times New Roman Bold" w:cs="Times New Roman" w:hint="default"/>
        <w:b/>
        <w:i w:val="0"/>
        <w:sz w:val="28"/>
      </w:rPr>
    </w:lvl>
    <w:lvl w:ilvl="2">
      <w:start w:val="1"/>
      <w:numFmt w:val="decimal"/>
      <w:pStyle w:val="Heading3Numbered"/>
      <w:lvlText w:val="%1.%2.%3"/>
      <w:lvlJc w:val="left"/>
      <w:pPr>
        <w:tabs>
          <w:tab w:val="num" w:pos="1080"/>
        </w:tabs>
        <w:ind w:left="1080" w:hanging="1080"/>
      </w:pPr>
      <w:rPr>
        <w:rFonts w:ascii="Times New Roman" w:hAnsi="Times New Roman" w:cs="Times New Roman" w:hint="default"/>
        <w:b/>
        <w:i w:val="0"/>
        <w:sz w:val="24"/>
      </w:rPr>
    </w:lvl>
    <w:lvl w:ilvl="3">
      <w:start w:val="1"/>
      <w:numFmt w:val="decimal"/>
      <w:pStyle w:val="Heading4Numbered"/>
      <w:lvlText w:val="%1.%2.%3.%4"/>
      <w:lvlJc w:val="left"/>
      <w:pPr>
        <w:tabs>
          <w:tab w:val="num" w:pos="1296"/>
        </w:tabs>
        <w:ind w:left="1296" w:hanging="1296"/>
      </w:pPr>
      <w:rPr>
        <w:rFonts w:ascii="Times New Roman Bold" w:hAnsi="Times New Roman Bold" w:cs="Times New Roman" w:hint="default"/>
        <w:b/>
        <w:i w:val="0"/>
        <w:sz w:val="24"/>
      </w:rPr>
    </w:lvl>
    <w:lvl w:ilvl="4">
      <w:start w:val="1"/>
      <w:numFmt w:val="decimal"/>
      <w:lvlRestart w:val="0"/>
      <w:pStyle w:val="Heading5Numbered"/>
      <w:lvlText w:val="%1.%2.%3.%4.%5"/>
      <w:lvlJc w:val="left"/>
      <w:pPr>
        <w:tabs>
          <w:tab w:val="num" w:pos="720"/>
        </w:tabs>
        <w:ind w:left="720" w:hanging="720"/>
      </w:pPr>
      <w:rPr>
        <w:rFonts w:ascii="Times New Roman Bold" w:hAnsi="Times New Roman Bold" w:cs="Times New Roman" w:hint="default"/>
        <w:b/>
        <w:i w:val="0"/>
        <w:sz w:val="22"/>
        <w:szCs w:val="22"/>
      </w:rPr>
    </w:lvl>
    <w:lvl w:ilvl="5">
      <w:start w:val="1"/>
      <w:numFmt w:val="none"/>
      <w:lvlText w:val=""/>
      <w:lvlJc w:val="left"/>
      <w:pPr>
        <w:tabs>
          <w:tab w:val="num" w:pos="720"/>
        </w:tabs>
        <w:ind w:left="720" w:hanging="720"/>
      </w:pPr>
      <w:rPr>
        <w:rFonts w:ascii="Times New Roman" w:hAnsi="Times New Roman" w:cs="Times New Roman" w:hint="default"/>
        <w:b w:val="0"/>
        <w:i w:val="0"/>
        <w:sz w:val="22"/>
      </w:rPr>
    </w:lvl>
    <w:lvl w:ilvl="6">
      <w:start w:val="1"/>
      <w:numFmt w:val="none"/>
      <w:lvlText w:val=""/>
      <w:lvlJc w:val="left"/>
      <w:pPr>
        <w:tabs>
          <w:tab w:val="num" w:pos="720"/>
        </w:tabs>
        <w:ind w:left="720" w:hanging="720"/>
      </w:pPr>
      <w:rPr>
        <w:rFonts w:ascii="Times New Roman" w:hAnsi="Times New Roman" w:cs="Times New Roman" w:hint="default"/>
        <w:b w:val="0"/>
        <w:i w:val="0"/>
        <w:sz w:val="22"/>
      </w:rPr>
    </w:lvl>
    <w:lvl w:ilvl="7">
      <w:start w:val="1"/>
      <w:numFmt w:val="none"/>
      <w:lvlText w:val=""/>
      <w:lvlJc w:val="left"/>
      <w:pPr>
        <w:tabs>
          <w:tab w:val="num" w:pos="720"/>
        </w:tabs>
        <w:ind w:left="720" w:hanging="720"/>
      </w:pPr>
      <w:rPr>
        <w:rFonts w:ascii="Times New Roman" w:hAnsi="Times New Roman" w:cs="Times New Roman" w:hint="default"/>
        <w:b w:val="0"/>
        <w:i w:val="0"/>
        <w:sz w:val="22"/>
      </w:rPr>
    </w:lvl>
    <w:lvl w:ilvl="8">
      <w:start w:val="1"/>
      <w:numFmt w:val="none"/>
      <w:lvlText w:val="%8"/>
      <w:lvlJc w:val="left"/>
      <w:pPr>
        <w:tabs>
          <w:tab w:val="num" w:pos="4320"/>
        </w:tabs>
        <w:ind w:left="4320" w:hanging="1440"/>
      </w:pPr>
      <w:rPr>
        <w:rFonts w:cs="Times New Roman" w:hint="default"/>
      </w:rPr>
    </w:lvl>
  </w:abstractNum>
  <w:abstractNum w:abstractNumId="14" w15:restartNumberingAfterBreak="0">
    <w:nsid w:val="28853A11"/>
    <w:multiLevelType w:val="multilevel"/>
    <w:tmpl w:val="A5BA8250"/>
    <w:lvl w:ilvl="0">
      <w:start w:val="1"/>
      <w:numFmt w:val="bullet"/>
      <w:pStyle w:val="WWBullet1"/>
      <w:lvlText w:val=""/>
      <w:lvlJc w:val="left"/>
      <w:pPr>
        <w:tabs>
          <w:tab w:val="num" w:pos="1134"/>
        </w:tabs>
        <w:ind w:left="1134" w:hanging="567"/>
      </w:pPr>
      <w:rPr>
        <w:rFonts w:ascii="Symbol" w:hAnsi="Symbol" w:hint="default"/>
      </w:rPr>
    </w:lvl>
    <w:lvl w:ilvl="1">
      <w:start w:val="1"/>
      <w:numFmt w:val="bullet"/>
      <w:pStyle w:val="WWBullet2"/>
      <w:lvlText w:val="»"/>
      <w:lvlJc w:val="left"/>
      <w:pPr>
        <w:tabs>
          <w:tab w:val="num" w:pos="1701"/>
        </w:tabs>
        <w:ind w:left="1701" w:hanging="567"/>
      </w:pPr>
      <w:rPr>
        <w:rFonts w:ascii="Arial" w:hAnsi="Arial" w:hint="default"/>
      </w:rPr>
    </w:lvl>
    <w:lvl w:ilvl="2">
      <w:start w:val="1"/>
      <w:numFmt w:val="bullet"/>
      <w:pStyle w:val="WWBullet3"/>
      <w:lvlText w:val=""/>
      <w:lvlJc w:val="left"/>
      <w:pPr>
        <w:tabs>
          <w:tab w:val="num" w:pos="2268"/>
        </w:tabs>
        <w:ind w:left="2268" w:hanging="567"/>
      </w:pPr>
      <w:rPr>
        <w:rFonts w:ascii="Wingdings" w:hAnsi="Wingdings" w:hint="default"/>
      </w:rPr>
    </w:lvl>
    <w:lvl w:ilvl="3">
      <w:start w:val="1"/>
      <w:numFmt w:val="bullet"/>
      <w:pStyle w:val="WWBullet4"/>
      <w:lvlText w:val="-"/>
      <w:lvlJc w:val="left"/>
      <w:pPr>
        <w:tabs>
          <w:tab w:val="num" w:pos="2835"/>
        </w:tabs>
        <w:ind w:left="2835" w:hanging="567"/>
      </w:pPr>
      <w:rPr>
        <w:rFonts w:ascii="Arial" w:hAnsi="Arial" w:hint="default"/>
      </w:rPr>
    </w:lvl>
    <w:lvl w:ilvl="4">
      <w:start w:val="1"/>
      <w:numFmt w:val="bullet"/>
      <w:pStyle w:val="WWBullet5"/>
      <w:lvlText w:val=""/>
      <w:lvlJc w:val="left"/>
      <w:pPr>
        <w:tabs>
          <w:tab w:val="num" w:pos="3402"/>
        </w:tabs>
        <w:ind w:left="3402" w:hanging="567"/>
      </w:pPr>
      <w:rPr>
        <w:rFonts w:ascii="Wingdings" w:hAnsi="Wingdings" w:hint="default"/>
      </w:rPr>
    </w:lvl>
    <w:lvl w:ilvl="5">
      <w:start w:val="1"/>
      <w:numFmt w:val="bullet"/>
      <w:pStyle w:val="WWBullet6"/>
      <w:lvlText w:val=""/>
      <w:lvlJc w:val="left"/>
      <w:pPr>
        <w:tabs>
          <w:tab w:val="num" w:pos="3969"/>
        </w:tabs>
        <w:ind w:left="3969" w:hanging="567"/>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F271ADE"/>
    <w:multiLevelType w:val="singleLevel"/>
    <w:tmpl w:val="0570075E"/>
    <w:lvl w:ilvl="0">
      <w:start w:val="1"/>
      <w:numFmt w:val="bullet"/>
      <w:pStyle w:val="List"/>
      <w:lvlText w:val=""/>
      <w:lvlJc w:val="left"/>
      <w:pPr>
        <w:tabs>
          <w:tab w:val="num" w:pos="4392"/>
        </w:tabs>
        <w:ind w:left="4392" w:hanging="360"/>
      </w:pPr>
      <w:rPr>
        <w:rFonts w:ascii="Symbol" w:hAnsi="Symbol" w:hint="default"/>
        <w:sz w:val="22"/>
      </w:rPr>
    </w:lvl>
  </w:abstractNum>
  <w:abstractNum w:abstractNumId="16" w15:restartNumberingAfterBreak="0">
    <w:nsid w:val="3B031A55"/>
    <w:multiLevelType w:val="hybridMultilevel"/>
    <w:tmpl w:val="C39A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A4DBA"/>
    <w:multiLevelType w:val="singleLevel"/>
    <w:tmpl w:val="4AB2F36E"/>
    <w:lvl w:ilvl="0">
      <w:start w:val="1"/>
      <w:numFmt w:val="decimal"/>
      <w:pStyle w:val="NumberedListindent1"/>
      <w:lvlText w:val="%1."/>
      <w:lvlJc w:val="left"/>
      <w:pPr>
        <w:tabs>
          <w:tab w:val="num" w:pos="1627"/>
        </w:tabs>
        <w:ind w:left="360" w:firstLine="907"/>
      </w:pPr>
      <w:rPr>
        <w:rFonts w:cs="Times New Roman"/>
        <w:b w:val="0"/>
        <w:i w:val="0"/>
      </w:rPr>
    </w:lvl>
  </w:abstractNum>
  <w:abstractNum w:abstractNumId="18" w15:restartNumberingAfterBreak="0">
    <w:nsid w:val="4202767A"/>
    <w:multiLevelType w:val="multilevel"/>
    <w:tmpl w:val="2C1A498A"/>
    <w:styleLink w:val="Num-Headings"/>
    <w:lvl w:ilvl="0">
      <w:start w:val="1"/>
      <w:numFmt w:val="decimal"/>
      <w:pStyle w:val="Num-Heading1"/>
      <w:lvlText w:val="%1.0"/>
      <w:lvlJc w:val="left"/>
      <w:pPr>
        <w:tabs>
          <w:tab w:val="num" w:pos="720"/>
        </w:tabs>
        <w:ind w:left="720" w:hanging="720"/>
      </w:pPr>
      <w:rPr>
        <w:rFonts w:ascii="Arial" w:hAnsi="Arial" w:cs="Times New Roman" w:hint="default"/>
        <w:b/>
        <w:i w:val="0"/>
        <w:sz w:val="32"/>
      </w:rPr>
    </w:lvl>
    <w:lvl w:ilvl="1">
      <w:start w:val="1"/>
      <w:numFmt w:val="decimal"/>
      <w:pStyle w:val="Num-Heading2"/>
      <w:lvlText w:val="%1.%2"/>
      <w:lvlJc w:val="left"/>
      <w:pPr>
        <w:tabs>
          <w:tab w:val="num" w:pos="720"/>
        </w:tabs>
        <w:ind w:left="720" w:hanging="720"/>
      </w:pPr>
      <w:rPr>
        <w:rFonts w:ascii="Arial" w:hAnsi="Arial" w:cs="Times New Roman" w:hint="default"/>
        <w:b/>
        <w:i w:val="0"/>
        <w:spacing w:val="10"/>
        <w:sz w:val="28"/>
      </w:rPr>
    </w:lvl>
    <w:lvl w:ilvl="2">
      <w:start w:val="1"/>
      <w:numFmt w:val="decimal"/>
      <w:pStyle w:val="Num-Heading3"/>
      <w:lvlText w:val="%1.%2.%3"/>
      <w:lvlJc w:val="left"/>
      <w:pPr>
        <w:tabs>
          <w:tab w:val="num" w:pos="907"/>
        </w:tabs>
        <w:ind w:left="907" w:hanging="907"/>
      </w:pPr>
      <w:rPr>
        <w:rFonts w:ascii="Arial" w:hAnsi="Arial" w:cs="Times New Roman" w:hint="default"/>
        <w:b/>
        <w:i w:val="0"/>
        <w:sz w:val="24"/>
      </w:rPr>
    </w:lvl>
    <w:lvl w:ilvl="3">
      <w:start w:val="1"/>
      <w:numFmt w:val="decimal"/>
      <w:pStyle w:val="Num-Heading4"/>
      <w:lvlText w:val="%1.%2.%3.%4"/>
      <w:lvlJc w:val="left"/>
      <w:pPr>
        <w:tabs>
          <w:tab w:val="num" w:pos="994"/>
        </w:tabs>
        <w:ind w:left="994" w:hanging="994"/>
      </w:pPr>
      <w:rPr>
        <w:rFonts w:ascii="Arial" w:hAnsi="Arial" w:cs="Times New Roman" w:hint="default"/>
        <w:b/>
        <w:i/>
        <w:sz w:val="24"/>
      </w:rPr>
    </w:lvl>
    <w:lvl w:ilvl="4">
      <w:start w:val="1"/>
      <w:numFmt w:val="decimal"/>
      <w:pStyle w:val="Num-Heading5"/>
      <w:lvlText w:val="%1.%2.%3.%4.%5"/>
      <w:lvlJc w:val="left"/>
      <w:pPr>
        <w:tabs>
          <w:tab w:val="num" w:pos="1166"/>
        </w:tabs>
        <w:ind w:left="1166" w:hanging="1166"/>
      </w:pPr>
      <w:rPr>
        <w:rFonts w:ascii="Arial" w:hAnsi="Arial" w:cs="Times New Roman" w:hint="default"/>
        <w:b/>
        <w:i/>
        <w:sz w:val="24"/>
        <w:u w:val="single"/>
      </w:rPr>
    </w:lvl>
    <w:lvl w:ilvl="5">
      <w:start w:val="1"/>
      <w:numFmt w:val="decimal"/>
      <w:pStyle w:val="Num-Heading6"/>
      <w:lvlText w:val="%1.%2.%3.%4.%5.%6"/>
      <w:lvlJc w:val="left"/>
      <w:pPr>
        <w:tabs>
          <w:tab w:val="num" w:pos="1440"/>
        </w:tabs>
        <w:ind w:left="1440" w:hanging="1440"/>
      </w:pPr>
      <w:rPr>
        <w:rFonts w:ascii="Arial" w:hAnsi="Arial" w:cs="Times New Roman" w:hint="default"/>
        <w:b w:val="0"/>
        <w:i w:val="0"/>
        <w:sz w:val="24"/>
      </w:rPr>
    </w:lvl>
    <w:lvl w:ilvl="6">
      <w:start w:val="1"/>
      <w:numFmt w:val="decimal"/>
      <w:pStyle w:val="Num-Heading7"/>
      <w:lvlText w:val="%1.%2.%3.%4.%5.%6.%7"/>
      <w:lvlJc w:val="left"/>
      <w:pPr>
        <w:tabs>
          <w:tab w:val="num" w:pos="1627"/>
        </w:tabs>
        <w:ind w:left="1627" w:hanging="1627"/>
      </w:pPr>
      <w:rPr>
        <w:rFonts w:ascii="Arial" w:hAnsi="Arial" w:cs="Times New Roman" w:hint="default"/>
        <w:b w:val="0"/>
        <w:i/>
        <w:sz w:val="24"/>
        <w:u w:val="none"/>
      </w:rPr>
    </w:lvl>
    <w:lvl w:ilvl="7">
      <w:start w:val="1"/>
      <w:numFmt w:val="decimal"/>
      <w:pStyle w:val="Num-Heading8"/>
      <w:lvlText w:val="%1.%2.%3.%4.%5.%6.%7.%8"/>
      <w:lvlJc w:val="left"/>
      <w:pPr>
        <w:tabs>
          <w:tab w:val="num" w:pos="1714"/>
        </w:tabs>
        <w:ind w:left="1714" w:hanging="1714"/>
      </w:pPr>
      <w:rPr>
        <w:rFonts w:ascii="Arial" w:hAnsi="Arial" w:cs="Times New Roman" w:hint="default"/>
        <w:b w:val="0"/>
        <w:i/>
        <w:sz w:val="24"/>
        <w:u w:val="single"/>
      </w:rPr>
    </w:lvl>
    <w:lvl w:ilvl="8">
      <w:start w:val="1"/>
      <w:numFmt w:val="decimal"/>
      <w:pStyle w:val="Num-Heading9"/>
      <w:lvlText w:val="%1.%2.%3.%4.%5.%6.%7.%8.%9"/>
      <w:lvlJc w:val="left"/>
      <w:pPr>
        <w:tabs>
          <w:tab w:val="num" w:pos="1886"/>
        </w:tabs>
        <w:ind w:left="1886" w:hanging="1886"/>
      </w:pPr>
      <w:rPr>
        <w:rFonts w:ascii="Arial" w:hAnsi="Arial" w:cs="Times New Roman" w:hint="default"/>
        <w:b/>
        <w:i w:val="0"/>
        <w:sz w:val="22"/>
        <w:u w:val="none"/>
      </w:rPr>
    </w:lvl>
  </w:abstractNum>
  <w:abstractNum w:abstractNumId="19" w15:restartNumberingAfterBreak="0">
    <w:nsid w:val="443B483E"/>
    <w:multiLevelType w:val="multilevel"/>
    <w:tmpl w:val="FE8287A2"/>
    <w:lvl w:ilvl="0">
      <w:start w:val="1"/>
      <w:numFmt w:val="decimal"/>
      <w:pStyle w:val="LetLev1"/>
      <w:lvlText w:val="%1."/>
      <w:lvlJc w:val="left"/>
      <w:pPr>
        <w:tabs>
          <w:tab w:val="num" w:pos="567"/>
        </w:tabs>
        <w:ind w:left="567" w:hanging="567"/>
      </w:pPr>
      <w:rPr>
        <w:rFonts w:ascii="Arial" w:hAnsi="Arial" w:hint="default"/>
        <w:b/>
        <w:i w:val="0"/>
        <w:caps w:val="0"/>
        <w:strike w:val="0"/>
        <w:dstrike w:val="0"/>
        <w:vanish w:val="0"/>
        <w:spacing w:val="0"/>
        <w:w w:val="100"/>
        <w:kern w:val="0"/>
        <w:position w:val="0"/>
        <w:sz w:val="22"/>
        <w:szCs w:val="22"/>
        <w:effect w:val="none"/>
        <w:vertAlign w:val="baseline"/>
      </w:rPr>
    </w:lvl>
    <w:lvl w:ilvl="1">
      <w:start w:val="1"/>
      <w:numFmt w:val="decimal"/>
      <w:pStyle w:val="Lev2"/>
      <w:lvlText w:val="%1.%2"/>
      <w:lvlJc w:val="left"/>
      <w:pPr>
        <w:tabs>
          <w:tab w:val="num" w:pos="851"/>
        </w:tabs>
        <w:ind w:left="851" w:hanging="851"/>
      </w:pPr>
      <w:rPr>
        <w:rFonts w:ascii="Arial" w:hAnsi="Arial" w:hint="default"/>
        <w:b w:val="0"/>
        <w:i w:val="0"/>
        <w:spacing w:val="0"/>
        <w:w w:val="100"/>
        <w:kern w:val="0"/>
        <w:position w:val="0"/>
        <w:sz w:val="20"/>
        <w:szCs w:val="20"/>
      </w:rPr>
    </w:lvl>
    <w:lvl w:ilvl="2">
      <w:start w:val="1"/>
      <w:numFmt w:val="decimal"/>
      <w:pStyle w:val="Lev3"/>
      <w:lvlText w:val="%1.%2.%3"/>
      <w:lvlJc w:val="left"/>
      <w:pPr>
        <w:tabs>
          <w:tab w:val="num" w:pos="1134"/>
        </w:tabs>
        <w:ind w:left="1134" w:hanging="1134"/>
      </w:pPr>
      <w:rPr>
        <w:rFonts w:ascii="Arial" w:hAnsi="Arial" w:hint="default"/>
        <w:b w:val="0"/>
        <w:i w:val="0"/>
        <w:strike w:val="0"/>
        <w:dstrike w:val="0"/>
        <w:vanish w:val="0"/>
        <w:spacing w:val="0"/>
        <w:w w:val="100"/>
        <w:kern w:val="0"/>
        <w:position w:val="0"/>
        <w:sz w:val="20"/>
        <w:vertAlign w:val="baseline"/>
      </w:rPr>
    </w:lvl>
    <w:lvl w:ilvl="3">
      <w:start w:val="1"/>
      <w:numFmt w:val="decimal"/>
      <w:pStyle w:val="Lev4"/>
      <w:lvlText w:val="%1.%2.%3.%4"/>
      <w:lvlJc w:val="left"/>
      <w:pPr>
        <w:tabs>
          <w:tab w:val="num" w:pos="1418"/>
        </w:tabs>
        <w:ind w:left="1418" w:hanging="1418"/>
      </w:pPr>
      <w:rPr>
        <w:rFonts w:ascii="Tahoma" w:hAnsi="Tahoma" w:hint="default"/>
        <w:b w:val="0"/>
        <w:i w:val="0"/>
        <w:caps w:val="0"/>
        <w:strike w:val="0"/>
        <w:dstrike w:val="0"/>
        <w:vanish w:val="0"/>
        <w:spacing w:val="0"/>
        <w:w w:val="100"/>
        <w:kern w:val="0"/>
        <w:position w:val="0"/>
        <w:sz w:val="22"/>
        <w:vertAlign w:val="baseline"/>
      </w:rPr>
    </w:lvl>
    <w:lvl w:ilvl="4">
      <w:start w:val="1"/>
      <w:numFmt w:val="decimal"/>
      <w:pStyle w:val="Lev5"/>
      <w:lvlText w:val="%1.%2.%3.%4.%5"/>
      <w:lvlJc w:val="left"/>
      <w:pPr>
        <w:tabs>
          <w:tab w:val="num" w:pos="1701"/>
        </w:tabs>
        <w:ind w:left="1701" w:hanging="1701"/>
      </w:pPr>
      <w:rPr>
        <w:rFonts w:ascii="Tahoma" w:hAnsi="Tahoma" w:hint="default"/>
        <w:b w:val="0"/>
        <w:i w:val="0"/>
        <w:caps w:val="0"/>
        <w:strike w:val="0"/>
        <w:dstrike w:val="0"/>
        <w:vanish w:val="0"/>
        <w:spacing w:val="0"/>
        <w:w w:val="100"/>
        <w:kern w:val="0"/>
        <w:position w:val="0"/>
        <w:sz w:val="22"/>
        <w:vertAlign w:val="baseline"/>
      </w:rPr>
    </w:lvl>
    <w:lvl w:ilvl="5">
      <w:start w:val="1"/>
      <w:numFmt w:val="decimal"/>
      <w:pStyle w:val="Lev6"/>
      <w:lvlText w:val="%1.%2.%3.%4.%5.%6"/>
      <w:lvlJc w:val="left"/>
      <w:pPr>
        <w:tabs>
          <w:tab w:val="num" w:pos="1985"/>
        </w:tabs>
        <w:ind w:left="1985" w:hanging="1985"/>
      </w:pPr>
      <w:rPr>
        <w:rFonts w:ascii="Tahoma" w:hAnsi="Tahoma" w:hint="default"/>
        <w:b w:val="0"/>
        <w:i w:val="0"/>
        <w:spacing w:val="0"/>
        <w:w w:val="100"/>
        <w:kern w:val="0"/>
        <w:position w:val="0"/>
        <w:sz w:val="22"/>
      </w:rPr>
    </w:lvl>
    <w:lvl w:ilvl="6">
      <w:start w:val="1"/>
      <w:numFmt w:val="decimal"/>
      <w:pStyle w:val="Lev7"/>
      <w:lvlText w:val="%1.%2.%3.%4.%5.%6.%7"/>
      <w:lvlJc w:val="left"/>
      <w:pPr>
        <w:tabs>
          <w:tab w:val="num" w:pos="2268"/>
        </w:tabs>
        <w:ind w:left="2268" w:hanging="2268"/>
      </w:pPr>
      <w:rPr>
        <w:rFonts w:ascii="Tahoma" w:hAnsi="Tahoma" w:hint="default"/>
        <w:b w:val="0"/>
        <w:i w:val="0"/>
        <w:caps w:val="0"/>
        <w:strike w:val="0"/>
        <w:dstrike w:val="0"/>
        <w:vanish w:val="0"/>
        <w:spacing w:val="0"/>
        <w:w w:val="100"/>
        <w:kern w:val="0"/>
        <w:position w:val="0"/>
        <w:sz w:val="22"/>
        <w:vertAlign w:val="baseline"/>
      </w:rPr>
    </w:lvl>
    <w:lvl w:ilvl="7">
      <w:start w:val="1"/>
      <w:numFmt w:val="decimal"/>
      <w:pStyle w:val="Lev8"/>
      <w:lvlText w:val="%1.%2.%3.%4.%5.%6.%7.%8"/>
      <w:lvlJc w:val="left"/>
      <w:pPr>
        <w:tabs>
          <w:tab w:val="num" w:pos="2552"/>
        </w:tabs>
        <w:ind w:left="2552" w:hanging="2552"/>
      </w:pPr>
      <w:rPr>
        <w:rFonts w:ascii="Tahoma" w:hAnsi="Tahoma" w:hint="default"/>
        <w:b w:val="0"/>
        <w:i w:val="0"/>
        <w:caps w:val="0"/>
        <w:strike w:val="0"/>
        <w:dstrike w:val="0"/>
        <w:vanish w:val="0"/>
        <w:spacing w:val="0"/>
        <w:w w:val="100"/>
        <w:kern w:val="0"/>
        <w:position w:val="0"/>
        <w:sz w:val="22"/>
        <w:vertAlign w:val="baseline"/>
      </w:rPr>
    </w:lvl>
    <w:lvl w:ilvl="8">
      <w:start w:val="1"/>
      <w:numFmt w:val="decimal"/>
      <w:pStyle w:val="Lev9"/>
      <w:lvlText w:val="%1.%2.%3.%4.%5.%6.%7.%8.%9"/>
      <w:lvlJc w:val="left"/>
      <w:pPr>
        <w:tabs>
          <w:tab w:val="num" w:pos="2835"/>
        </w:tabs>
        <w:ind w:left="2835" w:hanging="2835"/>
      </w:pPr>
      <w:rPr>
        <w:rFonts w:ascii="Tahoma" w:hAnsi="Tahoma" w:hint="default"/>
        <w:b w:val="0"/>
        <w:i w:val="0"/>
        <w:caps w:val="0"/>
        <w:strike w:val="0"/>
        <w:dstrike w:val="0"/>
        <w:vanish w:val="0"/>
        <w:spacing w:val="0"/>
        <w:w w:val="100"/>
        <w:kern w:val="0"/>
        <w:position w:val="0"/>
        <w:sz w:val="22"/>
        <w:vertAlign w:val="baseline"/>
      </w:rPr>
    </w:lvl>
  </w:abstractNum>
  <w:abstractNum w:abstractNumId="20" w15:restartNumberingAfterBreak="0">
    <w:nsid w:val="458B3338"/>
    <w:multiLevelType w:val="hybridMultilevel"/>
    <w:tmpl w:val="77B02A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604551D"/>
    <w:multiLevelType w:val="singleLevel"/>
    <w:tmpl w:val="5E94E2EE"/>
    <w:lvl w:ilvl="0">
      <w:start w:val="1"/>
      <w:numFmt w:val="decimal"/>
      <w:pStyle w:val="NumberedList-1"/>
      <w:lvlText w:val="%1."/>
      <w:lvlJc w:val="left"/>
      <w:pPr>
        <w:tabs>
          <w:tab w:val="num" w:pos="1267"/>
        </w:tabs>
        <w:ind w:left="360" w:firstLine="547"/>
      </w:pPr>
      <w:rPr>
        <w:rFonts w:ascii="Times New Roman" w:hAnsi="Times New Roman" w:cs="Times New Roman" w:hint="default"/>
        <w:b w:val="0"/>
        <w:i w:val="0"/>
        <w:sz w:val="24"/>
      </w:rPr>
    </w:lvl>
  </w:abstractNum>
  <w:abstractNum w:abstractNumId="22" w15:restartNumberingAfterBreak="0">
    <w:nsid w:val="469C0BF3"/>
    <w:multiLevelType w:val="singleLevel"/>
    <w:tmpl w:val="4A4805FA"/>
    <w:lvl w:ilvl="0">
      <w:start w:val="1"/>
      <w:numFmt w:val="bullet"/>
      <w:pStyle w:val="bullet1indent"/>
      <w:lvlText w:val=""/>
      <w:lvlJc w:val="left"/>
      <w:pPr>
        <w:tabs>
          <w:tab w:val="num" w:pos="360"/>
        </w:tabs>
        <w:ind w:left="360" w:hanging="360"/>
      </w:pPr>
      <w:rPr>
        <w:rFonts w:ascii="Symbol" w:hAnsi="Symbol" w:hint="default"/>
      </w:rPr>
    </w:lvl>
  </w:abstractNum>
  <w:abstractNum w:abstractNumId="23" w15:restartNumberingAfterBreak="0">
    <w:nsid w:val="483679A9"/>
    <w:multiLevelType w:val="multilevel"/>
    <w:tmpl w:val="574C94E6"/>
    <w:lvl w:ilvl="0">
      <w:start w:val="1"/>
      <w:numFmt w:val="decimal"/>
      <w:pStyle w:val="RolesTitle"/>
      <w:lvlText w:val="%1."/>
      <w:lvlJc w:val="left"/>
      <w:pPr>
        <w:tabs>
          <w:tab w:val="num" w:pos="360"/>
        </w:tabs>
        <w:ind w:left="360" w:hanging="360"/>
      </w:pPr>
      <w:rPr>
        <w:rFonts w:cs="Times New Roman" w:hint="default"/>
      </w:rPr>
    </w:lvl>
    <w:lvl w:ilvl="1">
      <w:start w:val="1"/>
      <w:numFmt w:val="decimal"/>
      <w:pStyle w:val="RolesText"/>
      <w:lvlText w:val="%1.%2."/>
      <w:lvlJc w:val="left"/>
      <w:pPr>
        <w:tabs>
          <w:tab w:val="num" w:pos="720"/>
        </w:tabs>
        <w:ind w:left="720" w:hanging="720"/>
      </w:pPr>
      <w:rPr>
        <w:rFonts w:cs="Times New Roman" w:hint="default"/>
      </w:rPr>
    </w:lvl>
    <w:lvl w:ilvl="2">
      <w:start w:val="1"/>
      <w:numFmt w:val="decimal"/>
      <w:pStyle w:val="RolesSubtext"/>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A4447BB"/>
    <w:multiLevelType w:val="singleLevel"/>
    <w:tmpl w:val="A7C0E454"/>
    <w:lvl w:ilvl="0">
      <w:start w:val="1"/>
      <w:numFmt w:val="bullet"/>
      <w:pStyle w:val="TableBulletIndent"/>
      <w:lvlText w:val="»"/>
      <w:lvlJc w:val="left"/>
      <w:pPr>
        <w:tabs>
          <w:tab w:val="num" w:pos="360"/>
        </w:tabs>
        <w:ind w:left="360" w:hanging="360"/>
      </w:pPr>
      <w:rPr>
        <w:rFonts w:ascii="Arial Unicode MS" w:eastAsia="Arial Unicode MS" w:hAnsi="Arial Unicode MS" w:hint="eastAsia"/>
        <w:sz w:val="24"/>
      </w:rPr>
    </w:lvl>
  </w:abstractNum>
  <w:abstractNum w:abstractNumId="25" w15:restartNumberingAfterBreak="0">
    <w:nsid w:val="4C96557C"/>
    <w:multiLevelType w:val="multilevel"/>
    <w:tmpl w:val="AF1666DC"/>
    <w:lvl w:ilvl="0">
      <w:start w:val="1"/>
      <w:numFmt w:val="upperLetter"/>
      <w:pStyle w:val="WWAnnexeAlpha"/>
      <w:lvlText w:val="Annexe %1"/>
      <w:lvlJc w:val="right"/>
      <w:pPr>
        <w:tabs>
          <w:tab w:val="num" w:pos="7797"/>
        </w:tabs>
        <w:ind w:left="7797" w:firstLine="0"/>
      </w:pPr>
      <w:rPr>
        <w:rFonts w:hint="default"/>
      </w:rPr>
    </w:lvl>
    <w:lvl w:ilvl="1">
      <w:start w:val="1"/>
      <w:numFmt w:val="decimal"/>
      <w:lvlText w:val="%1.%2."/>
      <w:lvlJc w:val="left"/>
      <w:pPr>
        <w:tabs>
          <w:tab w:val="num" w:pos="8589"/>
        </w:tabs>
        <w:ind w:left="8589" w:hanging="432"/>
      </w:pPr>
      <w:rPr>
        <w:rFonts w:hint="default"/>
      </w:rPr>
    </w:lvl>
    <w:lvl w:ilvl="2">
      <w:start w:val="1"/>
      <w:numFmt w:val="decimal"/>
      <w:lvlText w:val="%1.%2.%3."/>
      <w:lvlJc w:val="left"/>
      <w:pPr>
        <w:tabs>
          <w:tab w:val="num" w:pos="9237"/>
        </w:tabs>
        <w:ind w:left="9021" w:hanging="504"/>
      </w:pPr>
      <w:rPr>
        <w:rFonts w:hint="default"/>
      </w:rPr>
    </w:lvl>
    <w:lvl w:ilvl="3">
      <w:start w:val="1"/>
      <w:numFmt w:val="decimal"/>
      <w:lvlText w:val="%1.%2.%3.%4."/>
      <w:lvlJc w:val="left"/>
      <w:pPr>
        <w:tabs>
          <w:tab w:val="num" w:pos="9957"/>
        </w:tabs>
        <w:ind w:left="9525" w:hanging="648"/>
      </w:pPr>
      <w:rPr>
        <w:rFonts w:hint="default"/>
      </w:rPr>
    </w:lvl>
    <w:lvl w:ilvl="4">
      <w:start w:val="1"/>
      <w:numFmt w:val="decimal"/>
      <w:lvlText w:val="%1.%2.%3.%4.%5."/>
      <w:lvlJc w:val="left"/>
      <w:pPr>
        <w:tabs>
          <w:tab w:val="num" w:pos="10317"/>
        </w:tabs>
        <w:ind w:left="10029" w:hanging="792"/>
      </w:pPr>
      <w:rPr>
        <w:rFonts w:hint="default"/>
      </w:rPr>
    </w:lvl>
    <w:lvl w:ilvl="5">
      <w:start w:val="1"/>
      <w:numFmt w:val="decimal"/>
      <w:lvlText w:val="%1.%2.%3.%4.%5.%6."/>
      <w:lvlJc w:val="left"/>
      <w:pPr>
        <w:tabs>
          <w:tab w:val="num" w:pos="11037"/>
        </w:tabs>
        <w:ind w:left="10533" w:hanging="936"/>
      </w:pPr>
      <w:rPr>
        <w:rFonts w:hint="default"/>
      </w:rPr>
    </w:lvl>
    <w:lvl w:ilvl="6">
      <w:start w:val="1"/>
      <w:numFmt w:val="decimal"/>
      <w:lvlText w:val="%1.%2.%3.%4.%5.%6.%7."/>
      <w:lvlJc w:val="left"/>
      <w:pPr>
        <w:tabs>
          <w:tab w:val="num" w:pos="11397"/>
        </w:tabs>
        <w:ind w:left="11037" w:hanging="1080"/>
      </w:pPr>
      <w:rPr>
        <w:rFonts w:hint="default"/>
      </w:rPr>
    </w:lvl>
    <w:lvl w:ilvl="7">
      <w:start w:val="1"/>
      <w:numFmt w:val="decimal"/>
      <w:lvlText w:val="%1.%2.%3.%4.%5.%6.%7.%8."/>
      <w:lvlJc w:val="left"/>
      <w:pPr>
        <w:tabs>
          <w:tab w:val="num" w:pos="12117"/>
        </w:tabs>
        <w:ind w:left="11541" w:hanging="1224"/>
      </w:pPr>
      <w:rPr>
        <w:rFonts w:hint="default"/>
      </w:rPr>
    </w:lvl>
    <w:lvl w:ilvl="8">
      <w:start w:val="1"/>
      <w:numFmt w:val="decimal"/>
      <w:lvlText w:val="%1.%2.%3.%4.%5.%6.%7.%8.%9."/>
      <w:lvlJc w:val="left"/>
      <w:pPr>
        <w:tabs>
          <w:tab w:val="num" w:pos="12477"/>
        </w:tabs>
        <w:ind w:left="12117" w:hanging="1440"/>
      </w:pPr>
      <w:rPr>
        <w:rFonts w:hint="default"/>
      </w:rPr>
    </w:lvl>
  </w:abstractNum>
  <w:abstractNum w:abstractNumId="26" w15:restartNumberingAfterBreak="0">
    <w:nsid w:val="4DC302C5"/>
    <w:multiLevelType w:val="multilevel"/>
    <w:tmpl w:val="491E84EE"/>
    <w:lvl w:ilvl="0">
      <w:start w:val="1"/>
      <w:numFmt w:val="decimal"/>
      <w:isLgl/>
      <w:lvlText w:val="%1."/>
      <w:lvlJc w:val="left"/>
      <w:pPr>
        <w:tabs>
          <w:tab w:val="num" w:pos="680"/>
        </w:tabs>
        <w:ind w:left="680" w:hanging="680"/>
      </w:pPr>
      <w:rPr>
        <w:rFonts w:hint="default"/>
      </w:rPr>
    </w:lvl>
    <w:lvl w:ilvl="1">
      <w:start w:val="1"/>
      <w:numFmt w:val="decimal"/>
      <w:pStyle w:val="TOCClause2Sub"/>
      <w:lvlText w:val="%1.%2."/>
      <w:lvlJc w:val="left"/>
      <w:pPr>
        <w:tabs>
          <w:tab w:val="num" w:pos="1474"/>
        </w:tabs>
        <w:ind w:left="1474" w:hanging="794"/>
      </w:pPr>
      <w:rPr>
        <w:rFonts w:hint="default"/>
      </w:rPr>
    </w:lvl>
    <w:lvl w:ilvl="2">
      <w:start w:val="1"/>
      <w:numFmt w:val="decimal"/>
      <w:lvlText w:val="%1.%2.%3."/>
      <w:lvlJc w:val="left"/>
      <w:pPr>
        <w:tabs>
          <w:tab w:val="num" w:pos="2552"/>
        </w:tabs>
        <w:ind w:left="2552" w:hanging="1078"/>
      </w:pPr>
      <w:rPr>
        <w:rFonts w:hint="default"/>
      </w:rPr>
    </w:lvl>
    <w:lvl w:ilvl="3">
      <w:start w:val="1"/>
      <w:numFmt w:val="decimal"/>
      <w:lvlText w:val="%1.%2.%3.%4."/>
      <w:lvlJc w:val="left"/>
      <w:pPr>
        <w:tabs>
          <w:tab w:val="num" w:pos="3629"/>
        </w:tabs>
        <w:ind w:left="3629" w:hanging="1077"/>
      </w:pPr>
      <w:rPr>
        <w:rFonts w:hint="default"/>
      </w:rPr>
    </w:lvl>
    <w:lvl w:ilvl="4">
      <w:start w:val="1"/>
      <w:numFmt w:val="decimal"/>
      <w:lvlText w:val="%1.%2.%3.%4.%5."/>
      <w:lvlJc w:val="left"/>
      <w:pPr>
        <w:tabs>
          <w:tab w:val="num" w:pos="6124"/>
        </w:tabs>
        <w:ind w:left="6124" w:hanging="1361"/>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isLgl/>
      <w:lvlText w:val="%1.%2.%3.%4.%5.%6.%7.%8.%9."/>
      <w:lvlJc w:val="left"/>
      <w:pPr>
        <w:tabs>
          <w:tab w:val="num" w:pos="5040"/>
        </w:tabs>
        <w:ind w:left="4320" w:hanging="1440"/>
      </w:pPr>
      <w:rPr>
        <w:rFonts w:hint="default"/>
      </w:rPr>
    </w:lvl>
  </w:abstractNum>
  <w:abstractNum w:abstractNumId="27" w15:restartNumberingAfterBreak="0">
    <w:nsid w:val="50CA27BA"/>
    <w:multiLevelType w:val="singleLevel"/>
    <w:tmpl w:val="A0D6AE64"/>
    <w:lvl w:ilvl="0">
      <w:start w:val="1"/>
      <w:numFmt w:val="bullet"/>
      <w:pStyle w:val="bullet2"/>
      <w:lvlText w:val=""/>
      <w:lvlJc w:val="left"/>
      <w:pPr>
        <w:tabs>
          <w:tab w:val="num" w:pos="360"/>
        </w:tabs>
        <w:ind w:left="360" w:hanging="360"/>
      </w:pPr>
      <w:rPr>
        <w:rFonts w:ascii="Symbol" w:hAnsi="Symbol" w:hint="default"/>
      </w:rPr>
    </w:lvl>
  </w:abstractNum>
  <w:abstractNum w:abstractNumId="28" w15:restartNumberingAfterBreak="0">
    <w:nsid w:val="5B5F232D"/>
    <w:multiLevelType w:val="multilevel"/>
    <w:tmpl w:val="08C6EE50"/>
    <w:lvl w:ilvl="0">
      <w:start w:val="1"/>
      <w:numFmt w:val="decimal"/>
      <w:pStyle w:val="TableTextNumberedList"/>
      <w:lvlText w:val="%1."/>
      <w:lvlJc w:val="left"/>
      <w:pPr>
        <w:tabs>
          <w:tab w:val="num" w:pos="360"/>
        </w:tabs>
        <w:ind w:left="360" w:hanging="360"/>
      </w:pPr>
      <w:rPr>
        <w:rFonts w:cs="Times New Roman"/>
      </w:rPr>
    </w:lvl>
    <w:lvl w:ilvl="1">
      <w:start w:val="1"/>
      <w:numFmt w:val="decimal"/>
      <w:lvlText w:val="%1.%2."/>
      <w:lvlJc w:val="left"/>
      <w:pPr>
        <w:tabs>
          <w:tab w:val="num" w:pos="1080"/>
        </w:tabs>
        <w:ind w:left="1080" w:hanging="10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CE45FF1"/>
    <w:multiLevelType w:val="multilevel"/>
    <w:tmpl w:val="02641414"/>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30" w15:restartNumberingAfterBreak="0">
    <w:nsid w:val="5D8A4921"/>
    <w:multiLevelType w:val="multilevel"/>
    <w:tmpl w:val="3F26EDF8"/>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sz w:val="20"/>
        <w:szCs w:val="20"/>
      </w:rPr>
    </w:lvl>
    <w:lvl w:ilvl="2">
      <w:start w:val="1"/>
      <w:numFmt w:val="decimal"/>
      <w:pStyle w:val="Clause3Sub"/>
      <w:lvlText w:val="%1.%2.%3."/>
      <w:lvlJc w:val="left"/>
      <w:pPr>
        <w:tabs>
          <w:tab w:val="num" w:pos="2530"/>
        </w:tabs>
        <w:ind w:left="2530" w:hanging="1112"/>
      </w:pPr>
      <w:rPr>
        <w:rFonts w:hint="default"/>
        <w:b w:val="0"/>
      </w:rPr>
    </w:lvl>
    <w:lvl w:ilvl="3">
      <w:start w:val="1"/>
      <w:numFmt w:val="decimal"/>
      <w:pStyle w:val="Clause4Sub"/>
      <w:lvlText w:val="%1.%2.%3.%4."/>
      <w:lvlJc w:val="left"/>
      <w:pPr>
        <w:tabs>
          <w:tab w:val="num" w:pos="3600"/>
        </w:tabs>
        <w:ind w:left="3600" w:hanging="1048"/>
      </w:pPr>
      <w:rPr>
        <w:rFonts w:hint="default"/>
        <w:b w:val="0"/>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31" w15:restartNumberingAfterBreak="0">
    <w:nsid w:val="5F1D1619"/>
    <w:multiLevelType w:val="singleLevel"/>
    <w:tmpl w:val="3830FE64"/>
    <w:lvl w:ilvl="0">
      <w:start w:val="1"/>
      <w:numFmt w:val="bullet"/>
      <w:pStyle w:val="Bulltedlist-normal"/>
      <w:lvlText w:val=""/>
      <w:lvlJc w:val="left"/>
      <w:pPr>
        <w:tabs>
          <w:tab w:val="num" w:pos="360"/>
        </w:tabs>
        <w:ind w:left="360" w:hanging="360"/>
      </w:pPr>
      <w:rPr>
        <w:rFonts w:ascii="Symbol" w:hAnsi="Symbol" w:hint="default"/>
      </w:rPr>
    </w:lvl>
  </w:abstractNum>
  <w:abstractNum w:abstractNumId="32" w15:restartNumberingAfterBreak="0">
    <w:nsid w:val="5F5C1FCE"/>
    <w:multiLevelType w:val="singleLevel"/>
    <w:tmpl w:val="A058FC56"/>
    <w:lvl w:ilvl="0">
      <w:start w:val="1"/>
      <w:numFmt w:val="bullet"/>
      <w:pStyle w:val="bullet2indent"/>
      <w:lvlText w:val=""/>
      <w:lvlJc w:val="left"/>
      <w:pPr>
        <w:tabs>
          <w:tab w:val="num" w:pos="360"/>
        </w:tabs>
        <w:ind w:left="360" w:hanging="360"/>
      </w:pPr>
      <w:rPr>
        <w:rFonts w:ascii="Symbol" w:hAnsi="Symbol" w:hint="default"/>
      </w:rPr>
    </w:lvl>
  </w:abstractNum>
  <w:abstractNum w:abstractNumId="33" w15:restartNumberingAfterBreak="0">
    <w:nsid w:val="66477B91"/>
    <w:multiLevelType w:val="singleLevel"/>
    <w:tmpl w:val="0270E12E"/>
    <w:lvl w:ilvl="0">
      <w:start w:val="1"/>
      <w:numFmt w:val="bullet"/>
      <w:pStyle w:val="bullet3"/>
      <w:lvlText w:val="»"/>
      <w:lvlJc w:val="left"/>
      <w:pPr>
        <w:tabs>
          <w:tab w:val="num" w:pos="360"/>
        </w:tabs>
        <w:ind w:left="360" w:hanging="360"/>
      </w:pPr>
      <w:rPr>
        <w:rFonts w:ascii="Arial Unicode MS" w:eastAsia="Arial Unicode MS" w:hAnsi="Arial Unicode MS" w:hint="eastAsia"/>
        <w:sz w:val="24"/>
      </w:rPr>
    </w:lvl>
  </w:abstractNum>
  <w:abstractNum w:abstractNumId="34" w15:restartNumberingAfterBreak="0">
    <w:nsid w:val="69A076F2"/>
    <w:multiLevelType w:val="hybridMultilevel"/>
    <w:tmpl w:val="E526AA06"/>
    <w:lvl w:ilvl="0" w:tplc="1C090001">
      <w:start w:val="1"/>
      <w:numFmt w:val="bullet"/>
      <w:lvlText w:val=""/>
      <w:lvlJc w:val="left"/>
      <w:pPr>
        <w:ind w:left="1515" w:hanging="360"/>
      </w:pPr>
      <w:rPr>
        <w:rFonts w:ascii="Symbol" w:hAnsi="Symbol" w:hint="default"/>
      </w:rPr>
    </w:lvl>
    <w:lvl w:ilvl="1" w:tplc="1C090003" w:tentative="1">
      <w:start w:val="1"/>
      <w:numFmt w:val="bullet"/>
      <w:lvlText w:val="o"/>
      <w:lvlJc w:val="left"/>
      <w:pPr>
        <w:ind w:left="2235" w:hanging="360"/>
      </w:pPr>
      <w:rPr>
        <w:rFonts w:ascii="Courier New" w:hAnsi="Courier New" w:cs="Courier New" w:hint="default"/>
      </w:rPr>
    </w:lvl>
    <w:lvl w:ilvl="2" w:tplc="1C090005" w:tentative="1">
      <w:start w:val="1"/>
      <w:numFmt w:val="bullet"/>
      <w:lvlText w:val=""/>
      <w:lvlJc w:val="left"/>
      <w:pPr>
        <w:ind w:left="2955" w:hanging="360"/>
      </w:pPr>
      <w:rPr>
        <w:rFonts w:ascii="Wingdings" w:hAnsi="Wingdings" w:hint="default"/>
      </w:rPr>
    </w:lvl>
    <w:lvl w:ilvl="3" w:tplc="1C090001" w:tentative="1">
      <w:start w:val="1"/>
      <w:numFmt w:val="bullet"/>
      <w:lvlText w:val=""/>
      <w:lvlJc w:val="left"/>
      <w:pPr>
        <w:ind w:left="3675" w:hanging="360"/>
      </w:pPr>
      <w:rPr>
        <w:rFonts w:ascii="Symbol" w:hAnsi="Symbol" w:hint="default"/>
      </w:rPr>
    </w:lvl>
    <w:lvl w:ilvl="4" w:tplc="1C090003" w:tentative="1">
      <w:start w:val="1"/>
      <w:numFmt w:val="bullet"/>
      <w:lvlText w:val="o"/>
      <w:lvlJc w:val="left"/>
      <w:pPr>
        <w:ind w:left="4395" w:hanging="360"/>
      </w:pPr>
      <w:rPr>
        <w:rFonts w:ascii="Courier New" w:hAnsi="Courier New" w:cs="Courier New" w:hint="default"/>
      </w:rPr>
    </w:lvl>
    <w:lvl w:ilvl="5" w:tplc="1C090005" w:tentative="1">
      <w:start w:val="1"/>
      <w:numFmt w:val="bullet"/>
      <w:lvlText w:val=""/>
      <w:lvlJc w:val="left"/>
      <w:pPr>
        <w:ind w:left="5115" w:hanging="360"/>
      </w:pPr>
      <w:rPr>
        <w:rFonts w:ascii="Wingdings" w:hAnsi="Wingdings" w:hint="default"/>
      </w:rPr>
    </w:lvl>
    <w:lvl w:ilvl="6" w:tplc="1C090001" w:tentative="1">
      <w:start w:val="1"/>
      <w:numFmt w:val="bullet"/>
      <w:lvlText w:val=""/>
      <w:lvlJc w:val="left"/>
      <w:pPr>
        <w:ind w:left="5835" w:hanging="360"/>
      </w:pPr>
      <w:rPr>
        <w:rFonts w:ascii="Symbol" w:hAnsi="Symbol" w:hint="default"/>
      </w:rPr>
    </w:lvl>
    <w:lvl w:ilvl="7" w:tplc="1C090003" w:tentative="1">
      <w:start w:val="1"/>
      <w:numFmt w:val="bullet"/>
      <w:lvlText w:val="o"/>
      <w:lvlJc w:val="left"/>
      <w:pPr>
        <w:ind w:left="6555" w:hanging="360"/>
      </w:pPr>
      <w:rPr>
        <w:rFonts w:ascii="Courier New" w:hAnsi="Courier New" w:cs="Courier New" w:hint="default"/>
      </w:rPr>
    </w:lvl>
    <w:lvl w:ilvl="8" w:tplc="1C090005" w:tentative="1">
      <w:start w:val="1"/>
      <w:numFmt w:val="bullet"/>
      <w:lvlText w:val=""/>
      <w:lvlJc w:val="left"/>
      <w:pPr>
        <w:ind w:left="7275" w:hanging="360"/>
      </w:pPr>
      <w:rPr>
        <w:rFonts w:ascii="Wingdings" w:hAnsi="Wingdings" w:hint="default"/>
      </w:rPr>
    </w:lvl>
  </w:abstractNum>
  <w:abstractNum w:abstractNumId="35" w15:restartNumberingAfterBreak="0">
    <w:nsid w:val="6AD82CDD"/>
    <w:multiLevelType w:val="multilevel"/>
    <w:tmpl w:val="D2209970"/>
    <w:lvl w:ilvl="0">
      <w:start w:val="1"/>
      <w:numFmt w:val="bullet"/>
      <w:lvlText w:val=""/>
      <w:lvlJc w:val="left"/>
      <w:pPr>
        <w:tabs>
          <w:tab w:val="num" w:pos="432"/>
        </w:tabs>
        <w:ind w:left="432" w:hanging="432"/>
      </w:pPr>
      <w:rPr>
        <w:rFonts w:ascii="Symbol" w:hAnsi="Symbol" w:hint="default"/>
        <w:b/>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6" w15:restartNumberingAfterBreak="0">
    <w:nsid w:val="6D6D4D55"/>
    <w:multiLevelType w:val="singleLevel"/>
    <w:tmpl w:val="EA348346"/>
    <w:lvl w:ilvl="0">
      <w:start w:val="1"/>
      <w:numFmt w:val="bullet"/>
      <w:pStyle w:val="TableTextBullet2"/>
      <w:lvlText w:val=""/>
      <w:lvlJc w:val="left"/>
      <w:pPr>
        <w:tabs>
          <w:tab w:val="num" w:pos="360"/>
        </w:tabs>
        <w:ind w:left="360" w:hanging="360"/>
      </w:pPr>
      <w:rPr>
        <w:rFonts w:ascii="Symbol" w:hAnsi="Symbol" w:hint="default"/>
      </w:rPr>
    </w:lvl>
  </w:abstractNum>
  <w:abstractNum w:abstractNumId="37" w15:restartNumberingAfterBreak="0">
    <w:nsid w:val="6E767279"/>
    <w:multiLevelType w:val="singleLevel"/>
    <w:tmpl w:val="005AF938"/>
    <w:lvl w:ilvl="0">
      <w:start w:val="1"/>
      <w:numFmt w:val="bullet"/>
      <w:pStyle w:val="TableBullet4"/>
      <w:lvlText w:val=""/>
      <w:lvlJc w:val="left"/>
      <w:pPr>
        <w:tabs>
          <w:tab w:val="num" w:pos="720"/>
        </w:tabs>
        <w:ind w:left="720" w:hanging="360"/>
      </w:pPr>
      <w:rPr>
        <w:rFonts w:ascii="Wingdings" w:hAnsi="Wingdings" w:hint="default"/>
      </w:rPr>
    </w:lvl>
  </w:abstractNum>
  <w:abstractNum w:abstractNumId="38" w15:restartNumberingAfterBreak="0">
    <w:nsid w:val="6FC92FDB"/>
    <w:multiLevelType w:val="singleLevel"/>
    <w:tmpl w:val="B3983A90"/>
    <w:lvl w:ilvl="0">
      <w:start w:val="1"/>
      <w:numFmt w:val="bullet"/>
      <w:pStyle w:val="bullet1"/>
      <w:lvlText w:val=""/>
      <w:lvlJc w:val="left"/>
      <w:pPr>
        <w:tabs>
          <w:tab w:val="num" w:pos="1267"/>
        </w:tabs>
        <w:ind w:left="1267" w:hanging="360"/>
      </w:pPr>
      <w:rPr>
        <w:rFonts w:ascii="Wingdings" w:hAnsi="Wingdings" w:hint="default"/>
      </w:rPr>
    </w:lvl>
  </w:abstractNum>
  <w:abstractNum w:abstractNumId="39" w15:restartNumberingAfterBreak="0">
    <w:nsid w:val="71B02A27"/>
    <w:multiLevelType w:val="multilevel"/>
    <w:tmpl w:val="E932A8FE"/>
    <w:lvl w:ilvl="0">
      <w:start w:val="1"/>
      <w:numFmt w:val="decimal"/>
      <w:pStyle w:val="WWSimpleList1"/>
      <w:lvlText w:val="%1."/>
      <w:lvlJc w:val="left"/>
      <w:pPr>
        <w:tabs>
          <w:tab w:val="num" w:pos="567"/>
        </w:tabs>
        <w:ind w:left="567" w:hanging="567"/>
      </w:pPr>
      <w:rPr>
        <w:rFonts w:hint="default"/>
        <w:b w:val="0"/>
        <w:i w:val="0"/>
      </w:rPr>
    </w:lvl>
    <w:lvl w:ilvl="1">
      <w:start w:val="1"/>
      <w:numFmt w:val="decimal"/>
      <w:pStyle w:val="WWSimpleList2"/>
      <w:lvlText w:val="%1.%2"/>
      <w:lvlJc w:val="left"/>
      <w:pPr>
        <w:tabs>
          <w:tab w:val="num" w:pos="1134"/>
        </w:tabs>
        <w:ind w:left="1134" w:hanging="1134"/>
      </w:pPr>
      <w:rPr>
        <w:rFonts w:hint="default"/>
        <w:b w:val="0"/>
        <w:i w:val="0"/>
      </w:rPr>
    </w:lvl>
    <w:lvl w:ilvl="2">
      <w:start w:val="1"/>
      <w:numFmt w:val="decimal"/>
      <w:pStyle w:val="WWSimpleList3"/>
      <w:lvlText w:val="%1.%2.%3"/>
      <w:lvlJc w:val="left"/>
      <w:pPr>
        <w:tabs>
          <w:tab w:val="num" w:pos="1701"/>
        </w:tabs>
        <w:ind w:left="1701" w:hanging="1701"/>
      </w:pPr>
      <w:rPr>
        <w:rFonts w:hint="default"/>
        <w:b w:val="0"/>
        <w:i w:val="0"/>
      </w:rPr>
    </w:lvl>
    <w:lvl w:ilvl="3">
      <w:start w:val="1"/>
      <w:numFmt w:val="decimal"/>
      <w:pStyle w:val="WWSimpleList4"/>
      <w:lvlText w:val="%1.%2.%3.%4"/>
      <w:lvlJc w:val="left"/>
      <w:pPr>
        <w:tabs>
          <w:tab w:val="num" w:pos="2268"/>
        </w:tabs>
        <w:ind w:left="2268" w:hanging="2268"/>
      </w:pPr>
      <w:rPr>
        <w:rFonts w:hint="default"/>
      </w:rPr>
    </w:lvl>
    <w:lvl w:ilvl="4">
      <w:start w:val="1"/>
      <w:numFmt w:val="decimal"/>
      <w:pStyle w:val="WWSimpleList5"/>
      <w:lvlText w:val="%1.%2.%3.%4.%5"/>
      <w:lvlJc w:val="left"/>
      <w:pPr>
        <w:tabs>
          <w:tab w:val="num" w:pos="2835"/>
        </w:tabs>
        <w:ind w:left="2835" w:hanging="2835"/>
      </w:pPr>
      <w:rPr>
        <w:rFonts w:hint="default"/>
        <w:b w:val="0"/>
        <w:i w:val="0"/>
      </w:rPr>
    </w:lvl>
    <w:lvl w:ilvl="5">
      <w:start w:val="1"/>
      <w:numFmt w:val="decimal"/>
      <w:pStyle w:val="WWSimpleList6"/>
      <w:lvlText w:val="%1.%2.%3.%4.%5.%6"/>
      <w:lvlJc w:val="left"/>
      <w:pPr>
        <w:tabs>
          <w:tab w:val="num" w:pos="3402"/>
        </w:tabs>
        <w:ind w:left="3402" w:hanging="3402"/>
      </w:pPr>
      <w:rPr>
        <w:rFonts w:hint="default"/>
        <w:b w:val="0"/>
        <w:i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47D2D84"/>
    <w:multiLevelType w:val="multilevel"/>
    <w:tmpl w:val="5F0A81D2"/>
    <w:lvl w:ilvl="0">
      <w:start w:val="1"/>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629243255">
    <w:abstractNumId w:val="10"/>
  </w:num>
  <w:num w:numId="2" w16cid:durableId="548344490">
    <w:abstractNumId w:val="27"/>
  </w:num>
  <w:num w:numId="3" w16cid:durableId="2005814243">
    <w:abstractNumId w:val="36"/>
  </w:num>
  <w:num w:numId="4" w16cid:durableId="1452747178">
    <w:abstractNumId w:val="33"/>
  </w:num>
  <w:num w:numId="5" w16cid:durableId="989016327">
    <w:abstractNumId w:val="38"/>
  </w:num>
  <w:num w:numId="6" w16cid:durableId="712537505">
    <w:abstractNumId w:val="40"/>
  </w:num>
  <w:num w:numId="7" w16cid:durableId="200099713">
    <w:abstractNumId w:val="28"/>
  </w:num>
  <w:num w:numId="8" w16cid:durableId="560945273">
    <w:abstractNumId w:val="22"/>
  </w:num>
  <w:num w:numId="9" w16cid:durableId="1621764983">
    <w:abstractNumId w:val="32"/>
  </w:num>
  <w:num w:numId="10" w16cid:durableId="1721705593">
    <w:abstractNumId w:val="0"/>
  </w:num>
  <w:num w:numId="11" w16cid:durableId="1466507908">
    <w:abstractNumId w:val="17"/>
  </w:num>
  <w:num w:numId="12" w16cid:durableId="2063021860">
    <w:abstractNumId w:val="37"/>
  </w:num>
  <w:num w:numId="13" w16cid:durableId="1618565009">
    <w:abstractNumId w:val="21"/>
  </w:num>
  <w:num w:numId="14" w16cid:durableId="255486362">
    <w:abstractNumId w:val="15"/>
  </w:num>
  <w:num w:numId="15" w16cid:durableId="1951428839">
    <w:abstractNumId w:val="23"/>
  </w:num>
  <w:num w:numId="16" w16cid:durableId="1661033587">
    <w:abstractNumId w:val="1"/>
  </w:num>
  <w:num w:numId="17" w16cid:durableId="485319316">
    <w:abstractNumId w:val="9"/>
  </w:num>
  <w:num w:numId="18" w16cid:durableId="1055861114">
    <w:abstractNumId w:val="31"/>
  </w:num>
  <w:num w:numId="19" w16cid:durableId="1249343033">
    <w:abstractNumId w:val="13"/>
  </w:num>
  <w:num w:numId="20" w16cid:durableId="1137262696">
    <w:abstractNumId w:val="3"/>
  </w:num>
  <w:num w:numId="21" w16cid:durableId="871261297">
    <w:abstractNumId w:val="18"/>
  </w:num>
  <w:num w:numId="22" w16cid:durableId="2102335370">
    <w:abstractNumId w:val="19"/>
  </w:num>
  <w:num w:numId="23" w16cid:durableId="877399757">
    <w:abstractNumId w:val="24"/>
  </w:num>
  <w:num w:numId="24" w16cid:durableId="1368529577">
    <w:abstractNumId w:val="6"/>
  </w:num>
  <w:num w:numId="25" w16cid:durableId="497422030">
    <w:abstractNumId w:val="30"/>
  </w:num>
  <w:num w:numId="26" w16cid:durableId="1030108803">
    <w:abstractNumId w:val="26"/>
  </w:num>
  <w:num w:numId="27" w16cid:durableId="1103106879">
    <w:abstractNumId w:val="29"/>
  </w:num>
  <w:num w:numId="28" w16cid:durableId="1969429817">
    <w:abstractNumId w:val="4"/>
  </w:num>
  <w:num w:numId="29" w16cid:durableId="885020343">
    <w:abstractNumId w:val="14"/>
  </w:num>
  <w:num w:numId="30" w16cid:durableId="74867201">
    <w:abstractNumId w:val="2"/>
  </w:num>
  <w:num w:numId="31" w16cid:durableId="2109235411">
    <w:abstractNumId w:val="8"/>
  </w:num>
  <w:num w:numId="32" w16cid:durableId="1775132764">
    <w:abstractNumId w:val="39"/>
  </w:num>
  <w:num w:numId="33" w16cid:durableId="390009632">
    <w:abstractNumId w:val="25"/>
  </w:num>
  <w:num w:numId="34" w16cid:durableId="954673178">
    <w:abstractNumId w:val="12"/>
  </w:num>
  <w:num w:numId="35" w16cid:durableId="1724980032">
    <w:abstractNumId w:val="11"/>
  </w:num>
  <w:num w:numId="36" w16cid:durableId="218514850">
    <w:abstractNumId w:val="16"/>
  </w:num>
  <w:num w:numId="37" w16cid:durableId="959799148">
    <w:abstractNumId w:val="35"/>
  </w:num>
  <w:num w:numId="38" w16cid:durableId="1859387500">
    <w:abstractNumId w:val="5"/>
  </w:num>
  <w:num w:numId="39" w16cid:durableId="559364624">
    <w:abstractNumId w:val="20"/>
  </w:num>
  <w:num w:numId="40" w16cid:durableId="845366160">
    <w:abstractNumId w:val="7"/>
  </w:num>
  <w:num w:numId="41" w16cid:durableId="4232613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1763476">
    <w:abstractNumId w:val="18"/>
  </w:num>
  <w:num w:numId="43" w16cid:durableId="245461782">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55"/>
    <w:rsid w:val="00025231"/>
    <w:rsid w:val="00026855"/>
    <w:rsid w:val="00084A9A"/>
    <w:rsid w:val="00090501"/>
    <w:rsid w:val="000A2438"/>
    <w:rsid w:val="000B132C"/>
    <w:rsid w:val="000C02CA"/>
    <w:rsid w:val="000E7A4B"/>
    <w:rsid w:val="000F3873"/>
    <w:rsid w:val="00130DC3"/>
    <w:rsid w:val="00152DB9"/>
    <w:rsid w:val="00160E05"/>
    <w:rsid w:val="00190737"/>
    <w:rsid w:val="001A15F1"/>
    <w:rsid w:val="001C1B82"/>
    <w:rsid w:val="001D5BA0"/>
    <w:rsid w:val="001F2C7C"/>
    <w:rsid w:val="001F3C1A"/>
    <w:rsid w:val="001F5A0E"/>
    <w:rsid w:val="00210C56"/>
    <w:rsid w:val="0022578D"/>
    <w:rsid w:val="00234AB0"/>
    <w:rsid w:val="00242F6B"/>
    <w:rsid w:val="002A0505"/>
    <w:rsid w:val="003000D7"/>
    <w:rsid w:val="00333830"/>
    <w:rsid w:val="00355835"/>
    <w:rsid w:val="003650FA"/>
    <w:rsid w:val="00373D06"/>
    <w:rsid w:val="00397E0F"/>
    <w:rsid w:val="003B31BB"/>
    <w:rsid w:val="003D3CA8"/>
    <w:rsid w:val="003E3DBD"/>
    <w:rsid w:val="00426838"/>
    <w:rsid w:val="00446908"/>
    <w:rsid w:val="00447B17"/>
    <w:rsid w:val="004513A8"/>
    <w:rsid w:val="004C121D"/>
    <w:rsid w:val="004F2B80"/>
    <w:rsid w:val="004F2CA5"/>
    <w:rsid w:val="00515C4E"/>
    <w:rsid w:val="005172B8"/>
    <w:rsid w:val="00544778"/>
    <w:rsid w:val="005706A0"/>
    <w:rsid w:val="005B282E"/>
    <w:rsid w:val="005C005B"/>
    <w:rsid w:val="00610B92"/>
    <w:rsid w:val="00632BA3"/>
    <w:rsid w:val="006341B9"/>
    <w:rsid w:val="00641C3C"/>
    <w:rsid w:val="00645AFB"/>
    <w:rsid w:val="00662EA7"/>
    <w:rsid w:val="006646A5"/>
    <w:rsid w:val="006708AA"/>
    <w:rsid w:val="006801BA"/>
    <w:rsid w:val="0069051A"/>
    <w:rsid w:val="006A019A"/>
    <w:rsid w:val="006A155F"/>
    <w:rsid w:val="006C3858"/>
    <w:rsid w:val="006D1BDB"/>
    <w:rsid w:val="00700760"/>
    <w:rsid w:val="00725A00"/>
    <w:rsid w:val="00727217"/>
    <w:rsid w:val="00731606"/>
    <w:rsid w:val="007B60FE"/>
    <w:rsid w:val="007C0366"/>
    <w:rsid w:val="007C48B7"/>
    <w:rsid w:val="007C54E7"/>
    <w:rsid w:val="007F1AC3"/>
    <w:rsid w:val="00801C88"/>
    <w:rsid w:val="00811853"/>
    <w:rsid w:val="00812F5C"/>
    <w:rsid w:val="00841907"/>
    <w:rsid w:val="00853ED0"/>
    <w:rsid w:val="008558E6"/>
    <w:rsid w:val="00873167"/>
    <w:rsid w:val="0087472A"/>
    <w:rsid w:val="008A2712"/>
    <w:rsid w:val="008A586F"/>
    <w:rsid w:val="008A79FA"/>
    <w:rsid w:val="008C22C5"/>
    <w:rsid w:val="008C5BE3"/>
    <w:rsid w:val="008E0506"/>
    <w:rsid w:val="008F20EA"/>
    <w:rsid w:val="00931A85"/>
    <w:rsid w:val="0096060D"/>
    <w:rsid w:val="009813C9"/>
    <w:rsid w:val="0099020D"/>
    <w:rsid w:val="009A26AF"/>
    <w:rsid w:val="009A295C"/>
    <w:rsid w:val="009B650D"/>
    <w:rsid w:val="009F34EA"/>
    <w:rsid w:val="00A01E21"/>
    <w:rsid w:val="00A04BDE"/>
    <w:rsid w:val="00A12FD1"/>
    <w:rsid w:val="00A62286"/>
    <w:rsid w:val="00A9702A"/>
    <w:rsid w:val="00AA66C6"/>
    <w:rsid w:val="00AE4E75"/>
    <w:rsid w:val="00B10924"/>
    <w:rsid w:val="00B16C9D"/>
    <w:rsid w:val="00B17D60"/>
    <w:rsid w:val="00B534CD"/>
    <w:rsid w:val="00BB169D"/>
    <w:rsid w:val="00BB40E9"/>
    <w:rsid w:val="00BF1A20"/>
    <w:rsid w:val="00C07F0A"/>
    <w:rsid w:val="00C417A5"/>
    <w:rsid w:val="00C504A1"/>
    <w:rsid w:val="00CA51E4"/>
    <w:rsid w:val="00CB5A1F"/>
    <w:rsid w:val="00CC779F"/>
    <w:rsid w:val="00CF7542"/>
    <w:rsid w:val="00D33B2A"/>
    <w:rsid w:val="00D46283"/>
    <w:rsid w:val="00D66245"/>
    <w:rsid w:val="00DA6713"/>
    <w:rsid w:val="00DB5686"/>
    <w:rsid w:val="00DD028C"/>
    <w:rsid w:val="00DD0F7E"/>
    <w:rsid w:val="00E16DE7"/>
    <w:rsid w:val="00E25859"/>
    <w:rsid w:val="00E34CF6"/>
    <w:rsid w:val="00E507A0"/>
    <w:rsid w:val="00E56440"/>
    <w:rsid w:val="00E57BA0"/>
    <w:rsid w:val="00E660D3"/>
    <w:rsid w:val="00EB718D"/>
    <w:rsid w:val="00EE729A"/>
    <w:rsid w:val="00F20B5B"/>
    <w:rsid w:val="00F50169"/>
    <w:rsid w:val="00F522DB"/>
    <w:rsid w:val="00F91C1A"/>
    <w:rsid w:val="00FD420C"/>
    <w:rsid w:val="00FE113D"/>
    <w:rsid w:val="00FE1163"/>
    <w:rsid w:val="00FF1EB0"/>
    <w:rsid w:val="0139B646"/>
    <w:rsid w:val="10BA44D6"/>
    <w:rsid w:val="164488D9"/>
    <w:rsid w:val="2A52E8D2"/>
    <w:rsid w:val="324D7369"/>
    <w:rsid w:val="33FAF60A"/>
    <w:rsid w:val="3E33FCA9"/>
    <w:rsid w:val="413FC5BD"/>
    <w:rsid w:val="43BC8CD9"/>
    <w:rsid w:val="496DF4AB"/>
    <w:rsid w:val="544BA284"/>
    <w:rsid w:val="687E772D"/>
    <w:rsid w:val="77EFA36E"/>
    <w:rsid w:val="78240E75"/>
    <w:rsid w:val="799E347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A8D40"/>
  <w15:chartTrackingRefBased/>
  <w15:docId w15:val="{3D76602C-6F4A-4825-872E-D54A73F38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1,Heading apps,2,Heading,Heading 10,Heading 101,Head11,Heading apps1,Heading 102,Head12,Heading apps2,Heading 103,Head13,Heading apps3,Heading 104,Head14,Heading apps4,H1,Part,Niveau 1,(Titre),t1"/>
    <w:basedOn w:val="Normal"/>
    <w:next w:val="BodyText"/>
    <w:link w:val="Heading1Char"/>
    <w:qFormat/>
    <w:rsid w:val="00026855"/>
    <w:pPr>
      <w:keepNext/>
      <w:pageBreakBefore/>
      <w:tabs>
        <w:tab w:val="num" w:pos="432"/>
        <w:tab w:val="left" w:pos="900"/>
      </w:tabs>
      <w:spacing w:before="240" w:after="120" w:line="360" w:lineRule="auto"/>
      <w:ind w:left="432" w:hanging="432"/>
      <w:outlineLvl w:val="0"/>
    </w:pPr>
    <w:rPr>
      <w:rFonts w:ascii="Arial" w:eastAsia="Times New Roman" w:hAnsi="Arial" w:cs="Times New Roman"/>
      <w:b/>
      <w:bCs/>
      <w:sz w:val="28"/>
      <w:szCs w:val="32"/>
      <w:lang w:eastAsia="en-GB"/>
    </w:rPr>
  </w:style>
  <w:style w:type="paragraph" w:styleId="Heading2">
    <w:name w:val="heading 2"/>
    <w:aliases w:val="Sub-heading,Sub-section heading,Reset numbering,Chapter Title,2 headline,h,H2,h2,L2,Level 2 Topic Heading,dd heading 2,dh2,Header 2,l2,Heading 2 Hidden,2nd level,1.1,Head 2,1st level heading,level 2 no toc,I2,Section Title,H21,h21,heading 2,t2"/>
    <w:basedOn w:val="Normal"/>
    <w:next w:val="BodyText"/>
    <w:link w:val="Heading2Char"/>
    <w:qFormat/>
    <w:rsid w:val="00026855"/>
    <w:pPr>
      <w:keepNext/>
      <w:tabs>
        <w:tab w:val="num" w:pos="576"/>
        <w:tab w:val="left" w:pos="900"/>
      </w:tabs>
      <w:spacing w:before="240" w:after="120" w:line="240" w:lineRule="auto"/>
      <w:ind w:left="576" w:hanging="576"/>
      <w:outlineLvl w:val="1"/>
    </w:pPr>
    <w:rPr>
      <w:rFonts w:ascii="Arial" w:eastAsia="Times New Roman" w:hAnsi="Arial" w:cs="Times New Roman"/>
      <w:b/>
      <w:bCs/>
      <w:sz w:val="24"/>
      <w:szCs w:val="28"/>
      <w:lang w:eastAsia="en-GB"/>
    </w:rPr>
  </w:style>
  <w:style w:type="paragraph" w:styleId="Heading3">
    <w:name w:val="heading 3"/>
    <w:aliases w:val="3 bullet,b,Bullet,B2,BULLET,bullet,bu,Table Attribute Heading,H3,h3,Level 3 Topic Heading,h31,h32,L3,l3,l31,3,3rd level,Head 3,subhead,1.,TF-Overskrift 3,Subhead,titre 1.1.1,ITT t3,PA Minor Section,l32,CT,l3+toc 3,level3,31,subhead1,heading 3"/>
    <w:basedOn w:val="Normal"/>
    <w:next w:val="BodyText"/>
    <w:link w:val="Heading3Char"/>
    <w:qFormat/>
    <w:rsid w:val="00026855"/>
    <w:pPr>
      <w:keepNext/>
      <w:tabs>
        <w:tab w:val="num" w:pos="720"/>
        <w:tab w:val="left" w:pos="900"/>
      </w:tabs>
      <w:spacing w:before="240" w:after="120" w:line="240" w:lineRule="auto"/>
      <w:ind w:left="720" w:hanging="720"/>
      <w:outlineLvl w:val="2"/>
    </w:pPr>
    <w:rPr>
      <w:rFonts w:ascii="Arial" w:eastAsia="Times New Roman" w:hAnsi="Arial" w:cs="Times New Roman"/>
      <w:b/>
      <w:bCs/>
      <w:sz w:val="20"/>
      <w:szCs w:val="20"/>
      <w:lang w:eastAsia="en-GB"/>
    </w:rPr>
  </w:style>
  <w:style w:type="paragraph" w:styleId="Heading4">
    <w:name w:val="heading 4"/>
    <w:aliases w:val="H4,h4,14,l4,4,141,h41,l41,41,142,h42,l42,h43,a.,Map Title,42,parapoint,¶,143,h44,l43,43,1411,h411,l411,411,1421,h421,l421,h431,a.1,Map Title1,421,parapoint1,¶1,H41,ITT t4,PA Micro Section,TE Heading 4,1.1.1.1,4th level,3rd level heading,mh1l"/>
    <w:basedOn w:val="Normal"/>
    <w:next w:val="BodyText"/>
    <w:link w:val="Heading4Char"/>
    <w:qFormat/>
    <w:rsid w:val="00026855"/>
    <w:pPr>
      <w:keepNext/>
      <w:tabs>
        <w:tab w:val="num" w:pos="864"/>
        <w:tab w:val="left" w:pos="900"/>
      </w:tabs>
      <w:spacing w:before="240" w:after="120" w:line="240" w:lineRule="auto"/>
      <w:ind w:left="864" w:hanging="864"/>
      <w:outlineLvl w:val="3"/>
    </w:pPr>
    <w:rPr>
      <w:rFonts w:ascii="Arial" w:eastAsia="Times New Roman" w:hAnsi="Arial" w:cs="Times New Roman"/>
      <w:b/>
      <w:bCs/>
      <w:i/>
      <w:iCs/>
      <w:sz w:val="20"/>
      <w:szCs w:val="20"/>
      <w:lang w:eastAsia="en-GB"/>
    </w:rPr>
  </w:style>
  <w:style w:type="paragraph" w:styleId="Heading5">
    <w:name w:val="heading 5"/>
    <w:basedOn w:val="Normal"/>
    <w:next w:val="Normal"/>
    <w:link w:val="Heading5Char"/>
    <w:qFormat/>
    <w:rsid w:val="00026855"/>
    <w:pPr>
      <w:keepNext/>
      <w:spacing w:before="240" w:after="120" w:line="240" w:lineRule="auto"/>
      <w:outlineLvl w:val="4"/>
    </w:pPr>
    <w:rPr>
      <w:rFonts w:ascii="Arial" w:eastAsia="Times New Roman" w:hAnsi="Arial" w:cs="Times New Roman"/>
      <w:b/>
      <w:bCs/>
      <w:sz w:val="32"/>
      <w:szCs w:val="32"/>
      <w:lang w:eastAsia="en-GB"/>
    </w:rPr>
  </w:style>
  <w:style w:type="paragraph" w:styleId="Heading6">
    <w:name w:val="heading 6"/>
    <w:aliases w:val="sub-dash,sd,5"/>
    <w:basedOn w:val="Normal"/>
    <w:next w:val="Normal"/>
    <w:link w:val="Heading6Char"/>
    <w:qFormat/>
    <w:rsid w:val="00026855"/>
    <w:pPr>
      <w:keepNext/>
      <w:spacing w:before="240" w:after="120" w:line="240" w:lineRule="auto"/>
      <w:outlineLvl w:val="5"/>
    </w:pPr>
    <w:rPr>
      <w:rFonts w:ascii="Arial" w:eastAsia="Times New Roman" w:hAnsi="Arial" w:cs="Times New Roman"/>
      <w:b/>
      <w:bCs/>
      <w:sz w:val="28"/>
      <w:szCs w:val="28"/>
      <w:lang w:eastAsia="en-GB"/>
    </w:rPr>
  </w:style>
  <w:style w:type="paragraph" w:styleId="Heading7">
    <w:name w:val="heading 7"/>
    <w:basedOn w:val="Normal"/>
    <w:next w:val="Normal"/>
    <w:link w:val="Heading7Char"/>
    <w:qFormat/>
    <w:rsid w:val="00026855"/>
    <w:pPr>
      <w:spacing w:before="240" w:after="120" w:line="240" w:lineRule="auto"/>
      <w:outlineLvl w:val="6"/>
    </w:pPr>
    <w:rPr>
      <w:rFonts w:ascii="Arial" w:eastAsia="Times New Roman" w:hAnsi="Arial" w:cs="Times New Roman"/>
      <w:b/>
      <w:bCs/>
      <w:szCs w:val="20"/>
      <w:lang w:eastAsia="en-GB"/>
    </w:rPr>
  </w:style>
  <w:style w:type="paragraph" w:styleId="Heading8">
    <w:name w:val="heading 8"/>
    <w:basedOn w:val="Normal"/>
    <w:next w:val="Normal"/>
    <w:link w:val="Heading8Char"/>
    <w:qFormat/>
    <w:rsid w:val="00026855"/>
    <w:pPr>
      <w:keepNext/>
      <w:spacing w:before="240" w:after="120" w:line="240" w:lineRule="auto"/>
      <w:outlineLvl w:val="7"/>
    </w:pPr>
    <w:rPr>
      <w:rFonts w:ascii="Arial" w:eastAsia="Times New Roman" w:hAnsi="Arial" w:cs="Times New Roman"/>
      <w:b/>
      <w:bCs/>
      <w:i/>
      <w:iCs/>
      <w:szCs w:val="20"/>
      <w:lang w:eastAsia="en-GB"/>
    </w:rPr>
  </w:style>
  <w:style w:type="paragraph" w:styleId="Heading9">
    <w:name w:val="heading 9"/>
    <w:basedOn w:val="Normal"/>
    <w:next w:val="Normal"/>
    <w:link w:val="Heading9Char"/>
    <w:qFormat/>
    <w:rsid w:val="00026855"/>
    <w:pPr>
      <w:keepNext/>
      <w:spacing w:before="240" w:after="120" w:line="240" w:lineRule="auto"/>
      <w:outlineLvl w:val="8"/>
    </w:pPr>
    <w:rPr>
      <w:rFonts w:ascii="Arial" w:eastAsia="Times New Roman" w:hAnsi="Arial" w:cs="Times New Roman"/>
      <w:b/>
      <w:bCs/>
      <w:i/>
      <w:iCs/>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1 Char,Heading apps Char,2 Char,Heading Char,Heading 10 Char,Heading 101 Char,Head11 Char,Heading apps1 Char,Heading 102 Char,Head12 Char,Heading apps2 Char,Heading 103 Char,Head13 Char,Heading apps3 Char,Heading 104 Char,Head14 Char"/>
    <w:basedOn w:val="DefaultParagraphFont"/>
    <w:link w:val="Heading1"/>
    <w:rsid w:val="00026855"/>
    <w:rPr>
      <w:rFonts w:ascii="Arial" w:eastAsia="Times New Roman" w:hAnsi="Arial" w:cs="Times New Roman"/>
      <w:b/>
      <w:bCs/>
      <w:sz w:val="28"/>
      <w:szCs w:val="32"/>
      <w:lang w:eastAsia="en-GB"/>
    </w:rPr>
  </w:style>
  <w:style w:type="character" w:customStyle="1" w:styleId="Heading2Char">
    <w:name w:val="Heading 2 Char"/>
    <w:aliases w:val="Sub-heading Char,Sub-section heading Char,Reset numbering Char,Chapter Title Char,2 headline Char,h Char,H2 Char,h2 Char,L2 Char,Level 2 Topic Heading Char,dd heading 2 Char,dh2 Char,Header 2 Char,l2 Char,Heading 2 Hidden Char,1.1 Char"/>
    <w:basedOn w:val="DefaultParagraphFont"/>
    <w:link w:val="Heading2"/>
    <w:rsid w:val="00026855"/>
    <w:rPr>
      <w:rFonts w:ascii="Arial" w:eastAsia="Times New Roman" w:hAnsi="Arial" w:cs="Times New Roman"/>
      <w:b/>
      <w:bCs/>
      <w:sz w:val="24"/>
      <w:szCs w:val="28"/>
      <w:lang w:eastAsia="en-GB"/>
    </w:rPr>
  </w:style>
  <w:style w:type="character" w:customStyle="1" w:styleId="Heading3Char">
    <w:name w:val="Heading 3 Char"/>
    <w:aliases w:val="3 bullet Char,b Char,Bullet Char,B2 Char,BULLET Char,bullet Char,bu Char,Table Attribute Heading Char,H3 Char,h3 Char,Level 3 Topic Heading Char,h31 Char,h32 Char,L3 Char,l3 Char,l31 Char,3 Char,3rd level Char,Head 3 Char,subhead Char"/>
    <w:basedOn w:val="DefaultParagraphFont"/>
    <w:link w:val="Heading3"/>
    <w:rsid w:val="00026855"/>
    <w:rPr>
      <w:rFonts w:ascii="Arial" w:eastAsia="Times New Roman" w:hAnsi="Arial" w:cs="Times New Roman"/>
      <w:b/>
      <w:bCs/>
      <w:sz w:val="20"/>
      <w:szCs w:val="20"/>
      <w:lang w:eastAsia="en-GB"/>
    </w:rPr>
  </w:style>
  <w:style w:type="character" w:customStyle="1" w:styleId="Heading4Char">
    <w:name w:val="Heading 4 Char"/>
    <w:aliases w:val="H4 Char,h4 Char,14 Char,l4 Char,4 Char,141 Char,h41 Char,l41 Char,41 Char,142 Char,h42 Char,l42 Char,h43 Char,a. Char,Map Title Char,42 Char,parapoint Char,¶ Char,143 Char,h44 Char,l43 Char,43 Char,1411 Char,h411 Char,l411 Char,411 Char"/>
    <w:basedOn w:val="DefaultParagraphFont"/>
    <w:link w:val="Heading4"/>
    <w:rsid w:val="00026855"/>
    <w:rPr>
      <w:rFonts w:ascii="Arial" w:eastAsia="Times New Roman" w:hAnsi="Arial" w:cs="Times New Roman"/>
      <w:b/>
      <w:bCs/>
      <w:i/>
      <w:iCs/>
      <w:sz w:val="20"/>
      <w:szCs w:val="20"/>
      <w:lang w:eastAsia="en-GB"/>
    </w:rPr>
  </w:style>
  <w:style w:type="character" w:customStyle="1" w:styleId="Heading5Char">
    <w:name w:val="Heading 5 Char"/>
    <w:basedOn w:val="DefaultParagraphFont"/>
    <w:link w:val="Heading5"/>
    <w:rsid w:val="00026855"/>
    <w:rPr>
      <w:rFonts w:ascii="Arial" w:eastAsia="Times New Roman" w:hAnsi="Arial" w:cs="Times New Roman"/>
      <w:b/>
      <w:bCs/>
      <w:sz w:val="32"/>
      <w:szCs w:val="32"/>
      <w:lang w:eastAsia="en-GB"/>
    </w:rPr>
  </w:style>
  <w:style w:type="character" w:customStyle="1" w:styleId="Heading6Char">
    <w:name w:val="Heading 6 Char"/>
    <w:aliases w:val="sub-dash Char,sd Char,5 Char"/>
    <w:basedOn w:val="DefaultParagraphFont"/>
    <w:link w:val="Heading6"/>
    <w:rsid w:val="00026855"/>
    <w:rPr>
      <w:rFonts w:ascii="Arial" w:eastAsia="Times New Roman" w:hAnsi="Arial" w:cs="Times New Roman"/>
      <w:b/>
      <w:bCs/>
      <w:sz w:val="28"/>
      <w:szCs w:val="28"/>
      <w:lang w:eastAsia="en-GB"/>
    </w:rPr>
  </w:style>
  <w:style w:type="character" w:customStyle="1" w:styleId="Heading7Char">
    <w:name w:val="Heading 7 Char"/>
    <w:basedOn w:val="DefaultParagraphFont"/>
    <w:link w:val="Heading7"/>
    <w:rsid w:val="00026855"/>
    <w:rPr>
      <w:rFonts w:ascii="Arial" w:eastAsia="Times New Roman" w:hAnsi="Arial" w:cs="Times New Roman"/>
      <w:b/>
      <w:bCs/>
      <w:szCs w:val="20"/>
      <w:lang w:eastAsia="en-GB"/>
    </w:rPr>
  </w:style>
  <w:style w:type="character" w:customStyle="1" w:styleId="Heading8Char">
    <w:name w:val="Heading 8 Char"/>
    <w:basedOn w:val="DefaultParagraphFont"/>
    <w:link w:val="Heading8"/>
    <w:rsid w:val="00026855"/>
    <w:rPr>
      <w:rFonts w:ascii="Arial" w:eastAsia="Times New Roman" w:hAnsi="Arial" w:cs="Times New Roman"/>
      <w:b/>
      <w:bCs/>
      <w:i/>
      <w:iCs/>
      <w:szCs w:val="20"/>
      <w:lang w:eastAsia="en-GB"/>
    </w:rPr>
  </w:style>
  <w:style w:type="character" w:customStyle="1" w:styleId="Heading9Char">
    <w:name w:val="Heading 9 Char"/>
    <w:basedOn w:val="DefaultParagraphFont"/>
    <w:link w:val="Heading9"/>
    <w:rsid w:val="00026855"/>
    <w:rPr>
      <w:rFonts w:ascii="Arial" w:eastAsia="Times New Roman" w:hAnsi="Arial" w:cs="Times New Roman"/>
      <w:b/>
      <w:bCs/>
      <w:i/>
      <w:iCs/>
      <w:szCs w:val="20"/>
      <w:u w:val="single"/>
      <w:lang w:eastAsia="en-GB"/>
    </w:rPr>
  </w:style>
  <w:style w:type="paragraph" w:customStyle="1" w:styleId="bullet1indent">
    <w:name w:val="bullet 1 indent"/>
    <w:basedOn w:val="Normal"/>
    <w:uiPriority w:val="99"/>
    <w:rsid w:val="00026855"/>
    <w:pPr>
      <w:numPr>
        <w:numId w:val="8"/>
      </w:numPr>
      <w:tabs>
        <w:tab w:val="clear" w:pos="360"/>
        <w:tab w:val="num" w:pos="1620"/>
      </w:tabs>
      <w:spacing w:before="120" w:after="0" w:line="240" w:lineRule="auto"/>
      <w:ind w:left="1627"/>
    </w:pPr>
    <w:rPr>
      <w:rFonts w:ascii="Arial" w:eastAsia="Times New Roman" w:hAnsi="Arial" w:cs="Times New Roman"/>
      <w:szCs w:val="20"/>
      <w:lang w:eastAsia="en-GB"/>
    </w:rPr>
  </w:style>
  <w:style w:type="paragraph" w:styleId="Footer">
    <w:name w:val="footer"/>
    <w:basedOn w:val="Normal"/>
    <w:link w:val="FooterChar"/>
    <w:uiPriority w:val="99"/>
    <w:rsid w:val="00026855"/>
    <w:pPr>
      <w:spacing w:after="0" w:line="240" w:lineRule="auto"/>
      <w:jc w:val="right"/>
    </w:pPr>
    <w:rPr>
      <w:rFonts w:ascii="Arial" w:eastAsia="Times New Roman" w:hAnsi="Arial" w:cs="Times New Roman"/>
      <w:sz w:val="18"/>
      <w:szCs w:val="18"/>
      <w:lang w:eastAsia="en-GB"/>
    </w:rPr>
  </w:style>
  <w:style w:type="character" w:customStyle="1" w:styleId="FooterChar">
    <w:name w:val="Footer Char"/>
    <w:basedOn w:val="DefaultParagraphFont"/>
    <w:link w:val="Footer"/>
    <w:uiPriority w:val="99"/>
    <w:rsid w:val="00026855"/>
    <w:rPr>
      <w:rFonts w:ascii="Arial" w:eastAsia="Times New Roman" w:hAnsi="Arial" w:cs="Times New Roman"/>
      <w:sz w:val="18"/>
      <w:szCs w:val="18"/>
      <w:lang w:eastAsia="en-GB"/>
    </w:rPr>
  </w:style>
  <w:style w:type="character" w:styleId="PageNumber">
    <w:name w:val="page number"/>
    <w:basedOn w:val="DefaultParagraphFont"/>
    <w:rsid w:val="00026855"/>
    <w:rPr>
      <w:rFonts w:cs="Times New Roman"/>
      <w:sz w:val="18"/>
      <w:szCs w:val="18"/>
    </w:rPr>
  </w:style>
  <w:style w:type="paragraph" w:customStyle="1" w:styleId="Note">
    <w:name w:val="Note"/>
    <w:basedOn w:val="Normal"/>
    <w:uiPriority w:val="99"/>
    <w:rsid w:val="00026855"/>
    <w:pPr>
      <w:keepNext/>
      <w:spacing w:before="60" w:after="60" w:line="240" w:lineRule="auto"/>
    </w:pPr>
    <w:rPr>
      <w:rFonts w:ascii="Arial" w:eastAsia="Times New Roman" w:hAnsi="Arial" w:cs="Times New Roman"/>
      <w:sz w:val="18"/>
      <w:szCs w:val="18"/>
      <w:lang w:eastAsia="en-GB"/>
    </w:rPr>
  </w:style>
  <w:style w:type="paragraph" w:customStyle="1" w:styleId="bullet2indent">
    <w:name w:val="bullet 2 indent"/>
    <w:basedOn w:val="Normal"/>
    <w:uiPriority w:val="99"/>
    <w:rsid w:val="00026855"/>
    <w:pPr>
      <w:numPr>
        <w:numId w:val="9"/>
      </w:numPr>
      <w:tabs>
        <w:tab w:val="clear" w:pos="360"/>
        <w:tab w:val="num" w:pos="1980"/>
      </w:tabs>
      <w:spacing w:before="120" w:after="0" w:line="240" w:lineRule="auto"/>
      <w:ind w:left="1980"/>
    </w:pPr>
    <w:rPr>
      <w:rFonts w:ascii="Arial" w:eastAsia="Times New Roman" w:hAnsi="Arial" w:cs="Times New Roman"/>
      <w:szCs w:val="20"/>
      <w:lang w:eastAsia="en-GB"/>
    </w:rPr>
  </w:style>
  <w:style w:type="paragraph" w:customStyle="1" w:styleId="CoverDraft">
    <w:name w:val="CoverDraft"/>
    <w:basedOn w:val="Normal"/>
    <w:rsid w:val="00026855"/>
    <w:pPr>
      <w:spacing w:before="120" w:after="120" w:line="240" w:lineRule="auto"/>
      <w:jc w:val="center"/>
    </w:pPr>
    <w:rPr>
      <w:rFonts w:ascii="Arial" w:eastAsia="Times New Roman" w:hAnsi="Arial" w:cs="Times New Roman"/>
      <w:b/>
      <w:bCs/>
      <w:caps/>
      <w:sz w:val="28"/>
      <w:szCs w:val="28"/>
      <w:lang w:eastAsia="en-GB"/>
    </w:rPr>
  </w:style>
  <w:style w:type="paragraph" w:customStyle="1" w:styleId="bullet1">
    <w:name w:val="bullet 1"/>
    <w:basedOn w:val="Normal"/>
    <w:rsid w:val="00026855"/>
    <w:pPr>
      <w:numPr>
        <w:numId w:val="5"/>
      </w:numPr>
      <w:spacing w:before="120" w:after="0" w:line="240" w:lineRule="auto"/>
    </w:pPr>
    <w:rPr>
      <w:rFonts w:ascii="Arial" w:eastAsia="Times New Roman" w:hAnsi="Arial" w:cs="Times New Roman"/>
      <w:szCs w:val="20"/>
      <w:lang w:eastAsia="en-GB"/>
    </w:rPr>
  </w:style>
  <w:style w:type="paragraph" w:customStyle="1" w:styleId="bullet3indent">
    <w:name w:val="bullet 3 indent"/>
    <w:basedOn w:val="Normal"/>
    <w:uiPriority w:val="99"/>
    <w:rsid w:val="00026855"/>
    <w:pPr>
      <w:tabs>
        <w:tab w:val="left" w:pos="2340"/>
      </w:tabs>
      <w:spacing w:before="120" w:after="0" w:line="240" w:lineRule="auto"/>
    </w:pPr>
    <w:rPr>
      <w:rFonts w:ascii="Arial" w:eastAsia="Times New Roman" w:hAnsi="Arial" w:cs="Times New Roman"/>
      <w:szCs w:val="20"/>
      <w:lang w:eastAsia="en-GB"/>
    </w:rPr>
  </w:style>
  <w:style w:type="paragraph" w:customStyle="1" w:styleId="Source">
    <w:name w:val="Source"/>
    <w:basedOn w:val="Normal"/>
    <w:uiPriority w:val="99"/>
    <w:rsid w:val="00026855"/>
    <w:pPr>
      <w:spacing w:before="60" w:after="60" w:line="240" w:lineRule="auto"/>
      <w:jc w:val="right"/>
    </w:pPr>
    <w:rPr>
      <w:rFonts w:ascii="Arial" w:eastAsia="Times New Roman" w:hAnsi="Arial" w:cs="Times New Roman"/>
      <w:sz w:val="18"/>
      <w:szCs w:val="18"/>
      <w:lang w:eastAsia="en-GB"/>
    </w:rPr>
  </w:style>
  <w:style w:type="paragraph" w:customStyle="1" w:styleId="bullet2">
    <w:name w:val="bullet 2"/>
    <w:basedOn w:val="Normal"/>
    <w:uiPriority w:val="99"/>
    <w:rsid w:val="00026855"/>
    <w:pPr>
      <w:numPr>
        <w:numId w:val="2"/>
      </w:numPr>
      <w:tabs>
        <w:tab w:val="clear" w:pos="360"/>
        <w:tab w:val="num" w:pos="1620"/>
      </w:tabs>
      <w:spacing w:before="120" w:after="0" w:line="240" w:lineRule="auto"/>
      <w:ind w:left="1620" w:hanging="270"/>
    </w:pPr>
    <w:rPr>
      <w:rFonts w:ascii="Arial" w:eastAsia="Times New Roman" w:hAnsi="Arial" w:cs="Times New Roman"/>
      <w:szCs w:val="20"/>
      <w:lang w:eastAsia="en-GB"/>
    </w:rPr>
  </w:style>
  <w:style w:type="paragraph" w:customStyle="1" w:styleId="alphalistindent1">
    <w:name w:val="alpha list indent 1"/>
    <w:basedOn w:val="Normal"/>
    <w:uiPriority w:val="99"/>
    <w:rsid w:val="00026855"/>
    <w:pPr>
      <w:tabs>
        <w:tab w:val="num" w:pos="1627"/>
      </w:tabs>
      <w:spacing w:before="120" w:after="0" w:line="240" w:lineRule="auto"/>
      <w:ind w:left="1620" w:hanging="353"/>
    </w:pPr>
    <w:rPr>
      <w:rFonts w:ascii="Arial" w:eastAsia="Times New Roman" w:hAnsi="Arial" w:cs="Times New Roman"/>
      <w:szCs w:val="20"/>
      <w:lang w:eastAsia="en-GB"/>
    </w:rPr>
  </w:style>
  <w:style w:type="paragraph" w:customStyle="1" w:styleId="TableText12pt">
    <w:name w:val="Table Text 12 pt"/>
    <w:basedOn w:val="Normal"/>
    <w:rsid w:val="00026855"/>
    <w:pPr>
      <w:spacing w:before="40" w:after="40" w:line="240" w:lineRule="auto"/>
    </w:pPr>
    <w:rPr>
      <w:rFonts w:ascii="Arial" w:eastAsia="Times New Roman" w:hAnsi="Arial" w:cs="Times New Roman"/>
      <w:szCs w:val="20"/>
      <w:lang w:eastAsia="en-GB"/>
    </w:rPr>
  </w:style>
  <w:style w:type="paragraph" w:customStyle="1" w:styleId="TableTextBullet1">
    <w:name w:val="Table Text Bullet 1"/>
    <w:basedOn w:val="Normal"/>
    <w:uiPriority w:val="99"/>
    <w:rsid w:val="00026855"/>
    <w:pPr>
      <w:numPr>
        <w:numId w:val="16"/>
      </w:numPr>
      <w:spacing w:before="40" w:after="0" w:line="240" w:lineRule="auto"/>
    </w:pPr>
    <w:rPr>
      <w:rFonts w:ascii="Arial" w:eastAsia="Times New Roman" w:hAnsi="Arial" w:cs="Times New Roman"/>
      <w:sz w:val="20"/>
      <w:szCs w:val="20"/>
      <w:lang w:eastAsia="en-GB"/>
    </w:rPr>
  </w:style>
  <w:style w:type="paragraph" w:customStyle="1" w:styleId="Footercenter">
    <w:name w:val="Footer center"/>
    <w:basedOn w:val="Footer"/>
    <w:uiPriority w:val="99"/>
    <w:rsid w:val="00026855"/>
    <w:pPr>
      <w:jc w:val="center"/>
    </w:pPr>
    <w:rPr>
      <w:b/>
      <w:bCs/>
    </w:rPr>
  </w:style>
  <w:style w:type="paragraph" w:customStyle="1" w:styleId="TableTextBullet2">
    <w:name w:val="Table Text Bullet 2"/>
    <w:basedOn w:val="Normal"/>
    <w:uiPriority w:val="99"/>
    <w:rsid w:val="00026855"/>
    <w:pPr>
      <w:numPr>
        <w:numId w:val="3"/>
      </w:numPr>
      <w:tabs>
        <w:tab w:val="clear" w:pos="360"/>
        <w:tab w:val="num" w:pos="882"/>
      </w:tabs>
      <w:spacing w:before="40" w:after="0" w:line="240" w:lineRule="auto"/>
      <w:ind w:left="882" w:hanging="270"/>
    </w:pPr>
    <w:rPr>
      <w:rFonts w:ascii="Arial" w:eastAsia="Times New Roman" w:hAnsi="Arial" w:cs="Times New Roman"/>
      <w:sz w:val="20"/>
      <w:szCs w:val="20"/>
      <w:lang w:eastAsia="en-GB"/>
    </w:rPr>
  </w:style>
  <w:style w:type="paragraph" w:styleId="Header">
    <w:name w:val="header"/>
    <w:aliases w:val="WWB,Reserved,12"/>
    <w:basedOn w:val="Normal"/>
    <w:link w:val="HeaderChar"/>
    <w:uiPriority w:val="99"/>
    <w:rsid w:val="00026855"/>
    <w:pPr>
      <w:spacing w:after="0" w:line="240" w:lineRule="auto"/>
      <w:jc w:val="right"/>
    </w:pPr>
    <w:rPr>
      <w:rFonts w:ascii="Arial" w:eastAsia="Times New Roman" w:hAnsi="Arial" w:cs="Times New Roman"/>
      <w:sz w:val="18"/>
      <w:szCs w:val="18"/>
      <w:lang w:eastAsia="en-GB"/>
    </w:rPr>
  </w:style>
  <w:style w:type="character" w:customStyle="1" w:styleId="HeaderChar">
    <w:name w:val="Header Char"/>
    <w:aliases w:val="WWB Char,Reserved Char,12 Char"/>
    <w:basedOn w:val="DefaultParagraphFont"/>
    <w:link w:val="Header"/>
    <w:uiPriority w:val="99"/>
    <w:rsid w:val="00026855"/>
    <w:rPr>
      <w:rFonts w:ascii="Arial" w:eastAsia="Times New Roman" w:hAnsi="Arial" w:cs="Times New Roman"/>
      <w:sz w:val="18"/>
      <w:szCs w:val="18"/>
      <w:lang w:eastAsia="en-GB"/>
    </w:rPr>
  </w:style>
  <w:style w:type="paragraph" w:styleId="TOC1">
    <w:name w:val="toc 1"/>
    <w:basedOn w:val="Normal"/>
    <w:next w:val="Normal"/>
    <w:uiPriority w:val="39"/>
    <w:qFormat/>
    <w:rsid w:val="00026855"/>
    <w:pPr>
      <w:spacing w:before="360" w:after="0" w:line="240" w:lineRule="auto"/>
    </w:pPr>
    <w:rPr>
      <w:rFonts w:asciiTheme="majorHAnsi" w:eastAsia="Times New Roman" w:hAnsiTheme="majorHAnsi" w:cs="Times New Roman"/>
      <w:b/>
      <w:bCs/>
      <w:caps/>
      <w:sz w:val="24"/>
      <w:szCs w:val="24"/>
      <w:lang w:eastAsia="en-GB"/>
    </w:rPr>
  </w:style>
  <w:style w:type="paragraph" w:customStyle="1" w:styleId="alphalistindent2">
    <w:name w:val="alpha list indent 2"/>
    <w:basedOn w:val="Normal"/>
    <w:autoRedefine/>
    <w:rsid w:val="00026855"/>
    <w:pPr>
      <w:numPr>
        <w:numId w:val="10"/>
      </w:numPr>
      <w:tabs>
        <w:tab w:val="clear" w:pos="360"/>
        <w:tab w:val="num" w:pos="1980"/>
      </w:tabs>
      <w:spacing w:before="120" w:after="0" w:line="240" w:lineRule="auto"/>
      <w:ind w:left="1980"/>
    </w:pPr>
    <w:rPr>
      <w:rFonts w:ascii="Arial" w:eastAsia="Times New Roman" w:hAnsi="Arial" w:cs="Times New Roman"/>
      <w:szCs w:val="20"/>
      <w:lang w:eastAsia="en-GB"/>
    </w:rPr>
  </w:style>
  <w:style w:type="paragraph" w:styleId="TOC2">
    <w:name w:val="toc 2"/>
    <w:basedOn w:val="Normal"/>
    <w:next w:val="Normal"/>
    <w:uiPriority w:val="39"/>
    <w:qFormat/>
    <w:rsid w:val="00026855"/>
    <w:pPr>
      <w:spacing w:before="240" w:after="0" w:line="240" w:lineRule="auto"/>
    </w:pPr>
    <w:rPr>
      <w:rFonts w:eastAsia="Times New Roman" w:cs="Times New Roman"/>
      <w:b/>
      <w:bCs/>
      <w:sz w:val="20"/>
      <w:szCs w:val="20"/>
      <w:lang w:eastAsia="en-GB"/>
    </w:rPr>
  </w:style>
  <w:style w:type="paragraph" w:styleId="TOC3">
    <w:name w:val="toc 3"/>
    <w:basedOn w:val="Normal"/>
    <w:next w:val="Normal"/>
    <w:uiPriority w:val="39"/>
    <w:qFormat/>
    <w:rsid w:val="00026855"/>
    <w:pPr>
      <w:spacing w:after="0" w:line="240" w:lineRule="auto"/>
      <w:ind w:left="220"/>
    </w:pPr>
    <w:rPr>
      <w:rFonts w:eastAsia="Times New Roman" w:cs="Times New Roman"/>
      <w:sz w:val="20"/>
      <w:szCs w:val="20"/>
      <w:lang w:eastAsia="en-GB"/>
    </w:rPr>
  </w:style>
  <w:style w:type="paragraph" w:styleId="TOC4">
    <w:name w:val="toc 4"/>
    <w:basedOn w:val="Normal"/>
    <w:next w:val="Normal"/>
    <w:rsid w:val="00026855"/>
    <w:pPr>
      <w:spacing w:after="0" w:line="240" w:lineRule="auto"/>
      <w:ind w:left="440"/>
    </w:pPr>
    <w:rPr>
      <w:rFonts w:eastAsia="Times New Roman" w:cs="Times New Roman"/>
      <w:sz w:val="20"/>
      <w:szCs w:val="20"/>
      <w:lang w:eastAsia="en-GB"/>
    </w:rPr>
  </w:style>
  <w:style w:type="paragraph" w:styleId="TOC5">
    <w:name w:val="toc 5"/>
    <w:basedOn w:val="Normal"/>
    <w:next w:val="Normal"/>
    <w:rsid w:val="00026855"/>
    <w:pPr>
      <w:spacing w:after="0" w:line="240" w:lineRule="auto"/>
      <w:ind w:left="660"/>
    </w:pPr>
    <w:rPr>
      <w:rFonts w:eastAsia="Times New Roman" w:cs="Times New Roman"/>
      <w:sz w:val="20"/>
      <w:szCs w:val="20"/>
      <w:lang w:eastAsia="en-GB"/>
    </w:rPr>
  </w:style>
  <w:style w:type="paragraph" w:styleId="TOC6">
    <w:name w:val="toc 6"/>
    <w:basedOn w:val="Normal"/>
    <w:next w:val="Normal"/>
    <w:uiPriority w:val="39"/>
    <w:rsid w:val="00026855"/>
    <w:pPr>
      <w:spacing w:after="0" w:line="240" w:lineRule="auto"/>
      <w:ind w:left="880"/>
    </w:pPr>
    <w:rPr>
      <w:rFonts w:eastAsia="Times New Roman" w:cs="Times New Roman"/>
      <w:sz w:val="20"/>
      <w:szCs w:val="20"/>
      <w:lang w:eastAsia="en-GB"/>
    </w:rPr>
  </w:style>
  <w:style w:type="paragraph" w:styleId="TOC7">
    <w:name w:val="toc 7"/>
    <w:basedOn w:val="Normal"/>
    <w:next w:val="Normal"/>
    <w:rsid w:val="00026855"/>
    <w:pPr>
      <w:spacing w:after="0" w:line="240" w:lineRule="auto"/>
      <w:ind w:left="1100"/>
    </w:pPr>
    <w:rPr>
      <w:rFonts w:eastAsia="Times New Roman" w:cs="Times New Roman"/>
      <w:sz w:val="20"/>
      <w:szCs w:val="20"/>
      <w:lang w:eastAsia="en-GB"/>
    </w:rPr>
  </w:style>
  <w:style w:type="paragraph" w:styleId="TOC8">
    <w:name w:val="toc 8"/>
    <w:basedOn w:val="Normal"/>
    <w:next w:val="Normal"/>
    <w:rsid w:val="00026855"/>
    <w:pPr>
      <w:spacing w:after="0" w:line="240" w:lineRule="auto"/>
      <w:ind w:left="1320"/>
    </w:pPr>
    <w:rPr>
      <w:rFonts w:eastAsia="Times New Roman" w:cs="Times New Roman"/>
      <w:sz w:val="20"/>
      <w:szCs w:val="20"/>
      <w:lang w:eastAsia="en-GB"/>
    </w:rPr>
  </w:style>
  <w:style w:type="paragraph" w:styleId="TOC9">
    <w:name w:val="toc 9"/>
    <w:basedOn w:val="Normal"/>
    <w:next w:val="Normal"/>
    <w:rsid w:val="00026855"/>
    <w:pPr>
      <w:spacing w:after="0" w:line="240" w:lineRule="auto"/>
      <w:ind w:left="1540"/>
    </w:pPr>
    <w:rPr>
      <w:rFonts w:eastAsia="Times New Roman" w:cs="Times New Roman"/>
      <w:sz w:val="20"/>
      <w:szCs w:val="20"/>
      <w:lang w:eastAsia="en-GB"/>
    </w:rPr>
  </w:style>
  <w:style w:type="character" w:styleId="FollowedHyperlink">
    <w:name w:val="FollowedHyperlink"/>
    <w:basedOn w:val="DefaultParagraphFont"/>
    <w:uiPriority w:val="99"/>
    <w:rsid w:val="00026855"/>
    <w:rPr>
      <w:rFonts w:ascii="Times New Roman" w:hAnsi="Times New Roman" w:cs="Times New Roman"/>
      <w:color w:val="800080"/>
      <w:sz w:val="24"/>
      <w:szCs w:val="24"/>
      <w:u w:val="single"/>
    </w:rPr>
  </w:style>
  <w:style w:type="character" w:styleId="Hyperlink">
    <w:name w:val="Hyperlink"/>
    <w:basedOn w:val="DefaultParagraphFont"/>
    <w:uiPriority w:val="99"/>
    <w:rsid w:val="00026855"/>
    <w:rPr>
      <w:rFonts w:ascii="Times New Roman" w:hAnsi="Times New Roman" w:cs="Times New Roman"/>
      <w:color w:val="0000FF"/>
      <w:sz w:val="24"/>
      <w:szCs w:val="24"/>
      <w:u w:val="single"/>
    </w:rPr>
  </w:style>
  <w:style w:type="paragraph" w:customStyle="1" w:styleId="TableNumberedList">
    <w:name w:val="Table Numbered List"/>
    <w:basedOn w:val="Normal"/>
    <w:next w:val="Normal"/>
    <w:qFormat/>
    <w:rsid w:val="00026855"/>
    <w:pPr>
      <w:keepNext/>
      <w:tabs>
        <w:tab w:val="num" w:pos="1582"/>
      </w:tabs>
      <w:spacing w:before="120" w:after="120" w:line="240" w:lineRule="auto"/>
      <w:ind w:left="142"/>
    </w:pPr>
    <w:rPr>
      <w:rFonts w:ascii="Arial" w:eastAsia="Times New Roman" w:hAnsi="Arial" w:cs="Times New Roman"/>
      <w:b/>
      <w:bCs/>
      <w:sz w:val="20"/>
      <w:szCs w:val="20"/>
      <w:lang w:eastAsia="en-GB"/>
    </w:rPr>
  </w:style>
  <w:style w:type="paragraph" w:customStyle="1" w:styleId="TableHeading">
    <w:name w:val="Table Heading"/>
    <w:basedOn w:val="Normal"/>
    <w:rsid w:val="00026855"/>
    <w:pPr>
      <w:keepNext/>
      <w:spacing w:before="40" w:after="40" w:line="240" w:lineRule="auto"/>
      <w:jc w:val="center"/>
    </w:pPr>
    <w:rPr>
      <w:rFonts w:ascii="Arial" w:eastAsia="Times New Roman" w:hAnsi="Arial" w:cs="Times New Roman"/>
      <w:b/>
      <w:bCs/>
      <w:sz w:val="20"/>
      <w:szCs w:val="20"/>
      <w:lang w:eastAsia="en-GB"/>
    </w:rPr>
  </w:style>
  <w:style w:type="paragraph" w:customStyle="1" w:styleId="NumberedList">
    <w:name w:val="Numbered List"/>
    <w:basedOn w:val="Normal"/>
    <w:uiPriority w:val="99"/>
    <w:rsid w:val="00026855"/>
    <w:pPr>
      <w:tabs>
        <w:tab w:val="num" w:pos="1267"/>
      </w:tabs>
      <w:spacing w:before="120" w:after="0" w:line="240" w:lineRule="auto"/>
      <w:ind w:left="360" w:firstLine="547"/>
    </w:pPr>
    <w:rPr>
      <w:rFonts w:ascii="Arial" w:eastAsia="Times New Roman" w:hAnsi="Arial" w:cs="Times New Roman"/>
      <w:szCs w:val="20"/>
      <w:lang w:eastAsia="en-GB"/>
    </w:rPr>
  </w:style>
  <w:style w:type="paragraph" w:customStyle="1" w:styleId="TOC-heading">
    <w:name w:val="TOC-heading"/>
    <w:basedOn w:val="Normal"/>
    <w:uiPriority w:val="99"/>
    <w:rsid w:val="00026855"/>
    <w:pPr>
      <w:keepNext/>
      <w:spacing w:before="240" w:after="120" w:line="240" w:lineRule="auto"/>
    </w:pPr>
    <w:rPr>
      <w:rFonts w:ascii="Arial" w:eastAsia="Times New Roman" w:hAnsi="Arial" w:cs="Times New Roman"/>
      <w:b/>
      <w:bCs/>
      <w:sz w:val="28"/>
      <w:szCs w:val="28"/>
      <w:lang w:eastAsia="en-GB"/>
    </w:rPr>
  </w:style>
  <w:style w:type="paragraph" w:customStyle="1" w:styleId="alphalistindent3">
    <w:name w:val="alpha list indent 3"/>
    <w:basedOn w:val="Normal"/>
    <w:uiPriority w:val="99"/>
    <w:rsid w:val="00026855"/>
    <w:pPr>
      <w:tabs>
        <w:tab w:val="num" w:pos="2347"/>
      </w:tabs>
      <w:spacing w:before="120" w:after="0" w:line="240" w:lineRule="auto"/>
      <w:ind w:left="2340" w:hanging="353"/>
    </w:pPr>
    <w:rPr>
      <w:rFonts w:ascii="Arial" w:eastAsia="Times New Roman" w:hAnsi="Arial" w:cs="Times New Roman"/>
      <w:szCs w:val="20"/>
      <w:lang w:eastAsia="en-GB"/>
    </w:rPr>
  </w:style>
  <w:style w:type="paragraph" w:customStyle="1" w:styleId="NumberedListindent1">
    <w:name w:val="Numbered List indent 1"/>
    <w:basedOn w:val="Normal"/>
    <w:rsid w:val="00026855"/>
    <w:pPr>
      <w:numPr>
        <w:numId w:val="11"/>
      </w:numPr>
      <w:spacing w:before="120" w:after="0" w:line="240" w:lineRule="auto"/>
      <w:ind w:left="1620" w:hanging="353"/>
    </w:pPr>
    <w:rPr>
      <w:rFonts w:ascii="Arial" w:eastAsia="Times New Roman" w:hAnsi="Arial" w:cs="Times New Roman"/>
      <w:szCs w:val="20"/>
      <w:lang w:eastAsia="en-GB"/>
    </w:rPr>
  </w:style>
  <w:style w:type="paragraph" w:customStyle="1" w:styleId="Header-companyname">
    <w:name w:val="Header-companyname"/>
    <w:basedOn w:val="Normal"/>
    <w:uiPriority w:val="99"/>
    <w:rsid w:val="00026855"/>
    <w:pPr>
      <w:spacing w:after="20" w:line="240" w:lineRule="auto"/>
      <w:ind w:left="173" w:right="-18"/>
      <w:jc w:val="right"/>
    </w:pPr>
    <w:rPr>
      <w:rFonts w:ascii="Arial" w:eastAsia="Times New Roman" w:hAnsi="Arial" w:cs="Times New Roman"/>
      <w:b/>
      <w:bCs/>
      <w:smallCaps/>
      <w:noProof/>
      <w:sz w:val="18"/>
      <w:szCs w:val="18"/>
      <w:lang w:eastAsia="en-GB"/>
    </w:rPr>
  </w:style>
  <w:style w:type="paragraph" w:customStyle="1" w:styleId="Header-title">
    <w:name w:val="Header-title"/>
    <w:basedOn w:val="Normal"/>
    <w:uiPriority w:val="99"/>
    <w:rsid w:val="00026855"/>
    <w:pPr>
      <w:tabs>
        <w:tab w:val="right" w:pos="9360"/>
      </w:tabs>
      <w:spacing w:after="20" w:line="240" w:lineRule="auto"/>
      <w:ind w:right="-18"/>
      <w:jc w:val="right"/>
    </w:pPr>
    <w:rPr>
      <w:rFonts w:ascii="Arial" w:eastAsia="Times New Roman" w:hAnsi="Arial" w:cs="Times New Roman"/>
      <w:sz w:val="18"/>
      <w:szCs w:val="18"/>
      <w:lang w:eastAsia="en-GB"/>
    </w:rPr>
  </w:style>
  <w:style w:type="paragraph" w:customStyle="1" w:styleId="FigureNumberedList">
    <w:name w:val="Figure Numbered List"/>
    <w:basedOn w:val="Normal"/>
    <w:next w:val="Figure"/>
    <w:uiPriority w:val="99"/>
    <w:rsid w:val="00026855"/>
    <w:pPr>
      <w:keepNext/>
      <w:numPr>
        <w:numId w:val="1"/>
      </w:numPr>
      <w:spacing w:before="120" w:after="120" w:line="240" w:lineRule="auto"/>
    </w:pPr>
    <w:rPr>
      <w:rFonts w:ascii="Arial" w:eastAsia="Times New Roman" w:hAnsi="Arial" w:cs="Times New Roman"/>
      <w:b/>
      <w:bCs/>
      <w:sz w:val="20"/>
      <w:szCs w:val="20"/>
      <w:lang w:eastAsia="en-GB"/>
    </w:rPr>
  </w:style>
  <w:style w:type="paragraph" w:customStyle="1" w:styleId="Figure">
    <w:name w:val="Figure"/>
    <w:basedOn w:val="Normal"/>
    <w:rsid w:val="00026855"/>
    <w:pPr>
      <w:keepNext/>
      <w:spacing w:before="240" w:after="0" w:line="240" w:lineRule="auto"/>
      <w:jc w:val="center"/>
    </w:pPr>
    <w:rPr>
      <w:rFonts w:ascii="Arial" w:eastAsia="Times New Roman" w:hAnsi="Arial" w:cs="Times New Roman"/>
      <w:sz w:val="20"/>
      <w:szCs w:val="20"/>
      <w:lang w:eastAsia="en-GB"/>
    </w:rPr>
  </w:style>
  <w:style w:type="paragraph" w:styleId="TableofFigures">
    <w:name w:val="table of figures"/>
    <w:basedOn w:val="Normal"/>
    <w:next w:val="Normal"/>
    <w:uiPriority w:val="99"/>
    <w:rsid w:val="00026855"/>
    <w:pPr>
      <w:tabs>
        <w:tab w:val="right" w:leader="dot" w:pos="9360"/>
      </w:tabs>
      <w:spacing w:before="20" w:after="0" w:line="240" w:lineRule="auto"/>
      <w:ind w:left="1253" w:right="547" w:hanging="1253"/>
    </w:pPr>
    <w:rPr>
      <w:rFonts w:ascii="Arial" w:eastAsia="Times New Roman" w:hAnsi="Arial" w:cs="Times New Roman"/>
      <w:noProof/>
      <w:szCs w:val="20"/>
      <w:lang w:eastAsia="en-GB"/>
    </w:rPr>
  </w:style>
  <w:style w:type="paragraph" w:customStyle="1" w:styleId="bullet3">
    <w:name w:val="bullet 3"/>
    <w:basedOn w:val="Normal"/>
    <w:uiPriority w:val="99"/>
    <w:rsid w:val="00026855"/>
    <w:pPr>
      <w:numPr>
        <w:numId w:val="4"/>
      </w:numPr>
      <w:tabs>
        <w:tab w:val="clear" w:pos="360"/>
        <w:tab w:val="left" w:pos="1980"/>
      </w:tabs>
      <w:spacing w:before="120" w:after="0" w:line="240" w:lineRule="auto"/>
      <w:ind w:left="1980"/>
    </w:pPr>
    <w:rPr>
      <w:rFonts w:ascii="Arial" w:eastAsia="Times New Roman" w:hAnsi="Arial" w:cs="Times New Roman"/>
      <w:szCs w:val="20"/>
      <w:lang w:eastAsia="en-GB"/>
    </w:rPr>
  </w:style>
  <w:style w:type="paragraph" w:customStyle="1" w:styleId="TableTextAlphaList">
    <w:name w:val="Table Text Alpha List"/>
    <w:basedOn w:val="Normal"/>
    <w:uiPriority w:val="99"/>
    <w:rsid w:val="00026855"/>
    <w:pPr>
      <w:tabs>
        <w:tab w:val="num" w:pos="360"/>
      </w:tabs>
      <w:spacing w:after="0" w:line="240" w:lineRule="auto"/>
      <w:ind w:left="360" w:hanging="360"/>
    </w:pPr>
    <w:rPr>
      <w:rFonts w:ascii="Arial" w:eastAsia="Times New Roman" w:hAnsi="Arial" w:cs="Times New Roman"/>
      <w:sz w:val="20"/>
      <w:szCs w:val="20"/>
      <w:lang w:eastAsia="en-GB"/>
    </w:rPr>
  </w:style>
  <w:style w:type="paragraph" w:customStyle="1" w:styleId="NumberedListindent2">
    <w:name w:val="Numbered List indent 2"/>
    <w:basedOn w:val="Normal"/>
    <w:uiPriority w:val="99"/>
    <w:rsid w:val="00026855"/>
    <w:pPr>
      <w:tabs>
        <w:tab w:val="num" w:pos="1987"/>
      </w:tabs>
      <w:spacing w:before="120" w:after="0" w:line="240" w:lineRule="auto"/>
      <w:ind w:left="1980" w:hanging="353"/>
    </w:pPr>
    <w:rPr>
      <w:rFonts w:ascii="Arial" w:eastAsia="Times New Roman" w:hAnsi="Arial" w:cs="Times New Roman"/>
      <w:szCs w:val="20"/>
      <w:lang w:eastAsia="en-GB"/>
    </w:rPr>
  </w:style>
  <w:style w:type="paragraph" w:customStyle="1" w:styleId="NumberedListindent3">
    <w:name w:val="Numbered List indent 3"/>
    <w:basedOn w:val="NumberedList"/>
    <w:uiPriority w:val="99"/>
    <w:rsid w:val="00026855"/>
    <w:pPr>
      <w:tabs>
        <w:tab w:val="clear" w:pos="1267"/>
        <w:tab w:val="num" w:pos="2347"/>
      </w:tabs>
      <w:ind w:left="2340" w:hanging="353"/>
    </w:pPr>
  </w:style>
  <w:style w:type="paragraph" w:styleId="Title">
    <w:name w:val="Title"/>
    <w:aliases w:val="TOC"/>
    <w:basedOn w:val="Normal"/>
    <w:link w:val="TitleChar"/>
    <w:qFormat/>
    <w:rsid w:val="00026855"/>
    <w:pPr>
      <w:keepNext/>
      <w:spacing w:before="240" w:after="120" w:line="240" w:lineRule="auto"/>
      <w:jc w:val="center"/>
    </w:pPr>
    <w:rPr>
      <w:rFonts w:ascii="Arial" w:eastAsia="Times New Roman" w:hAnsi="Arial" w:cs="Times New Roman"/>
      <w:b/>
      <w:bCs/>
      <w:sz w:val="32"/>
      <w:szCs w:val="32"/>
      <w:lang w:eastAsia="en-GB"/>
    </w:rPr>
  </w:style>
  <w:style w:type="character" w:customStyle="1" w:styleId="TitleChar">
    <w:name w:val="Title Char"/>
    <w:aliases w:val="TOC Char"/>
    <w:basedOn w:val="DefaultParagraphFont"/>
    <w:link w:val="Title"/>
    <w:rsid w:val="00026855"/>
    <w:rPr>
      <w:rFonts w:ascii="Arial" w:eastAsia="Times New Roman" w:hAnsi="Arial" w:cs="Times New Roman"/>
      <w:b/>
      <w:bCs/>
      <w:sz w:val="32"/>
      <w:szCs w:val="32"/>
      <w:lang w:eastAsia="en-GB"/>
    </w:rPr>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ext,1"/>
    <w:basedOn w:val="Normal"/>
    <w:link w:val="BodyTextChar"/>
    <w:rsid w:val="00026855"/>
    <w:pPr>
      <w:spacing w:after="0" w:line="240" w:lineRule="auto"/>
      <w:ind w:left="907"/>
    </w:pPr>
    <w:rPr>
      <w:rFonts w:ascii="Arial" w:eastAsia="Times New Roman" w:hAnsi="Arial" w:cs="Times New Roman"/>
      <w:szCs w:val="20"/>
      <w:lang w:eastAsia="en-GB"/>
    </w:rPr>
  </w:style>
  <w:style w:type="character" w:customStyle="1" w:styleId="BodyTextChar">
    <w:name w:val="Body Text Char"/>
    <w:aliases w:val="bt Char,body text Char,BODY TEXT Char,t Char,txt1 Char,T1 Char,Title 1 Char,EDStext Char,sp Char,bodytext Char,bullet title Char,sbs Char,block text Char,Resume Text Char,BT Char,bt4 Char,body text4 Char,bt5 Char,body text5 Char,bt1 Char"/>
    <w:basedOn w:val="DefaultParagraphFont"/>
    <w:link w:val="BodyText"/>
    <w:rsid w:val="00026855"/>
    <w:rPr>
      <w:rFonts w:ascii="Arial" w:eastAsia="Times New Roman" w:hAnsi="Arial" w:cs="Times New Roman"/>
      <w:szCs w:val="20"/>
      <w:lang w:eastAsia="en-GB"/>
    </w:rPr>
  </w:style>
  <w:style w:type="paragraph" w:styleId="BodyText2">
    <w:name w:val="Body Text 2"/>
    <w:basedOn w:val="Normal"/>
    <w:link w:val="BodyText2Char"/>
    <w:rsid w:val="00026855"/>
    <w:pPr>
      <w:spacing w:after="0" w:line="240" w:lineRule="auto"/>
      <w:ind w:left="1260"/>
    </w:pPr>
    <w:rPr>
      <w:rFonts w:ascii="Arial" w:eastAsia="Times New Roman" w:hAnsi="Arial" w:cs="Times New Roman"/>
      <w:szCs w:val="20"/>
      <w:lang w:eastAsia="en-GB"/>
    </w:rPr>
  </w:style>
  <w:style w:type="character" w:customStyle="1" w:styleId="BodyText2Char">
    <w:name w:val="Body Text 2 Char"/>
    <w:basedOn w:val="DefaultParagraphFont"/>
    <w:link w:val="BodyText2"/>
    <w:rsid w:val="00026855"/>
    <w:rPr>
      <w:rFonts w:ascii="Arial" w:eastAsia="Times New Roman" w:hAnsi="Arial" w:cs="Times New Roman"/>
      <w:szCs w:val="20"/>
      <w:lang w:eastAsia="en-GB"/>
    </w:rPr>
  </w:style>
  <w:style w:type="paragraph" w:styleId="BodyText3">
    <w:name w:val="Body Text 3"/>
    <w:basedOn w:val="Normal"/>
    <w:link w:val="BodyText3Char"/>
    <w:rsid w:val="00026855"/>
    <w:pPr>
      <w:spacing w:after="120" w:line="240" w:lineRule="auto"/>
      <w:ind w:left="1620"/>
    </w:pPr>
    <w:rPr>
      <w:rFonts w:ascii="Arial" w:eastAsia="Times New Roman" w:hAnsi="Arial" w:cs="Times New Roman"/>
      <w:szCs w:val="20"/>
      <w:lang w:eastAsia="en-GB"/>
    </w:rPr>
  </w:style>
  <w:style w:type="character" w:customStyle="1" w:styleId="BodyText3Char">
    <w:name w:val="Body Text 3 Char"/>
    <w:basedOn w:val="DefaultParagraphFont"/>
    <w:link w:val="BodyText3"/>
    <w:rsid w:val="00026855"/>
    <w:rPr>
      <w:rFonts w:ascii="Arial" w:eastAsia="Times New Roman" w:hAnsi="Arial" w:cs="Times New Roman"/>
      <w:szCs w:val="20"/>
      <w:lang w:eastAsia="en-GB"/>
    </w:rPr>
  </w:style>
  <w:style w:type="paragraph" w:customStyle="1" w:styleId="alphalist">
    <w:name w:val="alpha list"/>
    <w:basedOn w:val="Normal"/>
    <w:rsid w:val="00026855"/>
    <w:pPr>
      <w:tabs>
        <w:tab w:val="num" w:pos="1296"/>
      </w:tabs>
      <w:spacing w:before="120" w:after="0" w:line="240" w:lineRule="auto"/>
      <w:ind w:left="1296" w:hanging="360"/>
    </w:pPr>
    <w:rPr>
      <w:rFonts w:ascii="Arial" w:eastAsia="Times New Roman" w:hAnsi="Arial" w:cs="Times New Roman"/>
      <w:szCs w:val="20"/>
      <w:lang w:eastAsia="en-GB"/>
    </w:rPr>
  </w:style>
  <w:style w:type="paragraph" w:customStyle="1" w:styleId="TableTextNumberedList">
    <w:name w:val="Table Text Numbered List"/>
    <w:basedOn w:val="Normal"/>
    <w:uiPriority w:val="99"/>
    <w:rsid w:val="00026855"/>
    <w:pPr>
      <w:numPr>
        <w:numId w:val="7"/>
      </w:numPr>
      <w:suppressAutoHyphens/>
      <w:spacing w:before="40" w:after="40" w:line="240" w:lineRule="auto"/>
    </w:pPr>
    <w:rPr>
      <w:rFonts w:ascii="Arial" w:eastAsia="Times New Roman" w:hAnsi="Arial" w:cs="Times New Roman"/>
      <w:sz w:val="20"/>
      <w:szCs w:val="20"/>
      <w:lang w:eastAsia="en-GB"/>
    </w:rPr>
  </w:style>
  <w:style w:type="paragraph" w:customStyle="1" w:styleId="RolesHeader">
    <w:name w:val="RolesHeader"/>
    <w:basedOn w:val="TableHeading"/>
    <w:uiPriority w:val="99"/>
    <w:rsid w:val="00026855"/>
  </w:style>
  <w:style w:type="paragraph" w:customStyle="1" w:styleId="RolesCheck">
    <w:name w:val="RolesCheck"/>
    <w:basedOn w:val="RolesHeader"/>
    <w:uiPriority w:val="99"/>
    <w:rsid w:val="00026855"/>
    <w:pPr>
      <w:spacing w:before="20" w:after="20"/>
    </w:pPr>
    <w:rPr>
      <w:rFonts w:ascii="Times New Roman" w:hAnsi="Times New Roman"/>
      <w:b w:val="0"/>
      <w:bCs w:val="0"/>
      <w:caps/>
    </w:rPr>
  </w:style>
  <w:style w:type="paragraph" w:customStyle="1" w:styleId="RolesTitle">
    <w:name w:val="RolesTitle"/>
    <w:basedOn w:val="Normal"/>
    <w:next w:val="RolesText"/>
    <w:rsid w:val="00026855"/>
    <w:pPr>
      <w:numPr>
        <w:numId w:val="15"/>
      </w:numPr>
      <w:spacing w:after="0" w:line="240" w:lineRule="auto"/>
    </w:pPr>
    <w:rPr>
      <w:rFonts w:ascii="Arial" w:eastAsia="Times New Roman" w:hAnsi="Arial" w:cs="Times New Roman"/>
      <w:sz w:val="20"/>
      <w:szCs w:val="20"/>
      <w:lang w:eastAsia="en-GB"/>
    </w:rPr>
  </w:style>
  <w:style w:type="paragraph" w:customStyle="1" w:styleId="RolesText">
    <w:name w:val="RolesText"/>
    <w:basedOn w:val="RolesTitle"/>
    <w:rsid w:val="00026855"/>
    <w:pPr>
      <w:keepLines/>
      <w:numPr>
        <w:ilvl w:val="1"/>
      </w:numPr>
      <w:tabs>
        <w:tab w:val="num" w:pos="576"/>
      </w:tabs>
      <w:spacing w:before="40" w:after="40"/>
    </w:pPr>
    <w:rPr>
      <w:rFonts w:ascii="Times New Roman" w:hAnsi="Times New Roman"/>
      <w:b/>
      <w:bCs/>
    </w:rPr>
  </w:style>
  <w:style w:type="paragraph" w:customStyle="1" w:styleId="Footerleft-line">
    <w:name w:val="Footer left-line"/>
    <w:basedOn w:val="Normal"/>
    <w:next w:val="Footer"/>
    <w:uiPriority w:val="99"/>
    <w:rsid w:val="00026855"/>
    <w:pPr>
      <w:pBdr>
        <w:top w:val="single" w:sz="4" w:space="1" w:color="auto"/>
      </w:pBdr>
      <w:spacing w:after="0" w:line="240" w:lineRule="auto"/>
      <w:jc w:val="right"/>
    </w:pPr>
    <w:rPr>
      <w:rFonts w:ascii="Arial" w:eastAsia="Times New Roman" w:hAnsi="Arial" w:cs="Times New Roman"/>
      <w:b/>
      <w:bCs/>
      <w:sz w:val="18"/>
      <w:szCs w:val="18"/>
      <w:lang w:eastAsia="en-GB"/>
    </w:rPr>
  </w:style>
  <w:style w:type="paragraph" w:customStyle="1" w:styleId="Cover">
    <w:name w:val="Cover"/>
    <w:basedOn w:val="Normal"/>
    <w:next w:val="Normal"/>
    <w:uiPriority w:val="99"/>
    <w:rsid w:val="00026855"/>
    <w:pPr>
      <w:spacing w:before="3120" w:after="0" w:line="240" w:lineRule="auto"/>
    </w:pPr>
    <w:rPr>
      <w:rFonts w:ascii="Arial" w:eastAsia="Times New Roman" w:hAnsi="Arial" w:cs="Times New Roman"/>
      <w:szCs w:val="20"/>
      <w:lang w:eastAsia="en-GB"/>
    </w:rPr>
  </w:style>
  <w:style w:type="paragraph" w:customStyle="1" w:styleId="CoverName-center">
    <w:name w:val="CoverName-center"/>
    <w:basedOn w:val="Normal"/>
    <w:next w:val="Normal"/>
    <w:uiPriority w:val="99"/>
    <w:rsid w:val="00026855"/>
    <w:pPr>
      <w:spacing w:after="240" w:line="240" w:lineRule="auto"/>
      <w:jc w:val="center"/>
    </w:pPr>
    <w:rPr>
      <w:rFonts w:ascii="Arial" w:eastAsia="Times New Roman" w:hAnsi="Arial" w:cs="Times New Roman"/>
      <w:b/>
      <w:bCs/>
      <w:smallCaps/>
      <w:sz w:val="28"/>
      <w:szCs w:val="28"/>
      <w:lang w:eastAsia="en-GB"/>
    </w:rPr>
  </w:style>
  <w:style w:type="paragraph" w:customStyle="1" w:styleId="CoverTitle-center">
    <w:name w:val="CoverTitle-center"/>
    <w:basedOn w:val="Normal"/>
    <w:next w:val="Normal"/>
    <w:uiPriority w:val="99"/>
    <w:rsid w:val="00026855"/>
    <w:pPr>
      <w:spacing w:before="240" w:after="240" w:line="240" w:lineRule="auto"/>
      <w:jc w:val="center"/>
    </w:pPr>
    <w:rPr>
      <w:rFonts w:ascii="Arial" w:eastAsia="Times New Roman" w:hAnsi="Arial" w:cs="Times New Roman"/>
      <w:b/>
      <w:bCs/>
      <w:smallCaps/>
      <w:sz w:val="28"/>
      <w:szCs w:val="28"/>
      <w:lang w:eastAsia="en-GB"/>
    </w:rPr>
  </w:style>
  <w:style w:type="paragraph" w:customStyle="1" w:styleId="CoverDetail">
    <w:name w:val="CoverDetail"/>
    <w:basedOn w:val="Normal"/>
    <w:next w:val="Normal"/>
    <w:link w:val="CoverDetailChar"/>
    <w:uiPriority w:val="99"/>
    <w:rsid w:val="00026855"/>
    <w:pPr>
      <w:spacing w:after="120" w:line="240" w:lineRule="auto"/>
      <w:jc w:val="center"/>
    </w:pPr>
    <w:rPr>
      <w:rFonts w:ascii="Arial" w:eastAsia="Times New Roman" w:hAnsi="Arial" w:cs="Times New Roman"/>
      <w:b/>
      <w:bCs/>
      <w:szCs w:val="20"/>
      <w:lang w:eastAsia="en-GB"/>
    </w:rPr>
  </w:style>
  <w:style w:type="paragraph" w:customStyle="1" w:styleId="CoverClient-center">
    <w:name w:val="CoverClient-center"/>
    <w:basedOn w:val="Normal"/>
    <w:next w:val="Normal"/>
    <w:uiPriority w:val="99"/>
    <w:rsid w:val="00026855"/>
    <w:pPr>
      <w:spacing w:after="120" w:line="240" w:lineRule="auto"/>
      <w:jc w:val="center"/>
    </w:pPr>
    <w:rPr>
      <w:rFonts w:ascii="Arial" w:eastAsia="Times New Roman" w:hAnsi="Arial" w:cs="Times New Roman"/>
      <w:b/>
      <w:bCs/>
      <w:smallCaps/>
      <w:szCs w:val="20"/>
      <w:lang w:eastAsia="en-GB"/>
    </w:rPr>
  </w:style>
  <w:style w:type="paragraph" w:customStyle="1" w:styleId="TableHeading-Side">
    <w:name w:val="Table Heading-Side"/>
    <w:basedOn w:val="Normal"/>
    <w:rsid w:val="00026855"/>
    <w:pPr>
      <w:spacing w:before="40" w:after="40" w:line="240" w:lineRule="auto"/>
    </w:pPr>
    <w:rPr>
      <w:rFonts w:ascii="Arial" w:eastAsia="Times New Roman" w:hAnsi="Arial" w:cs="Times New Roman"/>
      <w:b/>
      <w:bCs/>
      <w:smallCaps/>
      <w:szCs w:val="20"/>
      <w:lang w:eastAsia="en-GB"/>
    </w:rPr>
  </w:style>
  <w:style w:type="paragraph" w:customStyle="1" w:styleId="TableHeading-Sub">
    <w:name w:val="Table Heading-Sub"/>
    <w:basedOn w:val="Normal"/>
    <w:uiPriority w:val="99"/>
    <w:rsid w:val="00026855"/>
    <w:pPr>
      <w:spacing w:after="20" w:line="240" w:lineRule="auto"/>
      <w:jc w:val="center"/>
    </w:pPr>
    <w:rPr>
      <w:rFonts w:ascii="Arial" w:eastAsia="Times New Roman" w:hAnsi="Arial" w:cs="Times New Roman"/>
      <w:b/>
      <w:bCs/>
      <w:sz w:val="20"/>
      <w:szCs w:val="20"/>
      <w:lang w:eastAsia="en-GB"/>
    </w:rPr>
  </w:style>
  <w:style w:type="paragraph" w:customStyle="1" w:styleId="RolesSubtext">
    <w:name w:val="RolesSubtext"/>
    <w:basedOn w:val="Normal"/>
    <w:rsid w:val="00026855"/>
    <w:pPr>
      <w:numPr>
        <w:ilvl w:val="2"/>
        <w:numId w:val="15"/>
      </w:numPr>
      <w:spacing w:before="40" w:after="40" w:line="240" w:lineRule="auto"/>
    </w:pPr>
    <w:rPr>
      <w:rFonts w:ascii="Arial" w:eastAsia="Times New Roman" w:hAnsi="Arial" w:cs="Times New Roman"/>
      <w:sz w:val="20"/>
      <w:szCs w:val="20"/>
      <w:lang w:eastAsia="en-GB"/>
    </w:rPr>
  </w:style>
  <w:style w:type="paragraph" w:customStyle="1" w:styleId="CoverDate-center">
    <w:name w:val="CoverDate-center"/>
    <w:basedOn w:val="Normal"/>
    <w:next w:val="Normal"/>
    <w:uiPriority w:val="99"/>
    <w:rsid w:val="00026855"/>
    <w:pPr>
      <w:spacing w:before="120" w:after="0" w:line="240" w:lineRule="auto"/>
      <w:jc w:val="center"/>
    </w:pPr>
    <w:rPr>
      <w:rFonts w:ascii="Arial" w:eastAsia="Times New Roman" w:hAnsi="Arial" w:cs="Times New Roman"/>
      <w:b/>
      <w:bCs/>
      <w:szCs w:val="20"/>
      <w:lang w:eastAsia="en-GB"/>
    </w:rPr>
  </w:style>
  <w:style w:type="paragraph" w:customStyle="1" w:styleId="ScheduleHeading2">
    <w:name w:val="Schedule Heading 2"/>
    <w:basedOn w:val="Normal"/>
    <w:uiPriority w:val="99"/>
    <w:rsid w:val="00026855"/>
    <w:pPr>
      <w:spacing w:before="240" w:after="120" w:line="240" w:lineRule="auto"/>
      <w:outlineLvl w:val="1"/>
    </w:pPr>
    <w:rPr>
      <w:rFonts w:ascii="Arial" w:eastAsia="Times New Roman" w:hAnsi="Arial" w:cs="Times New Roman"/>
      <w:b/>
      <w:bCs/>
      <w:sz w:val="28"/>
      <w:szCs w:val="28"/>
      <w:lang w:eastAsia="en-GB"/>
    </w:rPr>
  </w:style>
  <w:style w:type="paragraph" w:customStyle="1" w:styleId="CoverSLR">
    <w:name w:val="CoverSLR"/>
    <w:basedOn w:val="Normal"/>
    <w:uiPriority w:val="99"/>
    <w:rsid w:val="00026855"/>
    <w:pPr>
      <w:spacing w:after="120" w:line="240" w:lineRule="auto"/>
      <w:jc w:val="center"/>
    </w:pPr>
    <w:rPr>
      <w:rFonts w:ascii="Arial" w:eastAsia="Times New Roman" w:hAnsi="Arial" w:cs="Times New Roman"/>
      <w:b/>
      <w:bCs/>
      <w:smallCaps/>
      <w:szCs w:val="20"/>
      <w:lang w:eastAsia="en-GB"/>
    </w:rPr>
  </w:style>
  <w:style w:type="paragraph" w:customStyle="1" w:styleId="NumberedList-1">
    <w:name w:val="Numbered List-1"/>
    <w:basedOn w:val="Normal"/>
    <w:next w:val="NumberedList"/>
    <w:uiPriority w:val="99"/>
    <w:rsid w:val="00026855"/>
    <w:pPr>
      <w:numPr>
        <w:numId w:val="13"/>
      </w:numPr>
      <w:spacing w:after="0" w:line="240" w:lineRule="auto"/>
    </w:pPr>
    <w:rPr>
      <w:rFonts w:ascii="Arial" w:eastAsia="Times New Roman" w:hAnsi="Arial" w:cs="Times New Roman"/>
      <w:szCs w:val="20"/>
      <w:lang w:eastAsia="en-GB"/>
    </w:rPr>
  </w:style>
  <w:style w:type="paragraph" w:customStyle="1" w:styleId="Headerleft">
    <w:name w:val="Header left"/>
    <w:basedOn w:val="Normal"/>
    <w:uiPriority w:val="99"/>
    <w:rsid w:val="00026855"/>
    <w:pPr>
      <w:spacing w:after="0" w:line="240" w:lineRule="auto"/>
    </w:pPr>
    <w:rPr>
      <w:rFonts w:ascii="Arial" w:eastAsia="Times New Roman" w:hAnsi="Arial" w:cs="Times New Roman"/>
      <w:smallCaps/>
      <w:sz w:val="18"/>
      <w:szCs w:val="18"/>
      <w:lang w:eastAsia="en-GB"/>
    </w:rPr>
  </w:style>
  <w:style w:type="paragraph" w:customStyle="1" w:styleId="TableText">
    <w:name w:val="Table Text"/>
    <w:aliases w:val="tt,table Body Text,table text,tt tt,Table text"/>
    <w:basedOn w:val="Normal"/>
    <w:rsid w:val="00026855"/>
    <w:pPr>
      <w:keepNext/>
      <w:suppressAutoHyphens/>
      <w:spacing w:before="40" w:after="40" w:line="240" w:lineRule="auto"/>
    </w:pPr>
    <w:rPr>
      <w:rFonts w:ascii="Arial" w:eastAsia="Times New Roman" w:hAnsi="Arial" w:cs="Times New Roman"/>
      <w:sz w:val="20"/>
      <w:szCs w:val="20"/>
      <w:lang w:eastAsia="en-GB"/>
    </w:rPr>
  </w:style>
  <w:style w:type="paragraph" w:customStyle="1" w:styleId="ScheduleHeading1">
    <w:name w:val="Schedule Heading 1"/>
    <w:basedOn w:val="Normal"/>
    <w:next w:val="Normal"/>
    <w:uiPriority w:val="99"/>
    <w:rsid w:val="00026855"/>
    <w:pPr>
      <w:spacing w:before="1200" w:after="1200" w:line="240" w:lineRule="auto"/>
      <w:jc w:val="center"/>
      <w:outlineLvl w:val="0"/>
    </w:pPr>
    <w:rPr>
      <w:rFonts w:ascii="Arial" w:eastAsia="Times New Roman" w:hAnsi="Arial" w:cs="Times New Roman"/>
      <w:b/>
      <w:bCs/>
      <w:sz w:val="48"/>
      <w:szCs w:val="48"/>
      <w:lang w:eastAsia="en-GB"/>
    </w:rPr>
  </w:style>
  <w:style w:type="character" w:styleId="CommentReference">
    <w:name w:val="annotation reference"/>
    <w:basedOn w:val="DefaultParagraphFont"/>
    <w:rsid w:val="00026855"/>
    <w:rPr>
      <w:rFonts w:cs="Times New Roman"/>
      <w:sz w:val="16"/>
      <w:szCs w:val="16"/>
    </w:rPr>
  </w:style>
  <w:style w:type="character" w:customStyle="1" w:styleId="ShortCompanyName">
    <w:name w:val="ShortCompanyName"/>
    <w:basedOn w:val="DefaultParagraphFont"/>
    <w:uiPriority w:val="99"/>
    <w:rsid w:val="00026855"/>
    <w:rPr>
      <w:rFonts w:cs="Times New Roman"/>
    </w:rPr>
  </w:style>
  <w:style w:type="paragraph" w:styleId="CommentText">
    <w:name w:val="annotation text"/>
    <w:basedOn w:val="Normal"/>
    <w:link w:val="CommentTextChar"/>
    <w:rsid w:val="00026855"/>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rsid w:val="00026855"/>
    <w:rPr>
      <w:rFonts w:ascii="Arial" w:eastAsia="Times New Roman" w:hAnsi="Arial" w:cs="Times New Roman"/>
      <w:sz w:val="20"/>
      <w:szCs w:val="20"/>
      <w:lang w:eastAsia="en-GB"/>
    </w:rPr>
  </w:style>
  <w:style w:type="paragraph" w:customStyle="1" w:styleId="DefinedTerm">
    <w:name w:val="DefinedTerm"/>
    <w:basedOn w:val="Normal"/>
    <w:uiPriority w:val="99"/>
    <w:rsid w:val="00026855"/>
    <w:pPr>
      <w:spacing w:after="120" w:line="240" w:lineRule="auto"/>
      <w:ind w:left="900"/>
    </w:pPr>
    <w:rPr>
      <w:rFonts w:ascii="Arial" w:eastAsia="Times New Roman" w:hAnsi="Arial" w:cs="Times New Roman"/>
      <w:b/>
      <w:bCs/>
      <w:szCs w:val="20"/>
      <w:lang w:eastAsia="en-GB"/>
    </w:rPr>
  </w:style>
  <w:style w:type="paragraph" w:customStyle="1" w:styleId="CoverName">
    <w:name w:val="CoverName"/>
    <w:basedOn w:val="Normal"/>
    <w:next w:val="Normal"/>
    <w:uiPriority w:val="99"/>
    <w:rsid w:val="00026855"/>
    <w:pPr>
      <w:spacing w:after="240" w:line="240" w:lineRule="auto"/>
      <w:jc w:val="center"/>
    </w:pPr>
    <w:rPr>
      <w:rFonts w:ascii="Times New Roman Bold" w:eastAsia="Times New Roman" w:hAnsi="Times New Roman Bold" w:cs="Times New Roman"/>
      <w:b/>
      <w:bCs/>
      <w:smallCaps/>
      <w:sz w:val="28"/>
      <w:szCs w:val="28"/>
      <w:lang w:eastAsia="en-GB"/>
    </w:rPr>
  </w:style>
  <w:style w:type="paragraph" w:customStyle="1" w:styleId="CoverTitle">
    <w:name w:val="CoverTitle"/>
    <w:basedOn w:val="Normal"/>
    <w:next w:val="Normal"/>
    <w:uiPriority w:val="99"/>
    <w:rsid w:val="00026855"/>
    <w:pPr>
      <w:spacing w:before="240" w:after="240" w:line="240" w:lineRule="auto"/>
      <w:jc w:val="center"/>
    </w:pPr>
    <w:rPr>
      <w:rFonts w:ascii="Times New Roman Bold" w:eastAsia="Times New Roman" w:hAnsi="Times New Roman Bold" w:cs="Times New Roman"/>
      <w:b/>
      <w:bCs/>
      <w:smallCaps/>
      <w:sz w:val="28"/>
      <w:szCs w:val="28"/>
      <w:lang w:eastAsia="en-GB"/>
    </w:rPr>
  </w:style>
  <w:style w:type="paragraph" w:customStyle="1" w:styleId="CoverClient">
    <w:name w:val="CoverClient"/>
    <w:basedOn w:val="Normal"/>
    <w:next w:val="Normal"/>
    <w:uiPriority w:val="99"/>
    <w:rsid w:val="00026855"/>
    <w:pPr>
      <w:spacing w:after="120" w:line="240" w:lineRule="auto"/>
      <w:jc w:val="center"/>
    </w:pPr>
    <w:rPr>
      <w:rFonts w:ascii="Times New Roman Bold" w:eastAsia="Times New Roman" w:hAnsi="Times New Roman Bold" w:cs="Times New Roman"/>
      <w:b/>
      <w:bCs/>
      <w:smallCaps/>
      <w:szCs w:val="20"/>
      <w:lang w:eastAsia="en-GB"/>
    </w:rPr>
  </w:style>
  <w:style w:type="paragraph" w:customStyle="1" w:styleId="CoverDate">
    <w:name w:val="CoverDate"/>
    <w:basedOn w:val="Normal"/>
    <w:next w:val="Normal"/>
    <w:uiPriority w:val="99"/>
    <w:rsid w:val="00026855"/>
    <w:pPr>
      <w:spacing w:before="120" w:after="0" w:line="240" w:lineRule="auto"/>
      <w:jc w:val="center"/>
    </w:pPr>
    <w:rPr>
      <w:rFonts w:ascii="Arial" w:eastAsia="Times New Roman" w:hAnsi="Arial" w:cs="Times New Roman"/>
      <w:b/>
      <w:bCs/>
      <w:szCs w:val="20"/>
      <w:lang w:eastAsia="en-GB"/>
    </w:rPr>
  </w:style>
  <w:style w:type="paragraph" w:customStyle="1" w:styleId="TableText10pt">
    <w:name w:val="Table Text 10 pt"/>
    <w:basedOn w:val="Normal"/>
    <w:uiPriority w:val="99"/>
    <w:rsid w:val="00026855"/>
    <w:pPr>
      <w:spacing w:before="40" w:after="40" w:line="240" w:lineRule="auto"/>
    </w:pPr>
    <w:rPr>
      <w:rFonts w:ascii="Arial" w:eastAsia="Times New Roman" w:hAnsi="Arial" w:cs="Times New Roman"/>
      <w:sz w:val="20"/>
      <w:szCs w:val="20"/>
      <w:lang w:eastAsia="en-GB"/>
    </w:rPr>
  </w:style>
  <w:style w:type="paragraph" w:customStyle="1" w:styleId="Headerbody">
    <w:name w:val="Header body"/>
    <w:basedOn w:val="Normal"/>
    <w:next w:val="Header"/>
    <w:uiPriority w:val="99"/>
    <w:rsid w:val="00026855"/>
    <w:pPr>
      <w:pBdr>
        <w:top w:val="single" w:sz="4" w:space="1" w:color="auto"/>
      </w:pBdr>
      <w:spacing w:after="0" w:line="240" w:lineRule="auto"/>
      <w:jc w:val="right"/>
    </w:pPr>
    <w:rPr>
      <w:rFonts w:ascii="Arial" w:eastAsia="Times New Roman" w:hAnsi="Arial" w:cs="Times New Roman"/>
      <w:sz w:val="18"/>
      <w:szCs w:val="18"/>
      <w:lang w:eastAsia="en-GB"/>
    </w:rPr>
  </w:style>
  <w:style w:type="paragraph" w:styleId="DocumentMap">
    <w:name w:val="Document Map"/>
    <w:basedOn w:val="Normal"/>
    <w:link w:val="DocumentMapChar"/>
    <w:rsid w:val="00026855"/>
    <w:pPr>
      <w:shd w:val="clear" w:color="auto" w:fill="000080"/>
      <w:spacing w:after="0" w:line="240" w:lineRule="auto"/>
    </w:pPr>
    <w:rPr>
      <w:rFonts w:ascii="Tahoma" w:eastAsia="Times New Roman" w:hAnsi="Tahoma" w:cs="Tahoma"/>
      <w:szCs w:val="20"/>
      <w:lang w:eastAsia="en-GB"/>
    </w:rPr>
  </w:style>
  <w:style w:type="character" w:customStyle="1" w:styleId="DocumentMapChar">
    <w:name w:val="Document Map Char"/>
    <w:basedOn w:val="DefaultParagraphFont"/>
    <w:link w:val="DocumentMap"/>
    <w:rsid w:val="00026855"/>
    <w:rPr>
      <w:rFonts w:ascii="Tahoma" w:eastAsia="Times New Roman" w:hAnsi="Tahoma" w:cs="Tahoma"/>
      <w:szCs w:val="20"/>
      <w:shd w:val="clear" w:color="auto" w:fill="000080"/>
      <w:lang w:eastAsia="en-GB"/>
    </w:rPr>
  </w:style>
  <w:style w:type="paragraph" w:customStyle="1" w:styleId="Bodytextindent1">
    <w:name w:val="Body text indent 1"/>
    <w:basedOn w:val="Normal"/>
    <w:uiPriority w:val="99"/>
    <w:rsid w:val="00026855"/>
    <w:pPr>
      <w:spacing w:after="0" w:line="240" w:lineRule="auto"/>
      <w:ind w:left="720"/>
    </w:pPr>
    <w:rPr>
      <w:rFonts w:ascii="Arial" w:eastAsia="Times New Roman" w:hAnsi="Arial" w:cs="Times New Roman"/>
      <w:szCs w:val="20"/>
      <w:lang w:eastAsia="en-GB"/>
    </w:rPr>
  </w:style>
  <w:style w:type="paragraph" w:customStyle="1" w:styleId="SigBlock">
    <w:name w:val="SigBlock"/>
    <w:basedOn w:val="Normal"/>
    <w:uiPriority w:val="99"/>
    <w:rsid w:val="00026855"/>
    <w:pPr>
      <w:keepNext/>
      <w:tabs>
        <w:tab w:val="left" w:pos="6480"/>
      </w:tabs>
      <w:spacing w:after="0" w:line="240" w:lineRule="auto"/>
    </w:pPr>
    <w:rPr>
      <w:rFonts w:ascii="Arial" w:eastAsia="Times New Roman" w:hAnsi="Arial" w:cs="Times New Roman"/>
      <w:szCs w:val="20"/>
      <w:lang w:eastAsia="en-GB"/>
    </w:rPr>
  </w:style>
  <w:style w:type="paragraph" w:customStyle="1" w:styleId="SectionDivider">
    <w:name w:val="Section Divider"/>
    <w:basedOn w:val="Heading1"/>
    <w:rsid w:val="00026855"/>
    <w:pPr>
      <w:pageBreakBefore w:val="0"/>
      <w:tabs>
        <w:tab w:val="clear" w:pos="432"/>
        <w:tab w:val="clear" w:pos="900"/>
      </w:tabs>
      <w:spacing w:after="240"/>
      <w:ind w:left="0" w:firstLine="0"/>
      <w:jc w:val="center"/>
      <w:outlineLvl w:val="9"/>
    </w:pPr>
    <w:rPr>
      <w:color w:val="FFFFFF"/>
      <w:sz w:val="40"/>
      <w:szCs w:val="40"/>
    </w:rPr>
  </w:style>
  <w:style w:type="paragraph" w:styleId="BodyTextIndent3">
    <w:name w:val="Body Text Indent 3"/>
    <w:basedOn w:val="Normal"/>
    <w:link w:val="BodyTextIndent3Char"/>
    <w:rsid w:val="00026855"/>
    <w:pPr>
      <w:spacing w:after="0" w:line="240" w:lineRule="auto"/>
      <w:ind w:left="576"/>
    </w:pPr>
    <w:rPr>
      <w:rFonts w:ascii="Times New Roman" w:eastAsia="Times New Roman" w:hAnsi="Times New Roman" w:cs="Times New Roman"/>
      <w:szCs w:val="20"/>
      <w:lang w:eastAsia="en-GB"/>
    </w:rPr>
  </w:style>
  <w:style w:type="character" w:customStyle="1" w:styleId="BodyTextIndent3Char">
    <w:name w:val="Body Text Indent 3 Char"/>
    <w:basedOn w:val="DefaultParagraphFont"/>
    <w:link w:val="BodyTextIndent3"/>
    <w:rsid w:val="00026855"/>
    <w:rPr>
      <w:rFonts w:ascii="Times New Roman" w:eastAsia="Times New Roman" w:hAnsi="Times New Roman" w:cs="Times New Roman"/>
      <w:szCs w:val="20"/>
      <w:lang w:eastAsia="en-GB"/>
    </w:rPr>
  </w:style>
  <w:style w:type="paragraph" w:customStyle="1" w:styleId="TableBullet3">
    <w:name w:val="Table Bullet3"/>
    <w:basedOn w:val="Normal"/>
    <w:uiPriority w:val="99"/>
    <w:rsid w:val="00026855"/>
    <w:pPr>
      <w:tabs>
        <w:tab w:val="num" w:pos="360"/>
        <w:tab w:val="left" w:pos="1350"/>
      </w:tabs>
      <w:spacing w:after="0" w:line="240" w:lineRule="auto"/>
      <w:ind w:left="1350" w:hanging="360"/>
    </w:pPr>
    <w:rPr>
      <w:rFonts w:ascii="Arial" w:eastAsia="Times New Roman" w:hAnsi="Arial" w:cs="Times New Roman"/>
      <w:sz w:val="20"/>
      <w:szCs w:val="20"/>
      <w:lang w:eastAsia="en-GB"/>
    </w:rPr>
  </w:style>
  <w:style w:type="paragraph" w:customStyle="1" w:styleId="TableBullet4">
    <w:name w:val="Table Bullet4"/>
    <w:basedOn w:val="Normal"/>
    <w:rsid w:val="00026855"/>
    <w:pPr>
      <w:numPr>
        <w:numId w:val="12"/>
      </w:numPr>
      <w:tabs>
        <w:tab w:val="clear" w:pos="720"/>
        <w:tab w:val="num" w:pos="1800"/>
      </w:tabs>
      <w:spacing w:after="0" w:line="240" w:lineRule="auto"/>
      <w:ind w:left="1800"/>
    </w:pPr>
    <w:rPr>
      <w:rFonts w:ascii="Arial" w:eastAsia="Times New Roman" w:hAnsi="Arial" w:cs="Times New Roman"/>
      <w:sz w:val="20"/>
      <w:szCs w:val="20"/>
      <w:lang w:eastAsia="en-GB"/>
    </w:rPr>
  </w:style>
  <w:style w:type="paragraph" w:styleId="ListBullet3">
    <w:name w:val="List Bullet 3"/>
    <w:basedOn w:val="Normal"/>
    <w:autoRedefine/>
    <w:uiPriority w:val="99"/>
    <w:rsid w:val="00026855"/>
    <w:pPr>
      <w:tabs>
        <w:tab w:val="num" w:pos="1267"/>
      </w:tabs>
      <w:spacing w:before="120" w:after="120" w:line="240" w:lineRule="auto"/>
      <w:ind w:left="1267" w:right="-90" w:hanging="360"/>
    </w:pPr>
    <w:rPr>
      <w:rFonts w:ascii="Arial" w:eastAsia="Times New Roman" w:hAnsi="Arial" w:cs="Times New Roman"/>
      <w:color w:val="0000FF"/>
      <w:szCs w:val="20"/>
      <w:u w:val="single"/>
      <w:lang w:eastAsia="en-GB"/>
    </w:rPr>
  </w:style>
  <w:style w:type="paragraph" w:customStyle="1" w:styleId="subsubbullet">
    <w:name w:val="subsubbullet"/>
    <w:basedOn w:val="Normal"/>
    <w:uiPriority w:val="99"/>
    <w:rsid w:val="00026855"/>
    <w:pPr>
      <w:tabs>
        <w:tab w:val="num" w:pos="360"/>
      </w:tabs>
      <w:spacing w:after="0" w:line="240" w:lineRule="auto"/>
      <w:ind w:left="360" w:hanging="360"/>
    </w:pPr>
    <w:rPr>
      <w:rFonts w:ascii="Book Antiqua" w:eastAsia="Times New Roman" w:hAnsi="Book Antiqua" w:cs="Times New Roman"/>
      <w:szCs w:val="20"/>
      <w:lang w:eastAsia="en-GB"/>
    </w:rPr>
  </w:style>
  <w:style w:type="paragraph" w:customStyle="1" w:styleId="Bullet10">
    <w:name w:val="Bullet 1"/>
    <w:basedOn w:val="Normal"/>
    <w:rsid w:val="00026855"/>
    <w:pPr>
      <w:tabs>
        <w:tab w:val="num" w:pos="432"/>
      </w:tabs>
      <w:spacing w:after="0" w:line="240" w:lineRule="auto"/>
      <w:ind w:left="432" w:hanging="432"/>
    </w:pPr>
    <w:rPr>
      <w:rFonts w:ascii="Arial" w:eastAsia="Times New Roman" w:hAnsi="Arial" w:cs="Times New Roman"/>
      <w:szCs w:val="20"/>
      <w:lang w:eastAsia="en-GB"/>
    </w:rPr>
  </w:style>
  <w:style w:type="paragraph" w:customStyle="1" w:styleId="Text4">
    <w:name w:val="Text4"/>
    <w:basedOn w:val="Heading5"/>
    <w:uiPriority w:val="99"/>
    <w:rsid w:val="00026855"/>
    <w:pPr>
      <w:keepNext w:val="0"/>
      <w:tabs>
        <w:tab w:val="num" w:pos="432"/>
      </w:tabs>
      <w:spacing w:before="0"/>
      <w:ind w:left="432" w:hanging="432"/>
    </w:pPr>
    <w:rPr>
      <w:rFonts w:ascii="Times New Roman" w:hAnsi="Times New Roman"/>
      <w:b w:val="0"/>
      <w:bCs w:val="0"/>
      <w:sz w:val="24"/>
      <w:szCs w:val="24"/>
    </w:rPr>
  </w:style>
  <w:style w:type="paragraph" w:customStyle="1" w:styleId="Bullet20">
    <w:name w:val="Bullet2"/>
    <w:basedOn w:val="Text3"/>
    <w:uiPriority w:val="99"/>
    <w:rsid w:val="00026855"/>
    <w:pPr>
      <w:tabs>
        <w:tab w:val="num" w:pos="432"/>
      </w:tabs>
      <w:ind w:left="432" w:hanging="432"/>
    </w:pPr>
  </w:style>
  <w:style w:type="paragraph" w:customStyle="1" w:styleId="Text3">
    <w:name w:val="Text3"/>
    <w:basedOn w:val="Normal"/>
    <w:autoRedefine/>
    <w:uiPriority w:val="99"/>
    <w:rsid w:val="00026855"/>
    <w:pPr>
      <w:spacing w:after="0" w:line="240" w:lineRule="auto"/>
      <w:ind w:left="720"/>
    </w:pPr>
    <w:rPr>
      <w:rFonts w:ascii="Times New Roman" w:eastAsia="Times New Roman" w:hAnsi="Times New Roman" w:cs="Times New Roman"/>
      <w:szCs w:val="20"/>
      <w:lang w:eastAsia="en-GB"/>
    </w:rPr>
  </w:style>
  <w:style w:type="paragraph" w:customStyle="1" w:styleId="Bulletalpha">
    <w:name w:val="Bullet alpha"/>
    <w:basedOn w:val="Normal"/>
    <w:rsid w:val="00026855"/>
    <w:pPr>
      <w:tabs>
        <w:tab w:val="num" w:pos="360"/>
      </w:tabs>
      <w:spacing w:after="0" w:line="240" w:lineRule="auto"/>
      <w:ind w:left="360" w:hanging="360"/>
    </w:pPr>
    <w:rPr>
      <w:rFonts w:ascii="Arial" w:eastAsia="Times New Roman" w:hAnsi="Arial" w:cs="Times New Roman"/>
      <w:szCs w:val="20"/>
      <w:lang w:eastAsia="en-GB"/>
    </w:rPr>
  </w:style>
  <w:style w:type="paragraph" w:styleId="BodyTextIndent">
    <w:name w:val="Body Text Indent"/>
    <w:basedOn w:val="Normal"/>
    <w:link w:val="BodyTextIndentChar"/>
    <w:rsid w:val="00026855"/>
    <w:pPr>
      <w:spacing w:after="0" w:line="240" w:lineRule="auto"/>
      <w:ind w:left="360"/>
    </w:pPr>
    <w:rPr>
      <w:rFonts w:ascii="Times New Roman" w:eastAsia="Times New Roman" w:hAnsi="Times New Roman" w:cs="Times New Roman"/>
      <w:szCs w:val="20"/>
      <w:lang w:eastAsia="en-GB"/>
    </w:rPr>
  </w:style>
  <w:style w:type="character" w:customStyle="1" w:styleId="BodyTextIndentChar">
    <w:name w:val="Body Text Indent Char"/>
    <w:basedOn w:val="DefaultParagraphFont"/>
    <w:link w:val="BodyTextIndent"/>
    <w:rsid w:val="00026855"/>
    <w:rPr>
      <w:rFonts w:ascii="Times New Roman" w:eastAsia="Times New Roman" w:hAnsi="Times New Roman" w:cs="Times New Roman"/>
      <w:szCs w:val="20"/>
      <w:lang w:eastAsia="en-GB"/>
    </w:rPr>
  </w:style>
  <w:style w:type="paragraph" w:styleId="BodyTextIndent2">
    <w:name w:val="Body Text Indent 2"/>
    <w:basedOn w:val="Normal"/>
    <w:link w:val="BodyTextIndent2Char"/>
    <w:rsid w:val="00026855"/>
    <w:pPr>
      <w:tabs>
        <w:tab w:val="left" w:pos="1296"/>
      </w:tabs>
      <w:autoSpaceDE w:val="0"/>
      <w:autoSpaceDN w:val="0"/>
      <w:adjustRightInd w:val="0"/>
      <w:spacing w:before="120" w:after="0" w:line="240" w:lineRule="auto"/>
      <w:ind w:left="936"/>
    </w:pPr>
    <w:rPr>
      <w:rFonts w:ascii="Times New Roman" w:eastAsia="Times New Roman" w:hAnsi="Times New Roman" w:cs="Times New Roman"/>
      <w:szCs w:val="20"/>
      <w:lang w:eastAsia="en-GB"/>
    </w:rPr>
  </w:style>
  <w:style w:type="character" w:customStyle="1" w:styleId="BodyTextIndent2Char">
    <w:name w:val="Body Text Indent 2 Char"/>
    <w:basedOn w:val="DefaultParagraphFont"/>
    <w:link w:val="BodyTextIndent2"/>
    <w:rsid w:val="00026855"/>
    <w:rPr>
      <w:rFonts w:ascii="Times New Roman" w:eastAsia="Times New Roman" w:hAnsi="Times New Roman" w:cs="Times New Roman"/>
      <w:szCs w:val="20"/>
      <w:lang w:eastAsia="en-GB"/>
    </w:rPr>
  </w:style>
  <w:style w:type="paragraph" w:customStyle="1" w:styleId="bulletindent1">
    <w:name w:val="bullet indent 1"/>
    <w:basedOn w:val="Normal"/>
    <w:uiPriority w:val="99"/>
    <w:rsid w:val="00026855"/>
    <w:pPr>
      <w:spacing w:before="120" w:after="0" w:line="240" w:lineRule="auto"/>
      <w:ind w:left="720"/>
    </w:pPr>
    <w:rPr>
      <w:rFonts w:ascii="Arial" w:eastAsia="Times New Roman" w:hAnsi="Arial" w:cs="Times New Roman"/>
      <w:szCs w:val="20"/>
      <w:lang w:eastAsia="en-GB"/>
    </w:rPr>
  </w:style>
  <w:style w:type="paragraph" w:customStyle="1" w:styleId="Header-sectiontitle">
    <w:name w:val="Header-section title"/>
    <w:basedOn w:val="Normal"/>
    <w:uiPriority w:val="99"/>
    <w:rsid w:val="00026855"/>
    <w:pPr>
      <w:spacing w:after="20" w:line="240" w:lineRule="auto"/>
      <w:ind w:left="14"/>
    </w:pPr>
    <w:rPr>
      <w:rFonts w:ascii="Arial" w:eastAsia="Times New Roman" w:hAnsi="Arial" w:cs="Times New Roman"/>
      <w:sz w:val="14"/>
      <w:szCs w:val="14"/>
      <w:lang w:eastAsia="en-GB"/>
    </w:rPr>
  </w:style>
  <w:style w:type="paragraph" w:customStyle="1" w:styleId="CoverEngagement">
    <w:name w:val="CoverEngagement"/>
    <w:basedOn w:val="CoverDate"/>
    <w:uiPriority w:val="99"/>
    <w:rsid w:val="00026855"/>
    <w:pPr>
      <w:spacing w:before="60"/>
      <w:ind w:left="3600"/>
      <w:jc w:val="right"/>
    </w:pPr>
    <w:rPr>
      <w:b w:val="0"/>
      <w:bCs w:val="0"/>
      <w:sz w:val="28"/>
      <w:szCs w:val="28"/>
    </w:rPr>
  </w:style>
  <w:style w:type="paragraph" w:customStyle="1" w:styleId="Header-engagement">
    <w:name w:val="Header-engagement"/>
    <w:basedOn w:val="Normal"/>
    <w:uiPriority w:val="99"/>
    <w:rsid w:val="00026855"/>
    <w:pPr>
      <w:spacing w:before="20" w:after="0" w:line="240" w:lineRule="auto"/>
      <w:ind w:left="14"/>
    </w:pPr>
    <w:rPr>
      <w:rFonts w:ascii="Arial" w:eastAsia="Times New Roman" w:hAnsi="Arial" w:cs="Times New Roman"/>
      <w:sz w:val="16"/>
      <w:szCs w:val="16"/>
      <w:lang w:eastAsia="en-GB"/>
    </w:rPr>
  </w:style>
  <w:style w:type="paragraph" w:customStyle="1" w:styleId="TableBullet1">
    <w:name w:val="Table Bullet1"/>
    <w:basedOn w:val="bullet1"/>
    <w:uiPriority w:val="99"/>
    <w:rsid w:val="00026855"/>
    <w:pPr>
      <w:numPr>
        <w:numId w:val="0"/>
      </w:numPr>
      <w:tabs>
        <w:tab w:val="num" w:pos="720"/>
      </w:tabs>
      <w:spacing w:before="40"/>
      <w:ind w:left="720" w:hanging="360"/>
    </w:pPr>
    <w:rPr>
      <w:sz w:val="20"/>
    </w:rPr>
  </w:style>
  <w:style w:type="paragraph" w:customStyle="1" w:styleId="TableBullet2">
    <w:name w:val="Table Bullet2"/>
    <w:basedOn w:val="bullet2"/>
    <w:uiPriority w:val="99"/>
    <w:rsid w:val="00026855"/>
    <w:pPr>
      <w:numPr>
        <w:numId w:val="0"/>
      </w:numPr>
      <w:tabs>
        <w:tab w:val="num" w:pos="972"/>
      </w:tabs>
      <w:spacing w:before="40"/>
      <w:ind w:left="972" w:hanging="360"/>
    </w:pPr>
    <w:rPr>
      <w:sz w:val="20"/>
    </w:rPr>
  </w:style>
  <w:style w:type="paragraph" w:customStyle="1" w:styleId="CoverPreparedFor">
    <w:name w:val="CoverPreparedFor"/>
    <w:basedOn w:val="Normal"/>
    <w:uiPriority w:val="99"/>
    <w:rsid w:val="00026855"/>
    <w:pPr>
      <w:spacing w:before="2880" w:after="0" w:line="240" w:lineRule="auto"/>
      <w:jc w:val="right"/>
    </w:pPr>
    <w:rPr>
      <w:rFonts w:ascii="Arial" w:eastAsia="Times New Roman" w:hAnsi="Arial" w:cs="Times New Roman"/>
      <w:b/>
      <w:bCs/>
      <w:color w:val="000000"/>
      <w:sz w:val="28"/>
      <w:szCs w:val="28"/>
      <w:lang w:eastAsia="en-GB"/>
    </w:rPr>
  </w:style>
  <w:style w:type="paragraph" w:customStyle="1" w:styleId="Footer-agreement">
    <w:name w:val="Footer-agreement"/>
    <w:uiPriority w:val="99"/>
    <w:rsid w:val="00026855"/>
    <w:pPr>
      <w:spacing w:after="20" w:line="240" w:lineRule="auto"/>
      <w:jc w:val="right"/>
    </w:pPr>
    <w:rPr>
      <w:rFonts w:ascii="Arial" w:eastAsia="Times New Roman" w:hAnsi="Arial" w:cs="Arial"/>
      <w:sz w:val="14"/>
      <w:szCs w:val="14"/>
      <w:lang w:val="en-US"/>
    </w:rPr>
  </w:style>
  <w:style w:type="paragraph" w:customStyle="1" w:styleId="cc">
    <w:name w:val="cc"/>
    <w:basedOn w:val="Normal"/>
    <w:uiPriority w:val="99"/>
    <w:rsid w:val="00026855"/>
    <w:pPr>
      <w:tabs>
        <w:tab w:val="left" w:pos="360"/>
      </w:tabs>
      <w:spacing w:after="0" w:line="240" w:lineRule="auto"/>
      <w:ind w:left="360" w:hanging="360"/>
    </w:pPr>
    <w:rPr>
      <w:rFonts w:ascii="Arial" w:eastAsia="Times New Roman" w:hAnsi="Arial" w:cs="Times New Roman"/>
      <w:noProof/>
      <w:szCs w:val="20"/>
      <w:lang w:eastAsia="en-GB"/>
    </w:rPr>
  </w:style>
  <w:style w:type="paragraph" w:customStyle="1" w:styleId="Header-fullcompanyname">
    <w:name w:val="Header-fullcompanyname"/>
    <w:basedOn w:val="Normal"/>
    <w:uiPriority w:val="99"/>
    <w:rsid w:val="00026855"/>
    <w:pPr>
      <w:spacing w:after="20" w:line="240" w:lineRule="auto"/>
      <w:ind w:left="173"/>
      <w:jc w:val="right"/>
    </w:pPr>
    <w:rPr>
      <w:rFonts w:ascii="Arial" w:eastAsia="Times New Roman" w:hAnsi="Arial" w:cs="Times New Roman"/>
      <w:b/>
      <w:bCs/>
      <w:noProof/>
      <w:sz w:val="14"/>
      <w:szCs w:val="14"/>
      <w:lang w:eastAsia="en-GB"/>
    </w:rPr>
  </w:style>
  <w:style w:type="paragraph" w:customStyle="1" w:styleId="bullet4">
    <w:name w:val="bullet 4"/>
    <w:basedOn w:val="Normal"/>
    <w:uiPriority w:val="99"/>
    <w:rsid w:val="00026855"/>
    <w:pPr>
      <w:tabs>
        <w:tab w:val="left" w:pos="1890"/>
      </w:tabs>
      <w:spacing w:before="120" w:after="0" w:line="240" w:lineRule="auto"/>
      <w:ind w:left="1890" w:hanging="360"/>
    </w:pPr>
    <w:rPr>
      <w:rFonts w:ascii="Arial" w:eastAsia="Times New Roman" w:hAnsi="Arial" w:cs="Times New Roman"/>
      <w:color w:val="000000"/>
      <w:szCs w:val="20"/>
      <w:lang w:eastAsia="en-GB"/>
    </w:rPr>
  </w:style>
  <w:style w:type="paragraph" w:customStyle="1" w:styleId="CompanyName">
    <w:name w:val="CompanyName"/>
    <w:basedOn w:val="Normal"/>
    <w:rsid w:val="00026855"/>
    <w:pPr>
      <w:spacing w:after="0" w:line="240" w:lineRule="auto"/>
    </w:pPr>
    <w:rPr>
      <w:rFonts w:ascii="Arial" w:eastAsia="Times New Roman" w:hAnsi="Arial" w:cs="Times New Roman"/>
      <w:szCs w:val="20"/>
      <w:lang w:eastAsia="en-GB"/>
    </w:rPr>
  </w:style>
  <w:style w:type="paragraph" w:customStyle="1" w:styleId="bulletindent2">
    <w:name w:val="bullet indent 2"/>
    <w:basedOn w:val="bullet2"/>
    <w:uiPriority w:val="99"/>
    <w:rsid w:val="00026855"/>
    <w:pPr>
      <w:numPr>
        <w:numId w:val="0"/>
      </w:numPr>
      <w:ind w:left="1080"/>
    </w:pPr>
  </w:style>
  <w:style w:type="paragraph" w:customStyle="1" w:styleId="bulletindent3">
    <w:name w:val="bullet indent 3"/>
    <w:basedOn w:val="bullet3"/>
    <w:uiPriority w:val="99"/>
    <w:rsid w:val="00026855"/>
    <w:pPr>
      <w:numPr>
        <w:numId w:val="0"/>
      </w:numPr>
      <w:tabs>
        <w:tab w:val="clear" w:pos="1980"/>
      </w:tabs>
      <w:ind w:left="1440"/>
    </w:pPr>
  </w:style>
  <w:style w:type="paragraph" w:customStyle="1" w:styleId="bulletindent4">
    <w:name w:val="bullet indent 4"/>
    <w:basedOn w:val="bullet4"/>
    <w:uiPriority w:val="99"/>
    <w:rsid w:val="00026855"/>
    <w:pPr>
      <w:tabs>
        <w:tab w:val="clear" w:pos="1890"/>
      </w:tabs>
      <w:ind w:firstLine="0"/>
    </w:pPr>
  </w:style>
  <w:style w:type="paragraph" w:customStyle="1" w:styleId="Emphasize">
    <w:name w:val="Emphasize"/>
    <w:basedOn w:val="Normal"/>
    <w:next w:val="Normal"/>
    <w:uiPriority w:val="99"/>
    <w:rsid w:val="00026855"/>
    <w:pPr>
      <w:spacing w:after="0" w:line="240" w:lineRule="auto"/>
      <w:jc w:val="center"/>
    </w:pPr>
    <w:rPr>
      <w:rFonts w:ascii="Arial" w:eastAsia="Times New Roman" w:hAnsi="Arial" w:cs="Times New Roman"/>
      <w:b/>
      <w:bCs/>
      <w:szCs w:val="20"/>
      <w:lang w:eastAsia="en-GB"/>
    </w:rPr>
  </w:style>
  <w:style w:type="paragraph" w:customStyle="1" w:styleId="Footer-left">
    <w:name w:val="Footer-left"/>
    <w:basedOn w:val="Footer"/>
    <w:uiPriority w:val="99"/>
    <w:rsid w:val="00026855"/>
    <w:pPr>
      <w:spacing w:before="20"/>
      <w:jc w:val="left"/>
    </w:pPr>
    <w:rPr>
      <w:sz w:val="14"/>
      <w:szCs w:val="14"/>
    </w:rPr>
  </w:style>
  <w:style w:type="paragraph" w:customStyle="1" w:styleId="Footer-right">
    <w:name w:val="Footer-right"/>
    <w:basedOn w:val="Footer"/>
    <w:uiPriority w:val="99"/>
    <w:rsid w:val="00026855"/>
    <w:pPr>
      <w:spacing w:before="20"/>
    </w:pPr>
    <w:rPr>
      <w:sz w:val="14"/>
      <w:szCs w:val="14"/>
    </w:rPr>
  </w:style>
  <w:style w:type="paragraph" w:customStyle="1" w:styleId="Bullet11">
    <w:name w:val="Bullet1"/>
    <w:basedOn w:val="Bullet20"/>
    <w:uiPriority w:val="99"/>
    <w:rsid w:val="00026855"/>
    <w:pPr>
      <w:tabs>
        <w:tab w:val="clear" w:pos="432"/>
        <w:tab w:val="num" w:pos="720"/>
        <w:tab w:val="left" w:pos="1800"/>
      </w:tabs>
      <w:ind w:left="1800" w:hanging="540"/>
    </w:pPr>
  </w:style>
  <w:style w:type="paragraph" w:customStyle="1" w:styleId="SLRTable">
    <w:name w:val="SLR Table"/>
    <w:basedOn w:val="Normal"/>
    <w:uiPriority w:val="99"/>
    <w:rsid w:val="00026855"/>
    <w:pPr>
      <w:widowControl w:val="0"/>
      <w:spacing w:after="0" w:line="240" w:lineRule="auto"/>
    </w:pPr>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rsid w:val="00026855"/>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rsid w:val="00026855"/>
    <w:rPr>
      <w:rFonts w:ascii="Tahoma" w:eastAsia="Times New Roman" w:hAnsi="Tahoma" w:cs="Tahoma"/>
      <w:sz w:val="16"/>
      <w:szCs w:val="16"/>
      <w:lang w:eastAsia="en-GB"/>
    </w:rPr>
  </w:style>
  <w:style w:type="paragraph" w:styleId="CommentSubject">
    <w:name w:val="annotation subject"/>
    <w:basedOn w:val="CommentText"/>
    <w:next w:val="CommentText"/>
    <w:link w:val="CommentSubjectChar"/>
    <w:rsid w:val="00026855"/>
    <w:rPr>
      <w:b/>
      <w:bCs/>
    </w:rPr>
  </w:style>
  <w:style w:type="character" w:customStyle="1" w:styleId="CommentSubjectChar">
    <w:name w:val="Comment Subject Char"/>
    <w:basedOn w:val="CommentTextChar"/>
    <w:link w:val="CommentSubject"/>
    <w:rsid w:val="00026855"/>
    <w:rPr>
      <w:rFonts w:ascii="Arial" w:eastAsia="Times New Roman" w:hAnsi="Arial" w:cs="Times New Roman"/>
      <w:b/>
      <w:bCs/>
      <w:sz w:val="20"/>
      <w:szCs w:val="20"/>
      <w:lang w:eastAsia="en-GB"/>
    </w:rPr>
  </w:style>
  <w:style w:type="paragraph" w:customStyle="1" w:styleId="RR">
    <w:name w:val="R&amp;R"/>
    <w:basedOn w:val="Normal"/>
    <w:uiPriority w:val="99"/>
    <w:rsid w:val="00026855"/>
    <w:pPr>
      <w:spacing w:after="0" w:line="240" w:lineRule="auto"/>
      <w:ind w:left="180"/>
    </w:pPr>
    <w:rPr>
      <w:rFonts w:ascii="Arial" w:eastAsia="Times New Roman" w:hAnsi="Arial" w:cs="Times New Roman"/>
      <w:szCs w:val="20"/>
      <w:lang w:eastAsia="en-GB"/>
    </w:rPr>
  </w:style>
  <w:style w:type="paragraph" w:customStyle="1" w:styleId="Tablebullet10">
    <w:name w:val="Table bullet1"/>
    <w:basedOn w:val="TableText"/>
    <w:uiPriority w:val="99"/>
    <w:rsid w:val="00026855"/>
    <w:pPr>
      <w:tabs>
        <w:tab w:val="num" w:pos="360"/>
      </w:tabs>
      <w:ind w:left="360" w:hanging="360"/>
    </w:pPr>
    <w:rPr>
      <w:rFonts w:ascii="Times New Roman" w:hAnsi="Times New Roman"/>
    </w:rPr>
  </w:style>
  <w:style w:type="paragraph" w:customStyle="1" w:styleId="Tablebullet20">
    <w:name w:val="Table bullet2"/>
    <w:basedOn w:val="TableText"/>
    <w:uiPriority w:val="99"/>
    <w:rsid w:val="00026855"/>
    <w:pPr>
      <w:tabs>
        <w:tab w:val="num" w:pos="360"/>
      </w:tabs>
      <w:ind w:left="360" w:hanging="360"/>
    </w:pPr>
    <w:rPr>
      <w:rFonts w:ascii="Times New Roman" w:hAnsi="Times New Roman"/>
    </w:rPr>
  </w:style>
  <w:style w:type="paragraph" w:customStyle="1" w:styleId="Heading4-new">
    <w:name w:val="Heading 4-new"/>
    <w:basedOn w:val="Normal"/>
    <w:uiPriority w:val="99"/>
    <w:rsid w:val="00026855"/>
    <w:pPr>
      <w:spacing w:after="0" w:line="240" w:lineRule="auto"/>
      <w:jc w:val="both"/>
    </w:pPr>
    <w:rPr>
      <w:rFonts w:ascii="Times New Roman" w:eastAsia="Times New Roman" w:hAnsi="Times New Roman" w:cs="Times New Roman"/>
      <w:szCs w:val="20"/>
      <w:lang w:eastAsia="en-GB"/>
    </w:rPr>
  </w:style>
  <w:style w:type="paragraph" w:styleId="List">
    <w:name w:val="List"/>
    <w:basedOn w:val="Normal"/>
    <w:rsid w:val="00026855"/>
    <w:pPr>
      <w:numPr>
        <w:numId w:val="14"/>
      </w:numPr>
      <w:spacing w:after="0" w:line="240" w:lineRule="auto"/>
    </w:pPr>
    <w:rPr>
      <w:rFonts w:ascii="Garamond" w:eastAsia="Times New Roman" w:hAnsi="Garamond" w:cs="Times New Roman"/>
    </w:rPr>
  </w:style>
  <w:style w:type="paragraph" w:styleId="BlockText">
    <w:name w:val="Block Text"/>
    <w:basedOn w:val="Normal"/>
    <w:uiPriority w:val="99"/>
    <w:rsid w:val="00026855"/>
    <w:pPr>
      <w:widowControl w:val="0"/>
      <w:spacing w:after="0" w:line="240" w:lineRule="auto"/>
      <w:ind w:left="1440" w:right="-5" w:hanging="676"/>
    </w:pPr>
    <w:rPr>
      <w:rFonts w:ascii="Arial" w:eastAsia="Times New Roman" w:hAnsi="Arial" w:cs="Times New Roman"/>
      <w:szCs w:val="20"/>
      <w:lang w:val="en-AU" w:eastAsia="en-GB"/>
    </w:rPr>
  </w:style>
  <w:style w:type="paragraph" w:customStyle="1" w:styleId="RolesTableText2">
    <w:name w:val="Roles Table Text 2"/>
    <w:basedOn w:val="RolesTableText1"/>
    <w:rsid w:val="00026855"/>
    <w:pPr>
      <w:tabs>
        <w:tab w:val="clear" w:pos="360"/>
        <w:tab w:val="num" w:pos="864"/>
        <w:tab w:val="num" w:pos="1296"/>
      </w:tabs>
      <w:ind w:left="864" w:hanging="504"/>
    </w:pPr>
  </w:style>
  <w:style w:type="paragraph" w:customStyle="1" w:styleId="RolesTableText1">
    <w:name w:val="Roles Table Text 1"/>
    <w:basedOn w:val="Normal"/>
    <w:rsid w:val="00026855"/>
    <w:pPr>
      <w:tabs>
        <w:tab w:val="num" w:pos="360"/>
      </w:tabs>
      <w:spacing w:after="0" w:line="240" w:lineRule="auto"/>
      <w:ind w:left="360" w:hanging="360"/>
    </w:pPr>
    <w:rPr>
      <w:rFonts w:ascii="Arial" w:eastAsia="Times New Roman" w:hAnsi="Arial" w:cs="Times New Roman"/>
      <w:sz w:val="20"/>
      <w:szCs w:val="20"/>
      <w:lang w:eastAsia="en-GB"/>
    </w:rPr>
  </w:style>
  <w:style w:type="paragraph" w:customStyle="1" w:styleId="RolesTableText3">
    <w:name w:val="Roles Table Text 3"/>
    <w:basedOn w:val="Normal"/>
    <w:rsid w:val="00026855"/>
    <w:pPr>
      <w:tabs>
        <w:tab w:val="num" w:pos="1512"/>
      </w:tabs>
      <w:spacing w:after="0" w:line="240" w:lineRule="auto"/>
      <w:ind w:left="1512" w:hanging="648"/>
    </w:pPr>
    <w:rPr>
      <w:rFonts w:ascii="Arial" w:eastAsia="Times New Roman" w:hAnsi="Arial" w:cs="Times New Roman"/>
      <w:sz w:val="20"/>
      <w:szCs w:val="20"/>
      <w:lang w:eastAsia="en-GB"/>
    </w:rPr>
  </w:style>
  <w:style w:type="paragraph" w:styleId="Caption">
    <w:name w:val="caption"/>
    <w:basedOn w:val="Normal"/>
    <w:next w:val="Normal"/>
    <w:qFormat/>
    <w:rsid w:val="00026855"/>
    <w:pPr>
      <w:spacing w:before="120" w:after="120" w:line="240" w:lineRule="auto"/>
    </w:pPr>
    <w:rPr>
      <w:rFonts w:ascii="Arial" w:eastAsia="Times New Roman" w:hAnsi="Arial" w:cs="Times New Roman"/>
      <w:b/>
      <w:sz w:val="20"/>
      <w:szCs w:val="20"/>
      <w:lang w:eastAsia="en-GB"/>
    </w:rPr>
  </w:style>
  <w:style w:type="paragraph" w:customStyle="1" w:styleId="Referrence">
    <w:name w:val="Referrence"/>
    <w:basedOn w:val="Normal"/>
    <w:rsid w:val="00026855"/>
    <w:pPr>
      <w:numPr>
        <w:numId w:val="17"/>
      </w:numPr>
      <w:tabs>
        <w:tab w:val="left" w:pos="426"/>
      </w:tabs>
      <w:spacing w:after="0" w:line="360" w:lineRule="auto"/>
      <w:jc w:val="both"/>
    </w:pPr>
    <w:rPr>
      <w:rFonts w:ascii="Arial" w:eastAsia="Times New Roman" w:hAnsi="Arial" w:cs="Times New Roman"/>
      <w:i/>
      <w:iCs/>
      <w:sz w:val="20"/>
      <w:szCs w:val="20"/>
    </w:rPr>
  </w:style>
  <w:style w:type="paragraph" w:customStyle="1" w:styleId="ABLOCKPARA">
    <w:name w:val="A BLOCK PARA"/>
    <w:basedOn w:val="Normal"/>
    <w:uiPriority w:val="99"/>
    <w:rsid w:val="00026855"/>
    <w:pPr>
      <w:spacing w:after="0" w:line="260" w:lineRule="atLeast"/>
    </w:pPr>
    <w:rPr>
      <w:rFonts w:ascii="Arial" w:eastAsia="Times New Roman" w:hAnsi="Arial" w:cs="Times New Roman"/>
      <w:kern w:val="20"/>
      <w:sz w:val="20"/>
      <w:szCs w:val="20"/>
      <w:lang w:val="en-GB"/>
    </w:rPr>
  </w:style>
  <w:style w:type="paragraph" w:customStyle="1" w:styleId="Bulltedlist-normal">
    <w:name w:val="Bullted list-normal"/>
    <w:basedOn w:val="Normal"/>
    <w:rsid w:val="00026855"/>
    <w:pPr>
      <w:numPr>
        <w:numId w:val="18"/>
      </w:numPr>
      <w:spacing w:after="0" w:line="360" w:lineRule="auto"/>
    </w:pPr>
    <w:rPr>
      <w:rFonts w:ascii="Arial" w:eastAsia="Times New Roman" w:hAnsi="Arial" w:cs="Times New Roman"/>
      <w:sz w:val="20"/>
      <w:szCs w:val="20"/>
    </w:rPr>
  </w:style>
  <w:style w:type="paragraph" w:styleId="Subtitle">
    <w:name w:val="Subtitle"/>
    <w:basedOn w:val="Normal"/>
    <w:link w:val="SubtitleChar"/>
    <w:qFormat/>
    <w:rsid w:val="00026855"/>
    <w:pPr>
      <w:spacing w:after="0" w:line="240" w:lineRule="auto"/>
      <w:ind w:firstLine="720"/>
      <w:jc w:val="center"/>
    </w:pPr>
    <w:rPr>
      <w:rFonts w:ascii="Tahoma" w:eastAsia="Times New Roman" w:hAnsi="Tahoma" w:cs="Times New Roman"/>
      <w:b/>
      <w:color w:val="000080"/>
      <w:sz w:val="24"/>
      <w:szCs w:val="20"/>
    </w:rPr>
  </w:style>
  <w:style w:type="character" w:customStyle="1" w:styleId="SubtitleChar">
    <w:name w:val="Subtitle Char"/>
    <w:basedOn w:val="DefaultParagraphFont"/>
    <w:link w:val="Subtitle"/>
    <w:rsid w:val="00026855"/>
    <w:rPr>
      <w:rFonts w:ascii="Tahoma" w:eastAsia="Times New Roman" w:hAnsi="Tahoma" w:cs="Times New Roman"/>
      <w:b/>
      <w:color w:val="000080"/>
      <w:sz w:val="24"/>
      <w:szCs w:val="20"/>
    </w:rPr>
  </w:style>
  <w:style w:type="table" w:styleId="TableGrid">
    <w:name w:val="Table Grid"/>
    <w:basedOn w:val="TableNormal"/>
    <w:uiPriority w:val="59"/>
    <w:rsid w:val="00026855"/>
    <w:pPr>
      <w:spacing w:after="0" w:line="240" w:lineRule="auto"/>
    </w:pPr>
    <w:rPr>
      <w:rFonts w:ascii="New York" w:eastAsia="Times New Roman" w:hAnsi="New York"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uiPriority w:val="99"/>
    <w:rsid w:val="00026855"/>
    <w:pPr>
      <w:tabs>
        <w:tab w:val="num" w:pos="643"/>
      </w:tabs>
      <w:spacing w:after="0" w:line="240" w:lineRule="auto"/>
      <w:ind w:left="643" w:hanging="360"/>
    </w:pPr>
    <w:rPr>
      <w:rFonts w:ascii="Courier New" w:eastAsia="Times New Roman" w:hAnsi="Courier New" w:cs="Times New Roman"/>
      <w:sz w:val="20"/>
      <w:szCs w:val="20"/>
    </w:rPr>
  </w:style>
  <w:style w:type="character" w:customStyle="1" w:styleId="CoverDetailChar">
    <w:name w:val="CoverDetail Char"/>
    <w:basedOn w:val="DefaultParagraphFont"/>
    <w:link w:val="CoverDetail"/>
    <w:uiPriority w:val="99"/>
    <w:locked/>
    <w:rsid w:val="00026855"/>
    <w:rPr>
      <w:rFonts w:ascii="Arial" w:eastAsia="Times New Roman" w:hAnsi="Arial" w:cs="Times New Roman"/>
      <w:b/>
      <w:bCs/>
      <w:szCs w:val="20"/>
      <w:lang w:eastAsia="en-GB"/>
    </w:rPr>
  </w:style>
  <w:style w:type="paragraph" w:customStyle="1" w:styleId="Heading1Numbered">
    <w:name w:val="Heading 1 Numbered"/>
    <w:basedOn w:val="Normal"/>
    <w:next w:val="TableText"/>
    <w:uiPriority w:val="99"/>
    <w:rsid w:val="00026855"/>
    <w:pPr>
      <w:keepNext/>
      <w:keepLines/>
      <w:numPr>
        <w:numId w:val="19"/>
      </w:numPr>
      <w:spacing w:before="240" w:after="240" w:line="240" w:lineRule="auto"/>
    </w:pPr>
    <w:rPr>
      <w:rFonts w:ascii="Times New Roman Bold" w:eastAsia="Times New Roman" w:hAnsi="Times New Roman Bold" w:cs="Times New Roman"/>
      <w:b/>
      <w:caps/>
      <w:sz w:val="28"/>
      <w:szCs w:val="24"/>
    </w:rPr>
  </w:style>
  <w:style w:type="paragraph" w:customStyle="1" w:styleId="Heading2Numbered">
    <w:name w:val="Heading 2 Numbered"/>
    <w:basedOn w:val="Normal"/>
    <w:next w:val="TableText"/>
    <w:uiPriority w:val="99"/>
    <w:rsid w:val="00026855"/>
    <w:pPr>
      <w:keepNext/>
      <w:keepLines/>
      <w:numPr>
        <w:ilvl w:val="1"/>
        <w:numId w:val="19"/>
      </w:numPr>
      <w:spacing w:before="240" w:after="240" w:line="240" w:lineRule="auto"/>
    </w:pPr>
    <w:rPr>
      <w:rFonts w:ascii="Times New Roman Bold" w:eastAsia="Times New Roman" w:hAnsi="Times New Roman Bold" w:cs="Times New Roman"/>
      <w:b/>
      <w:sz w:val="28"/>
      <w:szCs w:val="24"/>
    </w:rPr>
  </w:style>
  <w:style w:type="paragraph" w:customStyle="1" w:styleId="Heading3Numbered">
    <w:name w:val="Heading 3 Numbered"/>
    <w:basedOn w:val="Heading2Numbered"/>
    <w:next w:val="TableText"/>
    <w:uiPriority w:val="99"/>
    <w:rsid w:val="00026855"/>
    <w:pPr>
      <w:numPr>
        <w:ilvl w:val="2"/>
      </w:numPr>
    </w:pPr>
  </w:style>
  <w:style w:type="paragraph" w:customStyle="1" w:styleId="Heading4Numbered">
    <w:name w:val="Heading 4 Numbered"/>
    <w:basedOn w:val="Normal"/>
    <w:next w:val="TableText"/>
    <w:uiPriority w:val="99"/>
    <w:rsid w:val="00026855"/>
    <w:pPr>
      <w:keepNext/>
      <w:keepLines/>
      <w:numPr>
        <w:ilvl w:val="3"/>
        <w:numId w:val="19"/>
      </w:numPr>
      <w:spacing w:before="240" w:after="240" w:line="240" w:lineRule="auto"/>
    </w:pPr>
    <w:rPr>
      <w:rFonts w:ascii="Times New Roman Bold" w:eastAsia="Times New Roman" w:hAnsi="Times New Roman Bold" w:cs="Times New Roman"/>
      <w:b/>
      <w:sz w:val="24"/>
      <w:szCs w:val="24"/>
    </w:rPr>
  </w:style>
  <w:style w:type="paragraph" w:customStyle="1" w:styleId="BodyLevel1Numbered">
    <w:name w:val="Body Level 1 Numbered"/>
    <w:basedOn w:val="Normal"/>
    <w:uiPriority w:val="99"/>
    <w:rsid w:val="00026855"/>
    <w:pPr>
      <w:spacing w:before="180" w:after="180" w:line="240" w:lineRule="auto"/>
    </w:pPr>
    <w:rPr>
      <w:rFonts w:ascii="Times New Roman" w:eastAsia="Times New Roman" w:hAnsi="Times New Roman" w:cs="Times New Roman"/>
      <w:szCs w:val="24"/>
    </w:rPr>
  </w:style>
  <w:style w:type="paragraph" w:customStyle="1" w:styleId="BodyLevel2Numbered">
    <w:name w:val="Body Level 2 Numbered"/>
    <w:basedOn w:val="Normal"/>
    <w:uiPriority w:val="99"/>
    <w:rsid w:val="00026855"/>
    <w:pPr>
      <w:numPr>
        <w:ilvl w:val="1"/>
        <w:numId w:val="20"/>
      </w:numPr>
      <w:spacing w:before="180" w:after="180" w:line="240" w:lineRule="auto"/>
    </w:pPr>
    <w:rPr>
      <w:rFonts w:ascii="Times New Roman" w:eastAsia="Times New Roman" w:hAnsi="Times New Roman" w:cs="Times New Roman"/>
      <w:szCs w:val="24"/>
    </w:rPr>
  </w:style>
  <w:style w:type="paragraph" w:customStyle="1" w:styleId="BodyLevel3Numbered">
    <w:name w:val="Body Level 3 Numbered"/>
    <w:basedOn w:val="Normal"/>
    <w:uiPriority w:val="99"/>
    <w:rsid w:val="00026855"/>
    <w:pPr>
      <w:numPr>
        <w:ilvl w:val="2"/>
        <w:numId w:val="20"/>
      </w:numPr>
      <w:spacing w:before="180" w:after="180" w:line="240" w:lineRule="auto"/>
    </w:pPr>
    <w:rPr>
      <w:rFonts w:ascii="Times New Roman" w:eastAsia="Times New Roman" w:hAnsi="Times New Roman" w:cs="Times New Roman"/>
      <w:szCs w:val="24"/>
    </w:rPr>
  </w:style>
  <w:style w:type="paragraph" w:customStyle="1" w:styleId="BodyLevel4Numbered">
    <w:name w:val="Body Level 4 Numbered"/>
    <w:basedOn w:val="Normal"/>
    <w:uiPriority w:val="99"/>
    <w:rsid w:val="00026855"/>
    <w:pPr>
      <w:numPr>
        <w:ilvl w:val="3"/>
        <w:numId w:val="20"/>
      </w:numPr>
      <w:spacing w:before="180" w:after="180" w:line="240" w:lineRule="auto"/>
    </w:pPr>
    <w:rPr>
      <w:rFonts w:ascii="Times New Roman" w:eastAsia="Times New Roman" w:hAnsi="Times New Roman" w:cs="Times New Roman"/>
      <w:szCs w:val="24"/>
    </w:rPr>
  </w:style>
  <w:style w:type="paragraph" w:customStyle="1" w:styleId="Heading5Numbered">
    <w:name w:val="Heading 5 Numbered"/>
    <w:basedOn w:val="Normal"/>
    <w:uiPriority w:val="99"/>
    <w:rsid w:val="00026855"/>
    <w:pPr>
      <w:numPr>
        <w:ilvl w:val="4"/>
        <w:numId w:val="19"/>
      </w:numPr>
      <w:spacing w:before="120" w:after="120" w:line="240" w:lineRule="auto"/>
    </w:pPr>
    <w:rPr>
      <w:rFonts w:ascii="Times New Roman" w:eastAsia="Times New Roman" w:hAnsi="Times New Roman" w:cs="Times New Roman"/>
      <w:b/>
      <w:szCs w:val="24"/>
    </w:rPr>
  </w:style>
  <w:style w:type="paragraph" w:customStyle="1" w:styleId="BodyText1">
    <w:name w:val="Body Text1"/>
    <w:basedOn w:val="Normal"/>
    <w:uiPriority w:val="99"/>
    <w:rsid w:val="00026855"/>
    <w:pPr>
      <w:tabs>
        <w:tab w:val="num" w:pos="720"/>
      </w:tabs>
      <w:spacing w:before="100" w:after="120" w:line="240" w:lineRule="auto"/>
      <w:ind w:left="720" w:hanging="360"/>
    </w:pPr>
    <w:rPr>
      <w:rFonts w:ascii="Arial" w:eastAsia="Times New Roman" w:hAnsi="Arial" w:cs="Times New Roman"/>
      <w:sz w:val="20"/>
      <w:szCs w:val="20"/>
      <w:lang w:val="en-AU"/>
    </w:rPr>
  </w:style>
  <w:style w:type="paragraph" w:customStyle="1" w:styleId="Num-Heading1">
    <w:name w:val="Num-Heading 1"/>
    <w:basedOn w:val="Normal"/>
    <w:next w:val="Normal"/>
    <w:qFormat/>
    <w:rsid w:val="00026855"/>
    <w:pPr>
      <w:keepNext/>
      <w:numPr>
        <w:numId w:val="21"/>
      </w:numPr>
      <w:spacing w:before="240" w:after="120" w:line="240" w:lineRule="auto"/>
      <w:outlineLvl w:val="0"/>
    </w:pPr>
    <w:rPr>
      <w:rFonts w:ascii="Arial" w:eastAsia="Times New Roman" w:hAnsi="Arial" w:cs="Arial"/>
      <w:b/>
      <w:sz w:val="32"/>
      <w:lang w:val="en-AU"/>
    </w:rPr>
  </w:style>
  <w:style w:type="paragraph" w:customStyle="1" w:styleId="Num-Heading2">
    <w:name w:val="Num-Heading 2"/>
    <w:basedOn w:val="Normal"/>
    <w:next w:val="Normal"/>
    <w:rsid w:val="00026855"/>
    <w:pPr>
      <w:keepNext/>
      <w:numPr>
        <w:ilvl w:val="1"/>
        <w:numId w:val="21"/>
      </w:numPr>
      <w:spacing w:before="240" w:after="120" w:line="240" w:lineRule="auto"/>
      <w:outlineLvl w:val="1"/>
    </w:pPr>
    <w:rPr>
      <w:rFonts w:ascii="Arial" w:eastAsia="Times New Roman" w:hAnsi="Arial" w:cs="Arial"/>
      <w:b/>
      <w:spacing w:val="10"/>
      <w:sz w:val="28"/>
      <w:lang w:val="en-AU"/>
    </w:rPr>
  </w:style>
  <w:style w:type="paragraph" w:customStyle="1" w:styleId="Num-Heading3">
    <w:name w:val="Num-Heading 3"/>
    <w:basedOn w:val="Normal"/>
    <w:next w:val="Normal"/>
    <w:rsid w:val="00026855"/>
    <w:pPr>
      <w:keepNext/>
      <w:numPr>
        <w:ilvl w:val="2"/>
        <w:numId w:val="21"/>
      </w:numPr>
      <w:spacing w:before="240" w:after="120" w:line="240" w:lineRule="auto"/>
      <w:outlineLvl w:val="2"/>
    </w:pPr>
    <w:rPr>
      <w:rFonts w:ascii="Arial" w:eastAsia="Times New Roman" w:hAnsi="Arial" w:cs="Arial"/>
      <w:b/>
      <w:sz w:val="24"/>
      <w:lang w:val="en-AU"/>
    </w:rPr>
  </w:style>
  <w:style w:type="paragraph" w:customStyle="1" w:styleId="Num-Heading4">
    <w:name w:val="Num-Heading 4"/>
    <w:basedOn w:val="Normal"/>
    <w:next w:val="Normal"/>
    <w:rsid w:val="00026855"/>
    <w:pPr>
      <w:keepNext/>
      <w:numPr>
        <w:ilvl w:val="3"/>
        <w:numId w:val="21"/>
      </w:numPr>
      <w:spacing w:before="240" w:after="120" w:line="240" w:lineRule="auto"/>
      <w:outlineLvl w:val="3"/>
    </w:pPr>
    <w:rPr>
      <w:rFonts w:ascii="Arial" w:eastAsia="Times New Roman" w:hAnsi="Arial" w:cs="Arial"/>
      <w:b/>
      <w:i/>
      <w:sz w:val="24"/>
      <w:lang w:val="en-AU"/>
    </w:rPr>
  </w:style>
  <w:style w:type="paragraph" w:customStyle="1" w:styleId="Num-Heading5">
    <w:name w:val="Num-Heading 5"/>
    <w:basedOn w:val="Normal"/>
    <w:next w:val="Normal"/>
    <w:rsid w:val="00026855"/>
    <w:pPr>
      <w:keepNext/>
      <w:numPr>
        <w:ilvl w:val="4"/>
        <w:numId w:val="21"/>
      </w:numPr>
      <w:spacing w:before="240" w:after="120" w:line="240" w:lineRule="auto"/>
      <w:outlineLvl w:val="4"/>
    </w:pPr>
    <w:rPr>
      <w:rFonts w:ascii="Arial" w:eastAsia="Times New Roman" w:hAnsi="Arial" w:cs="Arial"/>
      <w:b/>
      <w:i/>
      <w:sz w:val="24"/>
      <w:u w:val="single"/>
      <w:lang w:val="en-AU"/>
    </w:rPr>
  </w:style>
  <w:style w:type="paragraph" w:customStyle="1" w:styleId="Num-Heading6">
    <w:name w:val="Num-Heading 6"/>
    <w:basedOn w:val="Normal"/>
    <w:next w:val="Normal"/>
    <w:rsid w:val="00026855"/>
    <w:pPr>
      <w:keepNext/>
      <w:numPr>
        <w:ilvl w:val="5"/>
        <w:numId w:val="21"/>
      </w:numPr>
      <w:spacing w:before="240" w:after="120" w:line="240" w:lineRule="auto"/>
      <w:outlineLvl w:val="5"/>
    </w:pPr>
    <w:rPr>
      <w:rFonts w:ascii="Arial" w:eastAsia="Times New Roman" w:hAnsi="Arial" w:cs="Arial"/>
      <w:sz w:val="24"/>
      <w:lang w:val="en-AU"/>
    </w:rPr>
  </w:style>
  <w:style w:type="paragraph" w:customStyle="1" w:styleId="Num-Heading7">
    <w:name w:val="Num-Heading 7"/>
    <w:basedOn w:val="Normal"/>
    <w:next w:val="Normal"/>
    <w:rsid w:val="00026855"/>
    <w:pPr>
      <w:keepNext/>
      <w:numPr>
        <w:ilvl w:val="6"/>
        <w:numId w:val="21"/>
      </w:numPr>
      <w:spacing w:before="240" w:after="120" w:line="240" w:lineRule="auto"/>
      <w:outlineLvl w:val="6"/>
    </w:pPr>
    <w:rPr>
      <w:rFonts w:ascii="Arial" w:eastAsia="Times New Roman" w:hAnsi="Arial" w:cs="Arial"/>
      <w:i/>
      <w:sz w:val="24"/>
      <w:lang w:val="en-AU"/>
    </w:rPr>
  </w:style>
  <w:style w:type="paragraph" w:customStyle="1" w:styleId="Num-Heading8">
    <w:name w:val="Num-Heading 8"/>
    <w:basedOn w:val="Normal"/>
    <w:next w:val="Normal"/>
    <w:rsid w:val="00026855"/>
    <w:pPr>
      <w:keepNext/>
      <w:numPr>
        <w:ilvl w:val="7"/>
        <w:numId w:val="21"/>
      </w:numPr>
      <w:spacing w:before="240" w:after="120" w:line="240" w:lineRule="auto"/>
      <w:outlineLvl w:val="7"/>
    </w:pPr>
    <w:rPr>
      <w:rFonts w:ascii="Arial" w:eastAsia="Times New Roman" w:hAnsi="Arial" w:cs="Arial"/>
      <w:i/>
      <w:sz w:val="24"/>
      <w:u w:val="single"/>
      <w:lang w:val="en-AU"/>
    </w:rPr>
  </w:style>
  <w:style w:type="paragraph" w:customStyle="1" w:styleId="Num-Heading9">
    <w:name w:val="Num-Heading 9"/>
    <w:basedOn w:val="Normal"/>
    <w:next w:val="Normal"/>
    <w:rsid w:val="00026855"/>
    <w:pPr>
      <w:keepNext/>
      <w:numPr>
        <w:ilvl w:val="8"/>
        <w:numId w:val="21"/>
      </w:numPr>
      <w:spacing w:before="240" w:after="120" w:line="240" w:lineRule="auto"/>
      <w:outlineLvl w:val="8"/>
    </w:pPr>
    <w:rPr>
      <w:rFonts w:ascii="Arial" w:eastAsia="Times New Roman" w:hAnsi="Arial" w:cs="Arial"/>
      <w:b/>
      <w:lang w:val="en-AU"/>
    </w:rPr>
  </w:style>
  <w:style w:type="numbering" w:customStyle="1" w:styleId="Num-Headings">
    <w:name w:val="Num-Headings"/>
    <w:rsid w:val="00026855"/>
    <w:pPr>
      <w:numPr>
        <w:numId w:val="21"/>
      </w:numPr>
    </w:pPr>
  </w:style>
  <w:style w:type="paragraph" w:customStyle="1" w:styleId="Style3">
    <w:name w:val="Style3"/>
    <w:basedOn w:val="Normal"/>
    <w:rsid w:val="00026855"/>
    <w:pPr>
      <w:keepLines/>
      <w:spacing w:after="120" w:line="240" w:lineRule="auto"/>
      <w:ind w:left="2042" w:hanging="1021"/>
      <w:jc w:val="both"/>
    </w:pPr>
    <w:rPr>
      <w:rFonts w:ascii="Bookman Old Style" w:eastAsia="Times New Roman" w:hAnsi="Bookman Old Style" w:cs="Times New Roman"/>
      <w:szCs w:val="20"/>
      <w:lang w:val="en-GB"/>
    </w:rPr>
  </w:style>
  <w:style w:type="character" w:styleId="Strong">
    <w:name w:val="Strong"/>
    <w:basedOn w:val="DefaultParagraphFont"/>
    <w:uiPriority w:val="22"/>
    <w:qFormat/>
    <w:rsid w:val="00026855"/>
    <w:rPr>
      <w:b/>
      <w:bCs/>
    </w:rPr>
  </w:style>
  <w:style w:type="paragraph" w:styleId="ListParagraph">
    <w:name w:val="List Paragraph"/>
    <w:aliases w:val="lp1,List Paragraph1,lp11,Use Case List Paragraph,Bullet List,FooterText,numbered,Paragraphe de liste1,Bulletr List Paragraph,列出段落,列出段落1"/>
    <w:basedOn w:val="Normal"/>
    <w:link w:val="ListParagraphChar"/>
    <w:uiPriority w:val="34"/>
    <w:qFormat/>
    <w:rsid w:val="00026855"/>
    <w:pPr>
      <w:spacing w:after="0" w:line="240" w:lineRule="auto"/>
      <w:ind w:left="720"/>
      <w:contextualSpacing/>
    </w:pPr>
    <w:rPr>
      <w:rFonts w:ascii="Arial" w:eastAsia="Times New Roman" w:hAnsi="Arial" w:cs="Times New Roman"/>
      <w:szCs w:val="20"/>
      <w:lang w:eastAsia="en-GB"/>
    </w:rPr>
  </w:style>
  <w:style w:type="paragraph" w:customStyle="1" w:styleId="LetLev1">
    <w:name w:val="LetLev1"/>
    <w:basedOn w:val="Normal"/>
    <w:link w:val="LetLev1Char"/>
    <w:rsid w:val="00026855"/>
    <w:pPr>
      <w:numPr>
        <w:numId w:val="22"/>
      </w:numPr>
      <w:spacing w:after="240" w:line="240" w:lineRule="auto"/>
      <w:jc w:val="both"/>
    </w:pPr>
    <w:rPr>
      <w:rFonts w:ascii="Arial" w:eastAsia="Times New Roman" w:hAnsi="Arial" w:cs="Times New Roman"/>
      <w:szCs w:val="20"/>
      <w:lang w:val="en-GB"/>
    </w:rPr>
  </w:style>
  <w:style w:type="paragraph" w:customStyle="1" w:styleId="Lev2">
    <w:name w:val="Lev2"/>
    <w:basedOn w:val="LetLev1"/>
    <w:rsid w:val="00026855"/>
    <w:pPr>
      <w:numPr>
        <w:ilvl w:val="1"/>
      </w:numPr>
      <w:tabs>
        <w:tab w:val="clear" w:pos="851"/>
        <w:tab w:val="num" w:pos="360"/>
      </w:tabs>
      <w:ind w:left="360" w:hanging="360"/>
    </w:pPr>
  </w:style>
  <w:style w:type="paragraph" w:customStyle="1" w:styleId="Lev3">
    <w:name w:val="Lev3"/>
    <w:basedOn w:val="Lev2"/>
    <w:rsid w:val="00026855"/>
    <w:pPr>
      <w:numPr>
        <w:ilvl w:val="2"/>
      </w:numPr>
      <w:tabs>
        <w:tab w:val="clear" w:pos="1134"/>
        <w:tab w:val="num" w:pos="360"/>
      </w:tabs>
      <w:ind w:left="360" w:hanging="360"/>
    </w:pPr>
  </w:style>
  <w:style w:type="paragraph" w:customStyle="1" w:styleId="Lev4">
    <w:name w:val="Lev4"/>
    <w:basedOn w:val="Lev3"/>
    <w:rsid w:val="00026855"/>
    <w:pPr>
      <w:numPr>
        <w:ilvl w:val="3"/>
      </w:numPr>
      <w:tabs>
        <w:tab w:val="clear" w:pos="1418"/>
        <w:tab w:val="num" w:pos="360"/>
        <w:tab w:val="num" w:pos="1440"/>
      </w:tabs>
      <w:ind w:left="1440" w:hanging="360"/>
    </w:pPr>
  </w:style>
  <w:style w:type="paragraph" w:customStyle="1" w:styleId="Lev5">
    <w:name w:val="Lev5"/>
    <w:basedOn w:val="Lev4"/>
    <w:rsid w:val="00026855"/>
    <w:pPr>
      <w:numPr>
        <w:ilvl w:val="4"/>
      </w:numPr>
      <w:tabs>
        <w:tab w:val="clear" w:pos="1701"/>
        <w:tab w:val="num" w:pos="360"/>
        <w:tab w:val="num" w:pos="1440"/>
        <w:tab w:val="num" w:pos="1800"/>
      </w:tabs>
      <w:ind w:left="1800" w:hanging="360"/>
    </w:pPr>
  </w:style>
  <w:style w:type="paragraph" w:customStyle="1" w:styleId="Lev6">
    <w:name w:val="Lev6"/>
    <w:basedOn w:val="Lev5"/>
    <w:rsid w:val="00026855"/>
    <w:pPr>
      <w:numPr>
        <w:ilvl w:val="5"/>
      </w:numPr>
      <w:tabs>
        <w:tab w:val="clear" w:pos="1985"/>
        <w:tab w:val="num" w:pos="360"/>
        <w:tab w:val="num" w:pos="1440"/>
        <w:tab w:val="num" w:pos="2160"/>
      </w:tabs>
      <w:ind w:left="2160" w:hanging="360"/>
    </w:pPr>
  </w:style>
  <w:style w:type="paragraph" w:customStyle="1" w:styleId="Lev7">
    <w:name w:val="Lev7"/>
    <w:basedOn w:val="Lev6"/>
    <w:rsid w:val="00026855"/>
    <w:pPr>
      <w:numPr>
        <w:ilvl w:val="6"/>
      </w:numPr>
      <w:tabs>
        <w:tab w:val="clear" w:pos="2268"/>
        <w:tab w:val="num" w:pos="360"/>
        <w:tab w:val="num" w:pos="1440"/>
        <w:tab w:val="num" w:pos="2520"/>
      </w:tabs>
      <w:ind w:left="2520" w:hanging="360"/>
    </w:pPr>
  </w:style>
  <w:style w:type="paragraph" w:customStyle="1" w:styleId="Lev8">
    <w:name w:val="Lev8"/>
    <w:basedOn w:val="Lev7"/>
    <w:rsid w:val="00026855"/>
    <w:pPr>
      <w:numPr>
        <w:ilvl w:val="7"/>
      </w:numPr>
      <w:tabs>
        <w:tab w:val="clear" w:pos="2552"/>
        <w:tab w:val="num" w:pos="360"/>
        <w:tab w:val="num" w:pos="1440"/>
        <w:tab w:val="num" w:pos="2880"/>
      </w:tabs>
      <w:ind w:left="2880" w:hanging="360"/>
    </w:pPr>
  </w:style>
  <w:style w:type="paragraph" w:customStyle="1" w:styleId="Lev9">
    <w:name w:val="Lev9"/>
    <w:basedOn w:val="Lev8"/>
    <w:rsid w:val="00026855"/>
    <w:pPr>
      <w:numPr>
        <w:ilvl w:val="8"/>
      </w:numPr>
      <w:tabs>
        <w:tab w:val="clear" w:pos="2835"/>
        <w:tab w:val="num" w:pos="360"/>
        <w:tab w:val="num" w:pos="1440"/>
        <w:tab w:val="num" w:pos="3240"/>
      </w:tabs>
      <w:ind w:left="3240" w:hanging="360"/>
    </w:pPr>
  </w:style>
  <w:style w:type="character" w:customStyle="1" w:styleId="LetLev1Char">
    <w:name w:val="LetLev1 Char"/>
    <w:basedOn w:val="DefaultParagraphFont"/>
    <w:link w:val="LetLev1"/>
    <w:rsid w:val="00026855"/>
    <w:rPr>
      <w:rFonts w:ascii="Arial" w:eastAsia="Times New Roman" w:hAnsi="Arial" w:cs="Times New Roman"/>
      <w:szCs w:val="20"/>
      <w:lang w:val="en-GB"/>
    </w:rPr>
  </w:style>
  <w:style w:type="paragraph" w:customStyle="1" w:styleId="Tablecontent">
    <w:name w:val="Table content"/>
    <w:basedOn w:val="Normal"/>
    <w:rsid w:val="00026855"/>
    <w:pPr>
      <w:keepLines/>
      <w:overflowPunct w:val="0"/>
      <w:autoSpaceDE w:val="0"/>
      <w:autoSpaceDN w:val="0"/>
      <w:adjustRightInd w:val="0"/>
      <w:spacing w:before="60" w:after="60" w:line="240" w:lineRule="auto"/>
      <w:jc w:val="both"/>
      <w:textAlignment w:val="baseline"/>
    </w:pPr>
    <w:rPr>
      <w:rFonts w:ascii="Arial" w:eastAsia="Times New Roman" w:hAnsi="Arial" w:cs="Times New Roman"/>
      <w:sz w:val="20"/>
      <w:szCs w:val="20"/>
      <w:lang w:val="en-GB"/>
    </w:rPr>
  </w:style>
  <w:style w:type="paragraph" w:styleId="NoSpacing">
    <w:name w:val="No Spacing"/>
    <w:uiPriority w:val="1"/>
    <w:qFormat/>
    <w:rsid w:val="00026855"/>
    <w:pPr>
      <w:spacing w:after="0" w:line="240" w:lineRule="auto"/>
    </w:pPr>
    <w:rPr>
      <w:rFonts w:ascii="Arial" w:eastAsia="Calibri" w:hAnsi="Arial" w:cs="Times New Roman"/>
      <w:sz w:val="20"/>
      <w:szCs w:val="20"/>
      <w:lang w:eastAsia="en-ZA"/>
    </w:rPr>
  </w:style>
  <w:style w:type="character" w:customStyle="1" w:styleId="ListParagraphChar">
    <w:name w:val="List Paragraph Char"/>
    <w:aliases w:val="lp1 Char,List Paragraph1 Char,lp11 Char,Use Case List Paragraph Char,Bullet List Char,FooterText Char,numbered Char,Paragraphe de liste1 Char,Bulletr List Paragraph Char,列出段落 Char,列出段落1 Char"/>
    <w:basedOn w:val="DefaultParagraphFont"/>
    <w:link w:val="ListParagraph"/>
    <w:uiPriority w:val="34"/>
    <w:rsid w:val="00026855"/>
    <w:rPr>
      <w:rFonts w:ascii="Arial" w:eastAsia="Times New Roman" w:hAnsi="Arial" w:cs="Times New Roman"/>
      <w:szCs w:val="20"/>
      <w:lang w:eastAsia="en-GB"/>
    </w:rPr>
  </w:style>
  <w:style w:type="paragraph" w:customStyle="1" w:styleId="Paragraph">
    <w:name w:val="!!Paragraph"/>
    <w:basedOn w:val="Normal"/>
    <w:link w:val="ParagraphChar"/>
    <w:autoRedefine/>
    <w:uiPriority w:val="99"/>
    <w:rsid w:val="00026855"/>
    <w:pPr>
      <w:tabs>
        <w:tab w:val="num" w:pos="60"/>
      </w:tabs>
      <w:spacing w:before="120" w:after="240" w:line="240" w:lineRule="auto"/>
      <w:ind w:left="360"/>
    </w:pPr>
    <w:rPr>
      <w:rFonts w:eastAsia="Times New Roman" w:cstheme="minorHAnsi"/>
      <w:bCs/>
      <w:sz w:val="20"/>
      <w:szCs w:val="20"/>
      <w:lang w:val="en-GB" w:eastAsia="en-ZA"/>
    </w:rPr>
  </w:style>
  <w:style w:type="character" w:customStyle="1" w:styleId="ParagraphChar">
    <w:name w:val="!!Paragraph Char"/>
    <w:basedOn w:val="DefaultParagraphFont"/>
    <w:link w:val="Paragraph"/>
    <w:uiPriority w:val="99"/>
    <w:rsid w:val="00026855"/>
    <w:rPr>
      <w:rFonts w:eastAsia="Times New Roman" w:cstheme="minorHAnsi"/>
      <w:bCs/>
      <w:sz w:val="20"/>
      <w:szCs w:val="20"/>
      <w:lang w:val="en-GB" w:eastAsia="en-ZA"/>
    </w:rPr>
  </w:style>
  <w:style w:type="paragraph" w:customStyle="1" w:styleId="TableBullet6">
    <w:name w:val="Table Bullet6"/>
    <w:basedOn w:val="Normal"/>
    <w:uiPriority w:val="99"/>
    <w:rsid w:val="00026855"/>
    <w:pPr>
      <w:tabs>
        <w:tab w:val="num" w:pos="360"/>
      </w:tabs>
      <w:spacing w:before="40" w:after="40" w:line="240" w:lineRule="auto"/>
      <w:ind w:left="360" w:hanging="274"/>
    </w:pPr>
    <w:rPr>
      <w:rFonts w:ascii="Arial" w:eastAsia="MS Mincho" w:hAnsi="Arial" w:cs="Arial"/>
      <w:sz w:val="20"/>
      <w:lang w:val="en-US"/>
    </w:rPr>
  </w:style>
  <w:style w:type="paragraph" w:customStyle="1" w:styleId="TableBullet7">
    <w:name w:val="Table Bullet7"/>
    <w:basedOn w:val="TableBullet6"/>
    <w:uiPriority w:val="99"/>
    <w:rsid w:val="00026855"/>
    <w:pPr>
      <w:tabs>
        <w:tab w:val="clear" w:pos="360"/>
        <w:tab w:val="num" w:pos="720"/>
      </w:tabs>
      <w:ind w:left="720" w:hanging="360"/>
    </w:pPr>
  </w:style>
  <w:style w:type="paragraph" w:customStyle="1" w:styleId="TableBullet100">
    <w:name w:val="Table Bullet10"/>
    <w:basedOn w:val="Normal"/>
    <w:uiPriority w:val="99"/>
    <w:rsid w:val="00026855"/>
    <w:pPr>
      <w:tabs>
        <w:tab w:val="num" w:pos="360"/>
      </w:tabs>
      <w:spacing w:before="40" w:after="40" w:line="240" w:lineRule="auto"/>
      <w:ind w:left="360" w:hanging="274"/>
    </w:pPr>
    <w:rPr>
      <w:rFonts w:ascii="Arial" w:eastAsia="MS Mincho" w:hAnsi="Arial" w:cs="Arial"/>
      <w:sz w:val="20"/>
      <w:lang w:val="en-US"/>
    </w:rPr>
  </w:style>
  <w:style w:type="paragraph" w:customStyle="1" w:styleId="TableBullet11">
    <w:name w:val="Table Bullet11"/>
    <w:basedOn w:val="TableBullet100"/>
    <w:uiPriority w:val="99"/>
    <w:rsid w:val="00026855"/>
    <w:pPr>
      <w:tabs>
        <w:tab w:val="clear" w:pos="360"/>
        <w:tab w:val="num" w:pos="720"/>
      </w:tabs>
      <w:ind w:left="720" w:hanging="360"/>
    </w:pPr>
  </w:style>
  <w:style w:type="paragraph" w:customStyle="1" w:styleId="TableBullet12">
    <w:name w:val="Table Bullet12"/>
    <w:basedOn w:val="Normal"/>
    <w:uiPriority w:val="99"/>
    <w:rsid w:val="00026855"/>
    <w:pPr>
      <w:tabs>
        <w:tab w:val="num" w:pos="360"/>
      </w:tabs>
      <w:spacing w:before="40" w:after="40" w:line="240" w:lineRule="auto"/>
      <w:ind w:left="360" w:hanging="274"/>
    </w:pPr>
    <w:rPr>
      <w:rFonts w:ascii="Arial" w:eastAsia="MS Mincho" w:hAnsi="Arial" w:cs="Arial"/>
      <w:sz w:val="20"/>
      <w:lang w:val="en-US"/>
    </w:rPr>
  </w:style>
  <w:style w:type="paragraph" w:customStyle="1" w:styleId="TableBullet13">
    <w:name w:val="Table Bullet13"/>
    <w:basedOn w:val="TableBullet12"/>
    <w:uiPriority w:val="99"/>
    <w:rsid w:val="00026855"/>
    <w:pPr>
      <w:tabs>
        <w:tab w:val="clear" w:pos="360"/>
        <w:tab w:val="num" w:pos="720"/>
      </w:tabs>
      <w:ind w:left="720" w:hanging="360"/>
    </w:pPr>
  </w:style>
  <w:style w:type="paragraph" w:customStyle="1" w:styleId="TableBullet14">
    <w:name w:val="Table Bullet14"/>
    <w:basedOn w:val="Normal"/>
    <w:uiPriority w:val="99"/>
    <w:rsid w:val="00026855"/>
    <w:pPr>
      <w:tabs>
        <w:tab w:val="num" w:pos="720"/>
      </w:tabs>
      <w:spacing w:before="40" w:after="40" w:line="240" w:lineRule="auto"/>
      <w:ind w:left="720" w:hanging="360"/>
    </w:pPr>
    <w:rPr>
      <w:rFonts w:ascii="Arial" w:eastAsia="MS Mincho" w:hAnsi="Arial" w:cs="Arial"/>
      <w:sz w:val="20"/>
      <w:lang w:val="en-US"/>
    </w:rPr>
  </w:style>
  <w:style w:type="paragraph" w:customStyle="1" w:styleId="Default">
    <w:name w:val="Default"/>
    <w:rsid w:val="00026855"/>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Emphasis">
    <w:name w:val="Emphasis"/>
    <w:basedOn w:val="DefaultParagraphFont"/>
    <w:qFormat/>
    <w:rsid w:val="00026855"/>
    <w:rPr>
      <w:b/>
      <w:bCs/>
      <w:i w:val="0"/>
      <w:iCs w:val="0"/>
    </w:rPr>
  </w:style>
  <w:style w:type="character" w:customStyle="1" w:styleId="st1">
    <w:name w:val="st1"/>
    <w:basedOn w:val="DefaultParagraphFont"/>
    <w:rsid w:val="00026855"/>
  </w:style>
  <w:style w:type="paragraph" w:customStyle="1" w:styleId="TableBulletIndent">
    <w:name w:val="Table Bullet Indent"/>
    <w:basedOn w:val="Normal"/>
    <w:rsid w:val="00026855"/>
    <w:pPr>
      <w:numPr>
        <w:numId w:val="23"/>
      </w:numPr>
      <w:tabs>
        <w:tab w:val="clear" w:pos="360"/>
        <w:tab w:val="left" w:pos="702"/>
      </w:tabs>
      <w:spacing w:before="120" w:after="0" w:line="240" w:lineRule="auto"/>
      <w:ind w:left="702"/>
    </w:pPr>
    <w:rPr>
      <w:rFonts w:ascii="Arial" w:eastAsia="Times New Roman" w:hAnsi="Arial" w:cs="Times New Roman"/>
      <w:sz w:val="20"/>
      <w:szCs w:val="20"/>
      <w:lang w:val="en-US"/>
    </w:rPr>
  </w:style>
  <w:style w:type="paragraph" w:customStyle="1" w:styleId="TransnetNormal">
    <w:name w:val="Transnet Normal"/>
    <w:rsid w:val="00026855"/>
    <w:pPr>
      <w:spacing w:after="0" w:line="360" w:lineRule="auto"/>
      <w:ind w:left="567"/>
      <w:jc w:val="both"/>
    </w:pPr>
    <w:rPr>
      <w:rFonts w:ascii="Tahoma" w:eastAsia="Times New Roman" w:hAnsi="Tahoma" w:cs="Times New Roman"/>
      <w:sz w:val="18"/>
      <w:szCs w:val="24"/>
      <w:lang w:val="en-GB" w:eastAsia="en-GB"/>
    </w:rPr>
  </w:style>
  <w:style w:type="paragraph" w:customStyle="1" w:styleId="GovNormal">
    <w:name w:val="GovNormal"/>
    <w:rsid w:val="00026855"/>
    <w:pPr>
      <w:spacing w:after="0" w:line="360" w:lineRule="auto"/>
      <w:jc w:val="both"/>
    </w:pPr>
    <w:rPr>
      <w:rFonts w:ascii="Tahoma" w:eastAsia="Times New Roman" w:hAnsi="Tahoma" w:cs="Times New Roman"/>
      <w:sz w:val="20"/>
      <w:szCs w:val="24"/>
      <w:lang w:val="en-GB" w:eastAsia="en-GB"/>
    </w:rPr>
  </w:style>
  <w:style w:type="character" w:customStyle="1" w:styleId="xbe">
    <w:name w:val="_xbe"/>
    <w:basedOn w:val="DefaultParagraphFont"/>
    <w:rsid w:val="00026855"/>
  </w:style>
  <w:style w:type="numbering" w:customStyle="1" w:styleId="NoList1">
    <w:name w:val="No List1"/>
    <w:next w:val="NoList"/>
    <w:uiPriority w:val="99"/>
    <w:semiHidden/>
    <w:unhideWhenUsed/>
    <w:rsid w:val="00026855"/>
  </w:style>
  <w:style w:type="table" w:customStyle="1" w:styleId="TableGrid1">
    <w:name w:val="Table Grid1"/>
    <w:basedOn w:val="TableNormal"/>
    <w:next w:val="TableGrid"/>
    <w:rsid w:val="00026855"/>
    <w:pPr>
      <w:spacing w:after="0" w:line="240" w:lineRule="auto"/>
    </w:pPr>
    <w:rPr>
      <w:rFonts w:ascii="New York" w:eastAsia="Times New Roman" w:hAnsi="New York"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6855"/>
    <w:pPr>
      <w:spacing w:after="0" w:line="240" w:lineRule="auto"/>
    </w:pPr>
    <w:rPr>
      <w:rFonts w:ascii="Arial" w:eastAsia="Times New Roman" w:hAnsi="Arial" w:cs="Times New Roman"/>
      <w:szCs w:val="20"/>
      <w:lang w:eastAsia="en-GB"/>
    </w:rPr>
  </w:style>
  <w:style w:type="paragraph" w:styleId="TOCHeading">
    <w:name w:val="TOC Heading"/>
    <w:basedOn w:val="Heading1"/>
    <w:next w:val="Normal"/>
    <w:uiPriority w:val="39"/>
    <w:unhideWhenUsed/>
    <w:qFormat/>
    <w:rsid w:val="00026855"/>
    <w:pPr>
      <w:keepLines/>
      <w:pageBreakBefore w:val="0"/>
      <w:tabs>
        <w:tab w:val="clear" w:pos="432"/>
        <w:tab w:val="clear" w:pos="900"/>
      </w:tabs>
      <w:spacing w:after="0" w:line="259" w:lineRule="auto"/>
      <w:ind w:left="0" w:firstLine="0"/>
      <w:outlineLvl w:val="9"/>
    </w:pPr>
    <w:rPr>
      <w:rFonts w:asciiTheme="majorHAnsi" w:eastAsiaTheme="majorEastAsia" w:hAnsiTheme="majorHAnsi" w:cstheme="majorBidi"/>
      <w:b w:val="0"/>
      <w:bCs w:val="0"/>
      <w:color w:val="2E74B5" w:themeColor="accent1" w:themeShade="BF"/>
      <w:sz w:val="32"/>
      <w:lang w:val="en-US" w:eastAsia="en-US"/>
    </w:rPr>
  </w:style>
  <w:style w:type="paragraph" w:customStyle="1" w:styleId="AutoEnding">
    <w:name w:val="AutoEnding"/>
    <w:basedOn w:val="Normal"/>
    <w:next w:val="Normal"/>
    <w:rsid w:val="00026855"/>
    <w:pPr>
      <w:spacing w:after="0" w:line="240" w:lineRule="auto"/>
    </w:pPr>
    <w:rPr>
      <w:rFonts w:ascii="Arial" w:eastAsia="Times New Roman" w:hAnsi="Arial" w:cs="Times New Roman"/>
      <w:sz w:val="20"/>
      <w:szCs w:val="24"/>
      <w:lang w:val="en-GB" w:eastAsia="en-ZA"/>
    </w:rPr>
  </w:style>
  <w:style w:type="paragraph" w:customStyle="1" w:styleId="ACSApgno">
    <w:name w:val="ACSA pgno"/>
    <w:rsid w:val="00026855"/>
    <w:pPr>
      <w:framePr w:w="726" w:wrap="around" w:vAnchor="text" w:hAnchor="page" w:x="10522" w:y="4"/>
      <w:spacing w:after="0" w:line="240" w:lineRule="auto"/>
      <w:jc w:val="right"/>
    </w:pPr>
    <w:rPr>
      <w:rFonts w:ascii="Arial Narrow" w:eastAsia="Times" w:hAnsi="Arial Narrow" w:cs="Times New Roman"/>
      <w:b/>
      <w:noProof/>
      <w:sz w:val="40"/>
      <w:szCs w:val="20"/>
      <w:lang w:val="en-US"/>
    </w:rPr>
  </w:style>
  <w:style w:type="paragraph" w:customStyle="1" w:styleId="Bodycopy1">
    <w:name w:val="Body copy 1"/>
    <w:basedOn w:val="Normal"/>
    <w:rsid w:val="00026855"/>
    <w:pPr>
      <w:spacing w:after="0" w:line="240" w:lineRule="auto"/>
    </w:pPr>
    <w:rPr>
      <w:rFonts w:ascii="Arial" w:eastAsia="Seoul" w:hAnsi="Arial" w:cs="Times New Roman"/>
      <w:sz w:val="20"/>
      <w:szCs w:val="20"/>
      <w:lang w:val="en-GB" w:eastAsia="en-ZA"/>
    </w:rPr>
  </w:style>
  <w:style w:type="character" w:customStyle="1" w:styleId="DocumentMapChar1">
    <w:name w:val="Document Map Char1"/>
    <w:basedOn w:val="DefaultParagraphFont"/>
    <w:uiPriority w:val="99"/>
    <w:semiHidden/>
    <w:rsid w:val="00026855"/>
    <w:rPr>
      <w:rFonts w:ascii="Tahoma" w:hAnsi="Tahoma" w:cs="Tahoma"/>
      <w:sz w:val="16"/>
      <w:szCs w:val="16"/>
    </w:rPr>
  </w:style>
  <w:style w:type="paragraph" w:customStyle="1" w:styleId="Style1">
    <w:name w:val="Style1"/>
    <w:basedOn w:val="Heading1"/>
    <w:rsid w:val="00026855"/>
    <w:pPr>
      <w:pageBreakBefore w:val="0"/>
      <w:tabs>
        <w:tab w:val="clear" w:pos="432"/>
        <w:tab w:val="clear" w:pos="900"/>
      </w:tabs>
      <w:spacing w:before="0" w:after="0" w:line="240" w:lineRule="auto"/>
      <w:ind w:left="0" w:firstLine="0"/>
    </w:pPr>
    <w:rPr>
      <w:rFonts w:ascii="Times New Roman" w:hAnsi="Times New Roman"/>
      <w:bCs w:val="0"/>
      <w:caps/>
      <w:sz w:val="24"/>
      <w:szCs w:val="20"/>
      <w:lang w:eastAsia="en-ZA"/>
    </w:rPr>
  </w:style>
  <w:style w:type="paragraph" w:customStyle="1" w:styleId="1A">
    <w:name w:val="1./A."/>
    <w:basedOn w:val="Normal"/>
    <w:rsid w:val="00026855"/>
    <w:pPr>
      <w:spacing w:after="0" w:line="240" w:lineRule="atLeast"/>
      <w:ind w:left="720" w:right="16" w:hanging="360"/>
    </w:pPr>
    <w:rPr>
      <w:rFonts w:ascii="Arial" w:eastAsia="Times New Roman" w:hAnsi="Arial" w:cs="Times New Roman"/>
      <w:color w:val="000000"/>
      <w:sz w:val="24"/>
      <w:szCs w:val="20"/>
      <w:lang w:val="en-GB" w:eastAsia="en-ZA"/>
    </w:rPr>
  </w:style>
  <w:style w:type="character" w:customStyle="1" w:styleId="Heading11">
    <w:name w:val="Heading 11"/>
    <w:basedOn w:val="DefaultParagraphFont"/>
    <w:rsid w:val="00026855"/>
    <w:rPr>
      <w:rFonts w:ascii="Arial" w:hAnsi="Arial"/>
      <w:sz w:val="22"/>
    </w:rPr>
  </w:style>
  <w:style w:type="character" w:customStyle="1" w:styleId="BodyTextIn">
    <w:name w:val="Body Text In"/>
    <w:basedOn w:val="DefaultParagraphFont"/>
    <w:rsid w:val="00026855"/>
    <w:rPr>
      <w:rFonts w:ascii="Arial" w:hAnsi="Arial"/>
      <w:sz w:val="22"/>
    </w:rPr>
  </w:style>
  <w:style w:type="paragraph" w:customStyle="1" w:styleId="LevelN1">
    <w:name w:val="LevelN1"/>
    <w:next w:val="Normal"/>
    <w:rsid w:val="00026855"/>
    <w:pPr>
      <w:tabs>
        <w:tab w:val="left" w:pos="720"/>
        <w:tab w:val="left" w:pos="1440"/>
        <w:tab w:val="left" w:pos="2160"/>
        <w:tab w:val="left" w:pos="2880"/>
      </w:tabs>
      <w:spacing w:before="120" w:after="120" w:line="360" w:lineRule="auto"/>
      <w:jc w:val="both"/>
      <w:outlineLvl w:val="0"/>
    </w:pPr>
    <w:rPr>
      <w:rFonts w:ascii="Arial" w:eastAsia="Times New Roman" w:hAnsi="Arial" w:cs="Times New Roman"/>
      <w:szCs w:val="20"/>
      <w:lang w:eastAsia="en-ZA"/>
    </w:rPr>
  </w:style>
  <w:style w:type="paragraph" w:styleId="List2">
    <w:name w:val="List 2"/>
    <w:basedOn w:val="Heading2"/>
    <w:next w:val="BodyText2"/>
    <w:rsid w:val="00026855"/>
    <w:pPr>
      <w:keepNext w:val="0"/>
      <w:tabs>
        <w:tab w:val="clear" w:pos="576"/>
        <w:tab w:val="clear" w:pos="900"/>
        <w:tab w:val="num" w:pos="907"/>
      </w:tabs>
      <w:spacing w:before="0" w:after="240" w:line="480" w:lineRule="auto"/>
      <w:ind w:left="907" w:hanging="907"/>
      <w:jc w:val="both"/>
    </w:pPr>
    <w:rPr>
      <w:b w:val="0"/>
      <w:bCs w:val="0"/>
      <w:sz w:val="22"/>
      <w:szCs w:val="20"/>
      <w:lang w:val="en-GB" w:eastAsia="en-ZA"/>
    </w:rPr>
  </w:style>
  <w:style w:type="paragraph" w:styleId="List3">
    <w:name w:val="List 3"/>
    <w:basedOn w:val="Heading3"/>
    <w:next w:val="BodyText3"/>
    <w:rsid w:val="00026855"/>
    <w:pPr>
      <w:keepNext w:val="0"/>
      <w:tabs>
        <w:tab w:val="clear" w:pos="720"/>
        <w:tab w:val="clear" w:pos="900"/>
        <w:tab w:val="left" w:pos="1276"/>
      </w:tabs>
      <w:spacing w:before="0" w:after="240" w:line="480" w:lineRule="auto"/>
      <w:ind w:left="1276" w:hanging="1276"/>
      <w:jc w:val="both"/>
    </w:pPr>
    <w:rPr>
      <w:b w:val="0"/>
      <w:bCs w:val="0"/>
      <w:sz w:val="22"/>
      <w:lang w:val="en-GB" w:eastAsia="en-ZA"/>
    </w:rPr>
  </w:style>
  <w:style w:type="paragraph" w:styleId="List4">
    <w:name w:val="List 4"/>
    <w:basedOn w:val="Heading4"/>
    <w:next w:val="Normal"/>
    <w:rsid w:val="00026855"/>
    <w:pPr>
      <w:keepNext w:val="0"/>
      <w:tabs>
        <w:tab w:val="clear" w:pos="864"/>
        <w:tab w:val="clear" w:pos="900"/>
        <w:tab w:val="num" w:pos="1701"/>
      </w:tabs>
      <w:spacing w:before="0" w:after="240" w:line="480" w:lineRule="auto"/>
      <w:ind w:left="1701" w:hanging="1701"/>
      <w:jc w:val="both"/>
    </w:pPr>
    <w:rPr>
      <w:b w:val="0"/>
      <w:bCs w:val="0"/>
      <w:i w:val="0"/>
      <w:iCs w:val="0"/>
      <w:sz w:val="22"/>
      <w:lang w:val="en-GB" w:eastAsia="en-ZA"/>
    </w:rPr>
  </w:style>
  <w:style w:type="paragraph" w:styleId="List5">
    <w:name w:val="List 5"/>
    <w:basedOn w:val="Heading5"/>
    <w:next w:val="Normal"/>
    <w:rsid w:val="00026855"/>
    <w:pPr>
      <w:keepNext w:val="0"/>
      <w:tabs>
        <w:tab w:val="num" w:pos="360"/>
        <w:tab w:val="num" w:pos="2127"/>
      </w:tabs>
      <w:spacing w:before="0" w:after="240" w:line="360" w:lineRule="auto"/>
      <w:ind w:left="2127" w:hanging="2127"/>
      <w:jc w:val="both"/>
    </w:pPr>
    <w:rPr>
      <w:b w:val="0"/>
      <w:bCs w:val="0"/>
      <w:sz w:val="22"/>
      <w:szCs w:val="20"/>
      <w:lang w:val="en-GB" w:eastAsia="en-ZA"/>
    </w:rPr>
  </w:style>
  <w:style w:type="paragraph" w:styleId="NormalWeb">
    <w:name w:val="Normal (Web)"/>
    <w:basedOn w:val="Normal"/>
    <w:uiPriority w:val="99"/>
    <w:rsid w:val="00026855"/>
    <w:pPr>
      <w:spacing w:before="100" w:beforeAutospacing="1" w:after="100" w:afterAutospacing="1" w:line="240" w:lineRule="auto"/>
    </w:pPr>
    <w:rPr>
      <w:rFonts w:ascii="Arial" w:eastAsia="Times New Roman" w:hAnsi="Arial" w:cs="Times New Roman"/>
      <w:sz w:val="20"/>
      <w:szCs w:val="20"/>
      <w:lang w:eastAsia="en-ZA"/>
    </w:rPr>
  </w:style>
  <w:style w:type="paragraph" w:customStyle="1" w:styleId="Head4">
    <w:name w:val="Head4"/>
    <w:basedOn w:val="Heading4"/>
    <w:next w:val="NormalIndent"/>
    <w:rsid w:val="00026855"/>
    <w:pPr>
      <w:keepLines/>
      <w:tabs>
        <w:tab w:val="clear" w:pos="864"/>
        <w:tab w:val="clear" w:pos="900"/>
        <w:tab w:val="left" w:pos="1600"/>
      </w:tabs>
      <w:spacing w:before="60" w:after="60"/>
      <w:ind w:left="1600" w:hanging="1600"/>
      <w:outlineLvl w:val="9"/>
    </w:pPr>
    <w:rPr>
      <w:bCs w:val="0"/>
      <w:i w:val="0"/>
      <w:iCs w:val="0"/>
      <w:lang w:val="en-GB" w:eastAsia="en-US"/>
    </w:rPr>
  </w:style>
  <w:style w:type="paragraph" w:styleId="NormalIndent">
    <w:name w:val="Normal Indent"/>
    <w:aliases w:val="Normal Indent1"/>
    <w:basedOn w:val="Normal"/>
    <w:rsid w:val="00026855"/>
    <w:pPr>
      <w:widowControl w:val="0"/>
      <w:spacing w:after="0" w:line="240" w:lineRule="auto"/>
      <w:ind w:left="720"/>
    </w:pPr>
    <w:rPr>
      <w:rFonts w:ascii="Garamond" w:eastAsia="Times New Roman" w:hAnsi="Garamond" w:cs="Times New Roman"/>
      <w:sz w:val="24"/>
      <w:szCs w:val="20"/>
      <w:lang w:val="en-GB" w:eastAsia="en-ZA"/>
    </w:rPr>
  </w:style>
  <w:style w:type="paragraph" w:customStyle="1" w:styleId="Appendix">
    <w:name w:val="Appendix"/>
    <w:basedOn w:val="Heading1"/>
    <w:next w:val="NormalIndent"/>
    <w:autoRedefine/>
    <w:rsid w:val="00026855"/>
    <w:pPr>
      <w:keepNext w:val="0"/>
      <w:tabs>
        <w:tab w:val="clear" w:pos="432"/>
        <w:tab w:val="clear" w:pos="900"/>
      </w:tabs>
      <w:spacing w:before="60" w:after="60" w:line="240" w:lineRule="auto"/>
      <w:ind w:left="0" w:firstLine="0"/>
    </w:pPr>
    <w:rPr>
      <w:sz w:val="22"/>
      <w:szCs w:val="22"/>
      <w:lang w:val="en-GB" w:eastAsia="en-ZA"/>
    </w:rPr>
  </w:style>
  <w:style w:type="paragraph" w:customStyle="1" w:styleId="NormalArial">
    <w:name w:val="Normal + Arial"/>
    <w:aliases w:val="16 pt,Bold"/>
    <w:basedOn w:val="Heading1"/>
    <w:rsid w:val="00026855"/>
    <w:pPr>
      <w:tabs>
        <w:tab w:val="clear" w:pos="432"/>
        <w:tab w:val="clear" w:pos="900"/>
      </w:tabs>
      <w:spacing w:after="60" w:line="240" w:lineRule="auto"/>
      <w:ind w:left="0" w:firstLine="0"/>
      <w:jc w:val="both"/>
    </w:pPr>
    <w:rPr>
      <w:bCs w:val="0"/>
      <w:sz w:val="32"/>
      <w:lang w:val="en-GB" w:eastAsia="en-ZA"/>
    </w:rPr>
  </w:style>
  <w:style w:type="character" w:customStyle="1" w:styleId="CommentTextChar1">
    <w:name w:val="Comment Text Char1"/>
    <w:basedOn w:val="DefaultParagraphFont"/>
    <w:uiPriority w:val="99"/>
    <w:semiHidden/>
    <w:rsid w:val="00026855"/>
    <w:rPr>
      <w:rFonts w:ascii="Arial" w:hAnsi="Arial" w:cs="Arial"/>
    </w:rPr>
  </w:style>
  <w:style w:type="character" w:customStyle="1" w:styleId="CommentSubjectChar1">
    <w:name w:val="Comment Subject Char1"/>
    <w:basedOn w:val="CommentTextChar1"/>
    <w:uiPriority w:val="99"/>
    <w:semiHidden/>
    <w:rsid w:val="00026855"/>
    <w:rPr>
      <w:rFonts w:ascii="Arial" w:hAnsi="Arial" w:cs="Arial"/>
      <w:b/>
      <w:bCs/>
    </w:rPr>
  </w:style>
  <w:style w:type="paragraph" w:customStyle="1" w:styleId="Normalbodycontent">
    <w:name w:val="Normal body content"/>
    <w:basedOn w:val="Normal"/>
    <w:link w:val="NormalbodycontentChar"/>
    <w:qFormat/>
    <w:rsid w:val="00026855"/>
    <w:pPr>
      <w:autoSpaceDE w:val="0"/>
      <w:autoSpaceDN w:val="0"/>
      <w:adjustRightInd w:val="0"/>
      <w:spacing w:after="0" w:line="240" w:lineRule="auto"/>
      <w:ind w:left="-142"/>
    </w:pPr>
    <w:rPr>
      <w:rFonts w:ascii="Palatino Linotype" w:eastAsia="Calibri" w:hAnsi="Palatino Linotype" w:cs="Times New Roman"/>
      <w:i/>
      <w:iCs/>
      <w:sz w:val="16"/>
      <w:szCs w:val="12"/>
      <w:lang w:eastAsia="en-ZA"/>
    </w:rPr>
  </w:style>
  <w:style w:type="character" w:customStyle="1" w:styleId="NormalbodycontentChar">
    <w:name w:val="Normal body content Char"/>
    <w:basedOn w:val="DefaultParagraphFont"/>
    <w:link w:val="Normalbodycontent"/>
    <w:rsid w:val="00026855"/>
    <w:rPr>
      <w:rFonts w:ascii="Palatino Linotype" w:eastAsia="Calibri" w:hAnsi="Palatino Linotype" w:cs="Times New Roman"/>
      <w:i/>
      <w:iCs/>
      <w:sz w:val="16"/>
      <w:szCs w:val="12"/>
      <w:lang w:eastAsia="en-ZA"/>
    </w:rPr>
  </w:style>
  <w:style w:type="paragraph" w:customStyle="1" w:styleId="BGHeading1AltQ">
    <w:name w:val="BGHeading1 Alt+Q"/>
    <w:basedOn w:val="Heading1"/>
    <w:rsid w:val="00026855"/>
    <w:pPr>
      <w:keepNext w:val="0"/>
      <w:pageBreakBefore w:val="0"/>
      <w:widowControl w:val="0"/>
      <w:tabs>
        <w:tab w:val="clear" w:pos="432"/>
        <w:tab w:val="clear" w:pos="900"/>
        <w:tab w:val="num" w:pos="720"/>
      </w:tabs>
      <w:spacing w:before="0" w:after="0"/>
      <w:ind w:left="720" w:hanging="720"/>
      <w:jc w:val="both"/>
    </w:pPr>
    <w:rPr>
      <w:b w:val="0"/>
      <w:kern w:val="32"/>
      <w:sz w:val="22"/>
      <w:szCs w:val="22"/>
      <w:lang w:eastAsia="en-ZA"/>
    </w:rPr>
  </w:style>
  <w:style w:type="paragraph" w:customStyle="1" w:styleId="BGHeading2AltA">
    <w:name w:val="BGHeading2 Alt+A"/>
    <w:basedOn w:val="Heading2"/>
    <w:rsid w:val="00026855"/>
    <w:pPr>
      <w:keepNext w:val="0"/>
      <w:widowControl w:val="0"/>
      <w:tabs>
        <w:tab w:val="clear" w:pos="576"/>
        <w:tab w:val="clear" w:pos="900"/>
        <w:tab w:val="num" w:pos="1440"/>
      </w:tabs>
      <w:spacing w:before="0" w:after="0" w:line="360" w:lineRule="auto"/>
      <w:ind w:left="1440" w:hanging="1440"/>
      <w:jc w:val="both"/>
    </w:pPr>
    <w:rPr>
      <w:b w:val="0"/>
      <w:iCs/>
      <w:sz w:val="22"/>
      <w:szCs w:val="22"/>
      <w:lang w:eastAsia="en-ZA"/>
    </w:rPr>
  </w:style>
  <w:style w:type="paragraph" w:customStyle="1" w:styleId="BGHeading3AltZ">
    <w:name w:val="BGHeading3 Alt+Z"/>
    <w:basedOn w:val="Heading3"/>
    <w:rsid w:val="00026855"/>
    <w:pPr>
      <w:keepNext w:val="0"/>
      <w:widowControl w:val="0"/>
      <w:tabs>
        <w:tab w:val="clear" w:pos="720"/>
        <w:tab w:val="clear" w:pos="900"/>
        <w:tab w:val="num" w:pos="2160"/>
      </w:tabs>
      <w:spacing w:before="0" w:after="0" w:line="360" w:lineRule="auto"/>
      <w:ind w:left="2160" w:hanging="2160"/>
      <w:jc w:val="both"/>
    </w:pPr>
    <w:rPr>
      <w:rFonts w:cs="Arial"/>
      <w:b w:val="0"/>
      <w:sz w:val="22"/>
      <w:lang w:eastAsia="en-ZA"/>
    </w:rPr>
  </w:style>
  <w:style w:type="paragraph" w:customStyle="1" w:styleId="BGHeading4AltX">
    <w:name w:val="BGHeading4 Alt+X"/>
    <w:basedOn w:val="Heading4"/>
    <w:rsid w:val="00026855"/>
    <w:pPr>
      <w:keepNext w:val="0"/>
      <w:widowControl w:val="0"/>
      <w:tabs>
        <w:tab w:val="clear" w:pos="864"/>
        <w:tab w:val="clear" w:pos="900"/>
        <w:tab w:val="num" w:pos="2880"/>
      </w:tabs>
      <w:spacing w:before="0" w:after="0" w:line="360" w:lineRule="auto"/>
      <w:ind w:left="2880" w:hanging="2880"/>
      <w:jc w:val="both"/>
    </w:pPr>
    <w:rPr>
      <w:b w:val="0"/>
      <w:i w:val="0"/>
      <w:iCs w:val="0"/>
      <w:sz w:val="22"/>
      <w:szCs w:val="22"/>
      <w:lang w:eastAsia="en-US"/>
    </w:rPr>
  </w:style>
  <w:style w:type="paragraph" w:customStyle="1" w:styleId="BGHeading5AltC">
    <w:name w:val="BGHeading5 Alt+C"/>
    <w:basedOn w:val="Heading5"/>
    <w:rsid w:val="00026855"/>
    <w:pPr>
      <w:keepNext w:val="0"/>
      <w:widowControl w:val="0"/>
      <w:tabs>
        <w:tab w:val="num" w:pos="3600"/>
      </w:tabs>
      <w:spacing w:before="0" w:after="0" w:line="360" w:lineRule="auto"/>
      <w:ind w:left="3600" w:hanging="3600"/>
      <w:jc w:val="both"/>
    </w:pPr>
    <w:rPr>
      <w:b w:val="0"/>
      <w:iCs/>
      <w:sz w:val="22"/>
      <w:szCs w:val="22"/>
      <w:lang w:eastAsia="en-US"/>
    </w:rPr>
  </w:style>
  <w:style w:type="paragraph" w:styleId="PlainText">
    <w:name w:val="Plain Text"/>
    <w:basedOn w:val="Normal"/>
    <w:link w:val="PlainTextChar"/>
    <w:uiPriority w:val="99"/>
    <w:unhideWhenUsed/>
    <w:rsid w:val="00026855"/>
    <w:pPr>
      <w:spacing w:after="0" w:line="240" w:lineRule="auto"/>
    </w:pPr>
    <w:rPr>
      <w:rFonts w:ascii="Calibri" w:hAnsi="Calibri"/>
      <w:sz w:val="20"/>
      <w:szCs w:val="21"/>
      <w:lang w:eastAsia="en-ZA"/>
    </w:rPr>
  </w:style>
  <w:style w:type="character" w:customStyle="1" w:styleId="PlainTextChar">
    <w:name w:val="Plain Text Char"/>
    <w:basedOn w:val="DefaultParagraphFont"/>
    <w:link w:val="PlainText"/>
    <w:uiPriority w:val="99"/>
    <w:rsid w:val="00026855"/>
    <w:rPr>
      <w:rFonts w:ascii="Calibri" w:hAnsi="Calibri"/>
      <w:sz w:val="20"/>
      <w:szCs w:val="21"/>
      <w:lang w:eastAsia="en-ZA"/>
    </w:rPr>
  </w:style>
  <w:style w:type="paragraph" w:customStyle="1" w:styleId="level1">
    <w:name w:val="level1"/>
    <w:basedOn w:val="Normal"/>
    <w:rsid w:val="00026855"/>
    <w:pPr>
      <w:keepNext/>
      <w:tabs>
        <w:tab w:val="num" w:pos="567"/>
      </w:tabs>
      <w:spacing w:before="80" w:after="320" w:line="360" w:lineRule="auto"/>
      <w:ind w:left="567" w:hanging="567"/>
      <w:jc w:val="both"/>
      <w:outlineLvl w:val="0"/>
    </w:pPr>
    <w:rPr>
      <w:rFonts w:ascii="Arial" w:eastAsia="Times New Roman" w:hAnsi="Arial" w:cs="Times New Roman"/>
      <w:b/>
      <w:caps/>
      <w:szCs w:val="20"/>
    </w:rPr>
  </w:style>
  <w:style w:type="paragraph" w:customStyle="1" w:styleId="level2">
    <w:name w:val="level2"/>
    <w:basedOn w:val="Normal"/>
    <w:rsid w:val="00026855"/>
    <w:pPr>
      <w:tabs>
        <w:tab w:val="num" w:pos="1134"/>
        <w:tab w:val="right" w:leader="dot" w:pos="8647"/>
      </w:tabs>
      <w:spacing w:after="320" w:line="360" w:lineRule="auto"/>
      <w:ind w:left="1134" w:hanging="1134"/>
      <w:jc w:val="both"/>
      <w:outlineLvl w:val="1"/>
    </w:pPr>
    <w:rPr>
      <w:rFonts w:ascii="Arial" w:eastAsia="Times New Roman" w:hAnsi="Arial" w:cs="Times New Roman"/>
      <w:szCs w:val="20"/>
    </w:rPr>
  </w:style>
  <w:style w:type="paragraph" w:customStyle="1" w:styleId="level4">
    <w:name w:val="level4"/>
    <w:basedOn w:val="Normal"/>
    <w:rsid w:val="00026855"/>
    <w:pPr>
      <w:tabs>
        <w:tab w:val="num" w:pos="2268"/>
        <w:tab w:val="right" w:leader="dot" w:pos="8647"/>
      </w:tabs>
      <w:spacing w:after="320" w:line="360" w:lineRule="auto"/>
      <w:ind w:left="2268" w:hanging="2268"/>
      <w:jc w:val="both"/>
      <w:outlineLvl w:val="3"/>
    </w:pPr>
    <w:rPr>
      <w:rFonts w:ascii="Arial" w:eastAsia="Times New Roman" w:hAnsi="Arial" w:cs="Times New Roman"/>
      <w:szCs w:val="20"/>
    </w:rPr>
  </w:style>
  <w:style w:type="paragraph" w:customStyle="1" w:styleId="level5">
    <w:name w:val="level5"/>
    <w:basedOn w:val="Normal"/>
    <w:rsid w:val="00026855"/>
    <w:pPr>
      <w:tabs>
        <w:tab w:val="num" w:pos="2835"/>
        <w:tab w:val="right" w:leader="dot" w:pos="8647"/>
      </w:tabs>
      <w:spacing w:after="320" w:line="360" w:lineRule="auto"/>
      <w:ind w:left="2835" w:hanging="2835"/>
      <w:jc w:val="both"/>
      <w:outlineLvl w:val="4"/>
    </w:pPr>
    <w:rPr>
      <w:rFonts w:ascii="Arial" w:eastAsia="Times New Roman" w:hAnsi="Arial" w:cs="Times New Roman"/>
      <w:szCs w:val="20"/>
    </w:rPr>
  </w:style>
  <w:style w:type="paragraph" w:customStyle="1" w:styleId="level6">
    <w:name w:val="level6"/>
    <w:basedOn w:val="Normal"/>
    <w:rsid w:val="00026855"/>
    <w:pPr>
      <w:tabs>
        <w:tab w:val="num" w:pos="3402"/>
        <w:tab w:val="right" w:leader="dot" w:pos="8647"/>
      </w:tabs>
      <w:spacing w:after="320" w:line="360" w:lineRule="auto"/>
      <w:ind w:left="3402" w:hanging="3402"/>
      <w:jc w:val="both"/>
      <w:outlineLvl w:val="5"/>
    </w:pPr>
    <w:rPr>
      <w:rFonts w:ascii="Arial" w:eastAsia="Times New Roman" w:hAnsi="Arial" w:cs="Times New Roman"/>
      <w:szCs w:val="20"/>
    </w:rPr>
  </w:style>
  <w:style w:type="paragraph" w:customStyle="1" w:styleId="level7">
    <w:name w:val="level7"/>
    <w:basedOn w:val="Normal"/>
    <w:rsid w:val="00026855"/>
    <w:pPr>
      <w:tabs>
        <w:tab w:val="num" w:pos="3969"/>
        <w:tab w:val="right" w:leader="dot" w:pos="8647"/>
      </w:tabs>
      <w:spacing w:after="320" w:line="360" w:lineRule="auto"/>
      <w:ind w:left="3969" w:hanging="3969"/>
      <w:jc w:val="both"/>
      <w:outlineLvl w:val="6"/>
    </w:pPr>
    <w:rPr>
      <w:rFonts w:ascii="Arial" w:eastAsia="Times New Roman" w:hAnsi="Arial" w:cs="Times New Roman"/>
      <w:szCs w:val="20"/>
    </w:rPr>
  </w:style>
  <w:style w:type="paragraph" w:customStyle="1" w:styleId="Level2Heading">
    <w:name w:val="Level2Heading"/>
    <w:basedOn w:val="level2"/>
    <w:rsid w:val="00026855"/>
    <w:pPr>
      <w:keepNext/>
    </w:pPr>
    <w:rPr>
      <w:b/>
    </w:rPr>
  </w:style>
  <w:style w:type="paragraph" w:customStyle="1" w:styleId="Level3">
    <w:name w:val="Level 3"/>
    <w:basedOn w:val="Normal"/>
    <w:rsid w:val="00026855"/>
    <w:pPr>
      <w:tabs>
        <w:tab w:val="num" w:pos="2160"/>
      </w:tabs>
      <w:spacing w:after="240" w:line="312" w:lineRule="auto"/>
      <w:ind w:left="2160" w:hanging="720"/>
      <w:jc w:val="both"/>
      <w:outlineLvl w:val="2"/>
    </w:pPr>
    <w:rPr>
      <w:rFonts w:ascii="Verdana" w:eastAsia="Times New Roman" w:hAnsi="Verdana" w:cs="Times New Roman"/>
      <w:sz w:val="20"/>
      <w:szCs w:val="20"/>
      <w:lang w:eastAsia="en-GB"/>
    </w:rPr>
  </w:style>
  <w:style w:type="paragraph" w:customStyle="1" w:styleId="Level20">
    <w:name w:val="Level 2"/>
    <w:basedOn w:val="Normal"/>
    <w:rsid w:val="00026855"/>
    <w:pPr>
      <w:tabs>
        <w:tab w:val="num" w:pos="1440"/>
      </w:tabs>
      <w:spacing w:after="240" w:line="312" w:lineRule="auto"/>
      <w:ind w:left="1440" w:hanging="720"/>
      <w:jc w:val="both"/>
      <w:outlineLvl w:val="1"/>
    </w:pPr>
    <w:rPr>
      <w:rFonts w:ascii="Verdana" w:eastAsia="Times New Roman" w:hAnsi="Verdana" w:cs="Times New Roman"/>
      <w:sz w:val="20"/>
      <w:szCs w:val="20"/>
      <w:lang w:eastAsia="en-GB"/>
    </w:rPr>
  </w:style>
  <w:style w:type="paragraph" w:customStyle="1" w:styleId="Level10">
    <w:name w:val="Level 1"/>
    <w:basedOn w:val="Normal"/>
    <w:rsid w:val="00026855"/>
    <w:pPr>
      <w:keepNext/>
      <w:tabs>
        <w:tab w:val="num" w:pos="720"/>
      </w:tabs>
      <w:spacing w:after="240" w:line="312" w:lineRule="auto"/>
      <w:ind w:left="720" w:hanging="720"/>
      <w:jc w:val="both"/>
      <w:outlineLvl w:val="0"/>
    </w:pPr>
    <w:rPr>
      <w:rFonts w:ascii="Verdana" w:eastAsia="Times New Roman" w:hAnsi="Verdana" w:cs="Times New Roman"/>
      <w:sz w:val="20"/>
      <w:szCs w:val="20"/>
      <w:lang w:eastAsia="en-GB"/>
    </w:rPr>
  </w:style>
  <w:style w:type="paragraph" w:customStyle="1" w:styleId="Level40">
    <w:name w:val="Level 4"/>
    <w:basedOn w:val="Normal"/>
    <w:rsid w:val="00026855"/>
    <w:pPr>
      <w:tabs>
        <w:tab w:val="num" w:pos="2880"/>
      </w:tabs>
      <w:spacing w:after="240" w:line="312" w:lineRule="auto"/>
      <w:ind w:left="2880" w:hanging="720"/>
      <w:jc w:val="both"/>
      <w:outlineLvl w:val="3"/>
    </w:pPr>
    <w:rPr>
      <w:rFonts w:ascii="Verdana" w:eastAsia="Times New Roman" w:hAnsi="Verdana" w:cs="Times New Roman"/>
      <w:sz w:val="20"/>
      <w:szCs w:val="20"/>
      <w:lang w:eastAsia="en-GB"/>
    </w:rPr>
  </w:style>
  <w:style w:type="paragraph" w:customStyle="1" w:styleId="Level11">
    <w:name w:val="Level1"/>
    <w:basedOn w:val="Heading1"/>
    <w:next w:val="Normal"/>
    <w:rsid w:val="00026855"/>
    <w:pPr>
      <w:keepLines/>
      <w:pageBreakBefore w:val="0"/>
      <w:tabs>
        <w:tab w:val="clear" w:pos="432"/>
        <w:tab w:val="clear" w:pos="900"/>
        <w:tab w:val="num" w:pos="567"/>
      </w:tabs>
      <w:spacing w:before="120" w:after="240"/>
      <w:ind w:left="567" w:hanging="567"/>
      <w:jc w:val="both"/>
    </w:pPr>
    <w:rPr>
      <w:bCs w:val="0"/>
      <w:caps/>
      <w:kern w:val="28"/>
      <w:sz w:val="22"/>
      <w:szCs w:val="20"/>
      <w:lang w:eastAsia="en-US"/>
    </w:rPr>
  </w:style>
  <w:style w:type="paragraph" w:customStyle="1" w:styleId="Level21">
    <w:name w:val="Level2"/>
    <w:basedOn w:val="Level11"/>
    <w:link w:val="Level2Char"/>
    <w:rsid w:val="00026855"/>
    <w:pPr>
      <w:keepNext w:val="0"/>
      <w:keepLines w:val="0"/>
      <w:numPr>
        <w:ilvl w:val="1"/>
      </w:numPr>
      <w:tabs>
        <w:tab w:val="num" w:pos="567"/>
      </w:tabs>
      <w:spacing w:after="120"/>
      <w:ind w:left="567" w:hanging="567"/>
      <w:outlineLvl w:val="1"/>
    </w:pPr>
    <w:rPr>
      <w:b w:val="0"/>
      <w:caps w:val="0"/>
    </w:rPr>
  </w:style>
  <w:style w:type="character" w:customStyle="1" w:styleId="Level2Char">
    <w:name w:val="Level2 Char"/>
    <w:basedOn w:val="DefaultParagraphFont"/>
    <w:link w:val="Level21"/>
    <w:rsid w:val="00026855"/>
    <w:rPr>
      <w:rFonts w:ascii="Arial" w:eastAsia="Times New Roman" w:hAnsi="Arial" w:cs="Times New Roman"/>
      <w:kern w:val="28"/>
      <w:szCs w:val="20"/>
    </w:rPr>
  </w:style>
  <w:style w:type="paragraph" w:customStyle="1" w:styleId="Level30">
    <w:name w:val="Level3"/>
    <w:basedOn w:val="Level21"/>
    <w:rsid w:val="00026855"/>
    <w:pPr>
      <w:numPr>
        <w:ilvl w:val="0"/>
      </w:numPr>
      <w:tabs>
        <w:tab w:val="num" w:pos="360"/>
        <w:tab w:val="num" w:pos="567"/>
      </w:tabs>
      <w:ind w:left="1588" w:hanging="1588"/>
    </w:pPr>
  </w:style>
  <w:style w:type="paragraph" w:customStyle="1" w:styleId="Level41">
    <w:name w:val="Level4"/>
    <w:basedOn w:val="Level30"/>
    <w:rsid w:val="00026855"/>
    <w:pPr>
      <w:numPr>
        <w:ilvl w:val="3"/>
      </w:numPr>
      <w:tabs>
        <w:tab w:val="num" w:pos="360"/>
      </w:tabs>
      <w:ind w:left="1588" w:hanging="1588"/>
    </w:pPr>
  </w:style>
  <w:style w:type="paragraph" w:customStyle="1" w:styleId="Level50">
    <w:name w:val="Level5"/>
    <w:basedOn w:val="Normal"/>
    <w:rsid w:val="00026855"/>
    <w:pPr>
      <w:tabs>
        <w:tab w:val="num" w:pos="2665"/>
      </w:tabs>
      <w:spacing w:before="120" w:after="240" w:line="360" w:lineRule="auto"/>
      <w:ind w:left="2665" w:hanging="2665"/>
    </w:pPr>
    <w:rPr>
      <w:rFonts w:ascii="Arial" w:eastAsia="Times New Roman" w:hAnsi="Arial" w:cs="Times New Roman"/>
      <w:szCs w:val="20"/>
      <w:lang w:val="en-US"/>
    </w:rPr>
  </w:style>
  <w:style w:type="paragraph" w:customStyle="1" w:styleId="Level60">
    <w:name w:val="Level6"/>
    <w:basedOn w:val="Normal"/>
    <w:rsid w:val="00026855"/>
    <w:pPr>
      <w:tabs>
        <w:tab w:val="num" w:pos="3232"/>
      </w:tabs>
      <w:spacing w:before="120" w:after="240" w:line="360" w:lineRule="auto"/>
      <w:ind w:left="3232" w:hanging="3232"/>
    </w:pPr>
    <w:rPr>
      <w:rFonts w:ascii="Arial" w:eastAsia="Times New Roman" w:hAnsi="Arial" w:cs="Times New Roman"/>
      <w:szCs w:val="20"/>
      <w:lang w:val="en-US"/>
    </w:rPr>
  </w:style>
  <w:style w:type="paragraph" w:customStyle="1" w:styleId="Level70">
    <w:name w:val="Level7"/>
    <w:basedOn w:val="Normal"/>
    <w:rsid w:val="00026855"/>
    <w:pPr>
      <w:tabs>
        <w:tab w:val="num" w:pos="3742"/>
      </w:tabs>
      <w:spacing w:before="120" w:after="240" w:line="360" w:lineRule="auto"/>
      <w:ind w:left="3742" w:hanging="3742"/>
    </w:pPr>
    <w:rPr>
      <w:rFonts w:ascii="Arial" w:eastAsia="Times New Roman" w:hAnsi="Arial" w:cs="Times New Roman"/>
      <w:szCs w:val="20"/>
      <w:lang w:val="en-US"/>
    </w:rPr>
  </w:style>
  <w:style w:type="paragraph" w:customStyle="1" w:styleId="Level8">
    <w:name w:val="Level8"/>
    <w:basedOn w:val="Normal"/>
    <w:rsid w:val="00026855"/>
    <w:pPr>
      <w:tabs>
        <w:tab w:val="num" w:pos="4309"/>
      </w:tabs>
      <w:spacing w:before="120" w:after="240" w:line="360" w:lineRule="auto"/>
      <w:ind w:left="4309" w:hanging="4309"/>
    </w:pPr>
    <w:rPr>
      <w:rFonts w:ascii="Arial" w:eastAsia="Times New Roman" w:hAnsi="Arial" w:cs="Times New Roman"/>
      <w:szCs w:val="20"/>
      <w:lang w:val="en-US"/>
    </w:rPr>
  </w:style>
  <w:style w:type="paragraph" w:customStyle="1" w:styleId="Level9">
    <w:name w:val="Level9"/>
    <w:basedOn w:val="Normal"/>
    <w:rsid w:val="00026855"/>
    <w:pPr>
      <w:tabs>
        <w:tab w:val="num" w:pos="4820"/>
      </w:tabs>
      <w:spacing w:before="120" w:after="240" w:line="360" w:lineRule="auto"/>
      <w:ind w:left="4820" w:hanging="4820"/>
    </w:pPr>
    <w:rPr>
      <w:rFonts w:ascii="Arial" w:eastAsia="Times New Roman" w:hAnsi="Arial" w:cs="Times New Roman"/>
      <w:szCs w:val="20"/>
      <w:lang w:val="en-US"/>
    </w:rPr>
  </w:style>
  <w:style w:type="paragraph" w:customStyle="1" w:styleId="Level1letters">
    <w:name w:val="Level1letters"/>
    <w:basedOn w:val="Normal"/>
    <w:rsid w:val="00026855"/>
    <w:pPr>
      <w:tabs>
        <w:tab w:val="num" w:pos="567"/>
        <w:tab w:val="right" w:leader="dot" w:pos="8647"/>
      </w:tabs>
      <w:spacing w:before="80" w:after="320" w:line="360" w:lineRule="auto"/>
      <w:ind w:left="567" w:hanging="567"/>
      <w:jc w:val="both"/>
      <w:outlineLvl w:val="0"/>
    </w:pPr>
    <w:rPr>
      <w:rFonts w:ascii="Arial" w:eastAsia="Times New Roman" w:hAnsi="Arial" w:cs="Times New Roman"/>
      <w:szCs w:val="20"/>
    </w:rPr>
  </w:style>
  <w:style w:type="paragraph" w:customStyle="1" w:styleId="Level2letters">
    <w:name w:val="Level2letters"/>
    <w:basedOn w:val="Normal"/>
    <w:rsid w:val="00026855"/>
    <w:pPr>
      <w:tabs>
        <w:tab w:val="num" w:pos="851"/>
        <w:tab w:val="left" w:pos="1134"/>
        <w:tab w:val="right" w:leader="dot" w:pos="8647"/>
      </w:tabs>
      <w:spacing w:after="320" w:line="360" w:lineRule="auto"/>
      <w:ind w:left="851" w:hanging="851"/>
      <w:jc w:val="both"/>
      <w:outlineLvl w:val="1"/>
    </w:pPr>
    <w:rPr>
      <w:rFonts w:ascii="Arial" w:eastAsia="Times New Roman" w:hAnsi="Arial" w:cs="Times New Roman"/>
      <w:szCs w:val="20"/>
    </w:rPr>
  </w:style>
  <w:style w:type="paragraph" w:customStyle="1" w:styleId="Level3letters">
    <w:name w:val="Level3letters"/>
    <w:basedOn w:val="Normal"/>
    <w:rsid w:val="00026855"/>
    <w:pPr>
      <w:tabs>
        <w:tab w:val="num" w:pos="1134"/>
        <w:tab w:val="left" w:pos="1701"/>
        <w:tab w:val="right" w:leader="dot" w:pos="8647"/>
      </w:tabs>
      <w:spacing w:after="320" w:line="360" w:lineRule="auto"/>
      <w:ind w:left="1134" w:hanging="1134"/>
      <w:jc w:val="both"/>
      <w:outlineLvl w:val="2"/>
    </w:pPr>
    <w:rPr>
      <w:rFonts w:ascii="Arial" w:eastAsia="Times New Roman" w:hAnsi="Arial" w:cs="Times New Roman"/>
      <w:szCs w:val="20"/>
    </w:rPr>
  </w:style>
  <w:style w:type="paragraph" w:customStyle="1" w:styleId="Level4letters">
    <w:name w:val="Level4letters"/>
    <w:basedOn w:val="Normal"/>
    <w:rsid w:val="00026855"/>
    <w:pPr>
      <w:tabs>
        <w:tab w:val="num" w:pos="1418"/>
        <w:tab w:val="left" w:pos="2268"/>
        <w:tab w:val="right" w:leader="dot" w:pos="8647"/>
      </w:tabs>
      <w:spacing w:after="320" w:line="360" w:lineRule="auto"/>
      <w:ind w:left="1418" w:hanging="1418"/>
      <w:jc w:val="both"/>
      <w:outlineLvl w:val="3"/>
    </w:pPr>
    <w:rPr>
      <w:rFonts w:ascii="Arial" w:eastAsia="Times New Roman" w:hAnsi="Arial" w:cs="Times New Roman"/>
      <w:szCs w:val="20"/>
    </w:rPr>
  </w:style>
  <w:style w:type="paragraph" w:customStyle="1" w:styleId="Level5letters">
    <w:name w:val="Level5letters"/>
    <w:basedOn w:val="Normal"/>
    <w:rsid w:val="00026855"/>
    <w:pPr>
      <w:tabs>
        <w:tab w:val="num" w:pos="1701"/>
        <w:tab w:val="left" w:pos="2835"/>
        <w:tab w:val="right" w:leader="dot" w:pos="8647"/>
      </w:tabs>
      <w:spacing w:after="320" w:line="360" w:lineRule="auto"/>
      <w:ind w:left="1701" w:hanging="1701"/>
      <w:jc w:val="both"/>
      <w:outlineLvl w:val="4"/>
    </w:pPr>
    <w:rPr>
      <w:rFonts w:ascii="Arial" w:eastAsia="Times New Roman" w:hAnsi="Arial" w:cs="Times New Roman"/>
      <w:szCs w:val="20"/>
    </w:rPr>
  </w:style>
  <w:style w:type="paragraph" w:customStyle="1" w:styleId="Level6letters">
    <w:name w:val="Level6letters"/>
    <w:basedOn w:val="Normal"/>
    <w:rsid w:val="00026855"/>
    <w:pPr>
      <w:tabs>
        <w:tab w:val="num" w:pos="1985"/>
        <w:tab w:val="left" w:pos="3402"/>
        <w:tab w:val="right" w:leader="dot" w:pos="8647"/>
      </w:tabs>
      <w:spacing w:after="320" w:line="360" w:lineRule="auto"/>
      <w:ind w:left="1985" w:hanging="1985"/>
      <w:jc w:val="both"/>
      <w:outlineLvl w:val="5"/>
    </w:pPr>
    <w:rPr>
      <w:rFonts w:ascii="Arial" w:eastAsia="Times New Roman" w:hAnsi="Arial" w:cs="Times New Roman"/>
      <w:szCs w:val="20"/>
    </w:rPr>
  </w:style>
  <w:style w:type="paragraph" w:customStyle="1" w:styleId="Level7letters">
    <w:name w:val="Level7letters"/>
    <w:basedOn w:val="Normal"/>
    <w:rsid w:val="00026855"/>
    <w:pPr>
      <w:tabs>
        <w:tab w:val="num" w:pos="2268"/>
        <w:tab w:val="left" w:pos="3969"/>
        <w:tab w:val="right" w:leader="dot" w:pos="8647"/>
      </w:tabs>
      <w:spacing w:after="320" w:line="360" w:lineRule="auto"/>
      <w:ind w:left="2268" w:hanging="2268"/>
      <w:jc w:val="both"/>
      <w:outlineLvl w:val="6"/>
    </w:pPr>
    <w:rPr>
      <w:rFonts w:ascii="Arial" w:eastAsia="Times New Roman" w:hAnsi="Arial" w:cs="Times New Roman"/>
      <w:szCs w:val="20"/>
    </w:rPr>
  </w:style>
  <w:style w:type="paragraph" w:customStyle="1" w:styleId="L1Single">
    <w:name w:val="L1Single"/>
    <w:basedOn w:val="Normal"/>
    <w:rsid w:val="00026855"/>
    <w:pPr>
      <w:spacing w:before="200" w:after="200" w:line="360" w:lineRule="auto"/>
      <w:jc w:val="both"/>
    </w:pPr>
    <w:rPr>
      <w:rFonts w:ascii="Arial" w:eastAsia="Times New Roman" w:hAnsi="Arial" w:cs="Times New Roman"/>
      <w:szCs w:val="20"/>
    </w:rPr>
  </w:style>
  <w:style w:type="paragraph" w:customStyle="1" w:styleId="Norm1">
    <w:name w:val="Norm1"/>
    <w:basedOn w:val="Normal"/>
    <w:next w:val="Normal"/>
    <w:rsid w:val="00026855"/>
    <w:pPr>
      <w:keepNext/>
      <w:spacing w:after="0" w:line="360" w:lineRule="auto"/>
      <w:jc w:val="both"/>
    </w:pPr>
    <w:rPr>
      <w:rFonts w:ascii="Univers (W1)" w:eastAsia="Times New Roman" w:hAnsi="Univers (W1)" w:cs="Times New Roman"/>
      <w:sz w:val="24"/>
      <w:szCs w:val="20"/>
      <w:lang w:val="en-US"/>
    </w:rPr>
  </w:style>
  <w:style w:type="paragraph" w:customStyle="1" w:styleId="Paragraph3">
    <w:name w:val="Paragraph3"/>
    <w:basedOn w:val="Normal"/>
    <w:rsid w:val="00026855"/>
    <w:pPr>
      <w:tabs>
        <w:tab w:val="num" w:pos="1134"/>
      </w:tabs>
      <w:spacing w:before="240" w:after="120" w:line="360" w:lineRule="auto"/>
      <w:ind w:left="1134" w:hanging="1134"/>
      <w:jc w:val="both"/>
    </w:pPr>
    <w:rPr>
      <w:rFonts w:ascii="Univers (W1)" w:eastAsia="Times New Roman" w:hAnsi="Univers (W1)" w:cs="Times New Roman"/>
      <w:sz w:val="24"/>
      <w:szCs w:val="20"/>
      <w:lang w:val="en-AU"/>
    </w:rPr>
  </w:style>
  <w:style w:type="paragraph" w:styleId="ListBullet">
    <w:name w:val="List Bullet"/>
    <w:basedOn w:val="Normal"/>
    <w:unhideWhenUsed/>
    <w:rsid w:val="00026855"/>
    <w:pPr>
      <w:tabs>
        <w:tab w:val="num" w:pos="360"/>
      </w:tabs>
      <w:spacing w:after="200" w:line="276" w:lineRule="auto"/>
      <w:ind w:left="360" w:hanging="360"/>
      <w:contextualSpacing/>
    </w:pPr>
    <w:rPr>
      <w:rFonts w:ascii="Arial" w:hAnsi="Arial" w:cs="Arial"/>
      <w:lang w:val="en-GB"/>
    </w:rPr>
  </w:style>
  <w:style w:type="paragraph" w:customStyle="1" w:styleId="Sublevel">
    <w:name w:val="Sub level"/>
    <w:basedOn w:val="Normal"/>
    <w:rsid w:val="00026855"/>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table" w:styleId="LightList-Accent5">
    <w:name w:val="Light List Accent 5"/>
    <w:basedOn w:val="TableNormal"/>
    <w:uiPriority w:val="61"/>
    <w:rsid w:val="00026855"/>
    <w:pPr>
      <w:spacing w:after="0" w:line="240" w:lineRule="auto"/>
    </w:pPr>
    <w:rPr>
      <w:rFonts w:ascii="Arial" w:eastAsia="Calibri" w:hAnsi="Arial" w:cs="Times New Roman"/>
      <w:sz w:val="20"/>
      <w:szCs w:val="20"/>
      <w:lang w:eastAsia="en-Z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MediumGrid1">
    <w:name w:val="Medium Grid 1"/>
    <w:basedOn w:val="TableNormal"/>
    <w:uiPriority w:val="67"/>
    <w:rsid w:val="00026855"/>
    <w:pPr>
      <w:spacing w:after="0" w:line="240" w:lineRule="auto"/>
    </w:pPr>
    <w:rPr>
      <w:rFonts w:ascii="Arial" w:eastAsia="Calibri" w:hAnsi="Arial" w:cs="Times New Roman"/>
      <w:sz w:val="20"/>
      <w:szCs w:val="20"/>
      <w:lang w:eastAsia="en-Z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ACSALevel1">
    <w:name w:val="ACSA Level 1"/>
    <w:basedOn w:val="Heading2"/>
    <w:link w:val="ACSALevel1Char"/>
    <w:qFormat/>
    <w:rsid w:val="00026855"/>
    <w:pPr>
      <w:keepLines/>
      <w:tabs>
        <w:tab w:val="clear" w:pos="576"/>
        <w:tab w:val="clear" w:pos="900"/>
      </w:tabs>
      <w:ind w:left="360" w:hanging="360"/>
    </w:pPr>
    <w:rPr>
      <w:rFonts w:cs="Arial"/>
      <w:iCs/>
      <w:color w:val="000000"/>
      <w:sz w:val="22"/>
      <w:szCs w:val="22"/>
      <w:lang w:val="en-GB" w:eastAsia="en-ZA"/>
    </w:rPr>
  </w:style>
  <w:style w:type="character" w:customStyle="1" w:styleId="ACSALevel1Char">
    <w:name w:val="ACSA Level 1 Char"/>
    <w:basedOn w:val="DefaultParagraphFont"/>
    <w:link w:val="ACSALevel1"/>
    <w:rsid w:val="00026855"/>
    <w:rPr>
      <w:rFonts w:ascii="Arial" w:eastAsia="Times New Roman" w:hAnsi="Arial" w:cs="Arial"/>
      <w:b/>
      <w:bCs/>
      <w:iCs/>
      <w:color w:val="000000"/>
      <w:lang w:val="en-GB" w:eastAsia="en-ZA"/>
    </w:rPr>
  </w:style>
  <w:style w:type="paragraph" w:customStyle="1" w:styleId="ACSAlevel2">
    <w:name w:val="ACSA level 2"/>
    <w:basedOn w:val="ListParagraph"/>
    <w:link w:val="ACSAlevel2Char"/>
    <w:qFormat/>
    <w:rsid w:val="00026855"/>
    <w:pPr>
      <w:autoSpaceDE w:val="0"/>
      <w:autoSpaceDN w:val="0"/>
      <w:adjustRightInd w:val="0"/>
      <w:spacing w:after="120"/>
      <w:ind w:left="1170" w:right="-619" w:hanging="360"/>
      <w:jc w:val="both"/>
    </w:pPr>
    <w:rPr>
      <w:rFonts w:ascii="Seoul" w:eastAsia="Seoul" w:hAnsi="Chicago" w:cs="Arial"/>
      <w:lang w:val="en-GB"/>
    </w:rPr>
  </w:style>
  <w:style w:type="character" w:customStyle="1" w:styleId="ACSAlevel2Char">
    <w:name w:val="ACSA level 2 Char"/>
    <w:basedOn w:val="ListParagraphChar"/>
    <w:link w:val="ACSAlevel2"/>
    <w:rsid w:val="00026855"/>
    <w:rPr>
      <w:rFonts w:ascii="Seoul" w:eastAsia="Seoul" w:hAnsi="Chicago" w:cs="Arial"/>
      <w:szCs w:val="20"/>
      <w:lang w:val="en-GB" w:eastAsia="en-GB"/>
    </w:rPr>
  </w:style>
  <w:style w:type="paragraph" w:customStyle="1" w:styleId="ACSAlevel3">
    <w:name w:val="ACSA level 3"/>
    <w:basedOn w:val="ListParagraph"/>
    <w:link w:val="ACSAlevel3Char"/>
    <w:qFormat/>
    <w:rsid w:val="00026855"/>
    <w:pPr>
      <w:autoSpaceDE w:val="0"/>
      <w:autoSpaceDN w:val="0"/>
      <w:adjustRightInd w:val="0"/>
      <w:spacing w:after="120"/>
      <w:ind w:left="1713" w:right="-619" w:hanging="720"/>
      <w:jc w:val="both"/>
    </w:pPr>
    <w:rPr>
      <w:rFonts w:ascii="Seoul" w:eastAsia="Seoul" w:hAnsi="Chicago" w:cs="Arial"/>
      <w:lang w:val="en-GB"/>
    </w:rPr>
  </w:style>
  <w:style w:type="character" w:customStyle="1" w:styleId="ACSAlevel3Char">
    <w:name w:val="ACSA level 3 Char"/>
    <w:basedOn w:val="ListParagraphChar"/>
    <w:link w:val="ACSAlevel3"/>
    <w:rsid w:val="00026855"/>
    <w:rPr>
      <w:rFonts w:ascii="Seoul" w:eastAsia="Seoul" w:hAnsi="Chicago" w:cs="Arial"/>
      <w:szCs w:val="20"/>
      <w:lang w:val="en-GB" w:eastAsia="en-GB"/>
    </w:rPr>
  </w:style>
  <w:style w:type="paragraph" w:customStyle="1" w:styleId="ACSAlevel4">
    <w:name w:val="ACSA level 4"/>
    <w:basedOn w:val="ListParagraph"/>
    <w:link w:val="ACSAlevel4Char"/>
    <w:qFormat/>
    <w:rsid w:val="00026855"/>
    <w:pPr>
      <w:autoSpaceDE w:val="0"/>
      <w:autoSpaceDN w:val="0"/>
      <w:adjustRightInd w:val="0"/>
      <w:spacing w:after="120"/>
      <w:ind w:right="-619" w:hanging="720"/>
      <w:jc w:val="both"/>
    </w:pPr>
    <w:rPr>
      <w:rFonts w:ascii="Seoul" w:hAnsi="Chicago" w:cs="Arial"/>
      <w:lang w:val="en-GB"/>
    </w:rPr>
  </w:style>
  <w:style w:type="character" w:customStyle="1" w:styleId="ACSAlevel4Char">
    <w:name w:val="ACSA level 4 Char"/>
    <w:basedOn w:val="ListParagraphChar"/>
    <w:link w:val="ACSAlevel4"/>
    <w:rsid w:val="00026855"/>
    <w:rPr>
      <w:rFonts w:ascii="Seoul" w:eastAsia="Times New Roman" w:hAnsi="Chicago" w:cs="Arial"/>
      <w:szCs w:val="20"/>
      <w:lang w:val="en-GB" w:eastAsia="en-GB"/>
    </w:rPr>
  </w:style>
  <w:style w:type="paragraph" w:customStyle="1" w:styleId="ACSAlevel5">
    <w:name w:val="ACSA level 5"/>
    <w:basedOn w:val="ListParagraph"/>
    <w:qFormat/>
    <w:rsid w:val="00026855"/>
    <w:pPr>
      <w:autoSpaceDE w:val="0"/>
      <w:autoSpaceDN w:val="0"/>
      <w:adjustRightInd w:val="0"/>
      <w:spacing w:after="120"/>
      <w:ind w:left="1890" w:right="-619" w:hanging="1080"/>
      <w:jc w:val="both"/>
    </w:pPr>
    <w:rPr>
      <w:rFonts w:cs="Arial"/>
      <w:szCs w:val="22"/>
      <w:lang w:val="en-GB" w:eastAsia="en-ZA"/>
    </w:rPr>
  </w:style>
  <w:style w:type="paragraph" w:customStyle="1" w:styleId="BodyText10">
    <w:name w:val="BodyText1"/>
    <w:basedOn w:val="Normal"/>
    <w:autoRedefine/>
    <w:rsid w:val="00026855"/>
    <w:pPr>
      <w:widowControl w:val="0"/>
      <w:tabs>
        <w:tab w:val="left" w:pos="-90"/>
        <w:tab w:val="left" w:pos="40"/>
        <w:tab w:val="right" w:leader="dot" w:pos="9071"/>
      </w:tabs>
      <w:spacing w:after="0" w:line="256" w:lineRule="exact"/>
      <w:ind w:left="40"/>
      <w:jc w:val="both"/>
    </w:pPr>
    <w:rPr>
      <w:rFonts w:ascii="Arial" w:eastAsia="Times New Roman" w:hAnsi="Arial" w:cs="Times New Roman"/>
      <w:snapToGrid w:val="0"/>
      <w:sz w:val="20"/>
      <w:szCs w:val="20"/>
    </w:rPr>
  </w:style>
  <w:style w:type="paragraph" w:customStyle="1" w:styleId="Clause2Sub">
    <w:name w:val="Clause2Sub"/>
    <w:basedOn w:val="Normal"/>
    <w:link w:val="Clause2SubChar"/>
    <w:rsid w:val="00026855"/>
    <w:pPr>
      <w:numPr>
        <w:ilvl w:val="1"/>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Clause0Sub"/>
    <w:link w:val="Clause1HeadChar"/>
    <w:rsid w:val="00026855"/>
    <w:pPr>
      <w:keepNext/>
      <w:numPr>
        <w:numId w:val="25"/>
      </w:numPr>
      <w:spacing w:after="240" w:line="360" w:lineRule="atLeast"/>
      <w:jc w:val="both"/>
    </w:pPr>
    <w:rPr>
      <w:rFonts w:ascii="Arial" w:eastAsia="Times New Roman" w:hAnsi="Arial" w:cs="Times New Roman"/>
      <w:b/>
      <w:sz w:val="20"/>
      <w:szCs w:val="20"/>
      <w:lang w:val="en-GB" w:eastAsia="en-GB"/>
    </w:rPr>
  </w:style>
  <w:style w:type="paragraph" w:customStyle="1" w:styleId="Clause3Sub">
    <w:name w:val="Clause3Sub"/>
    <w:basedOn w:val="Normal"/>
    <w:link w:val="Clause3SubChar"/>
    <w:rsid w:val="00026855"/>
    <w:pPr>
      <w:numPr>
        <w:ilvl w:val="2"/>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4Sub">
    <w:name w:val="Clause4Sub"/>
    <w:basedOn w:val="Normal"/>
    <w:link w:val="Clause4SubChar"/>
    <w:rsid w:val="00026855"/>
    <w:pPr>
      <w:numPr>
        <w:ilvl w:val="3"/>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026855"/>
    <w:pPr>
      <w:numPr>
        <w:ilvl w:val="4"/>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026855"/>
    <w:pPr>
      <w:numPr>
        <w:ilvl w:val="5"/>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026855"/>
    <w:pPr>
      <w:numPr>
        <w:ilvl w:val="6"/>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026855"/>
    <w:pPr>
      <w:numPr>
        <w:ilvl w:val="7"/>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026855"/>
    <w:pPr>
      <w:numPr>
        <w:ilvl w:val="8"/>
        <w:numId w:val="25"/>
      </w:numPr>
      <w:spacing w:after="240" w:line="360" w:lineRule="atLeast"/>
      <w:jc w:val="both"/>
    </w:pPr>
    <w:rPr>
      <w:rFonts w:ascii="Arial" w:eastAsia="Times New Roman" w:hAnsi="Arial" w:cs="Times New Roman"/>
      <w:sz w:val="20"/>
      <w:szCs w:val="20"/>
      <w:lang w:val="en-GB" w:eastAsia="en-GB"/>
    </w:rPr>
  </w:style>
  <w:style w:type="paragraph" w:customStyle="1" w:styleId="Clause0Sub">
    <w:name w:val="Clause0Sub"/>
    <w:basedOn w:val="Normal"/>
    <w:link w:val="Clause0SubChar"/>
    <w:rsid w:val="00026855"/>
    <w:pPr>
      <w:tabs>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rFonts w:ascii="Arial" w:eastAsia="Times New Roman" w:hAnsi="Arial" w:cs="Times New Roman"/>
      <w:sz w:val="20"/>
      <w:szCs w:val="20"/>
      <w:lang w:val="en-GB" w:eastAsia="en-GB"/>
    </w:rPr>
  </w:style>
  <w:style w:type="paragraph" w:customStyle="1" w:styleId="Annexures">
    <w:name w:val="Annexures"/>
    <w:basedOn w:val="Normal"/>
    <w:next w:val="Normal"/>
    <w:rsid w:val="00026855"/>
    <w:pPr>
      <w:numPr>
        <w:numId w:val="24"/>
      </w:numPr>
      <w:spacing w:after="240" w:line="360" w:lineRule="atLeast"/>
      <w:jc w:val="both"/>
    </w:pPr>
    <w:rPr>
      <w:rFonts w:ascii="Arial" w:eastAsia="Times New Roman" w:hAnsi="Arial" w:cs="Times New Roman"/>
      <w:b/>
      <w:sz w:val="20"/>
      <w:szCs w:val="20"/>
      <w:lang w:val="en-GB" w:eastAsia="en-GB"/>
    </w:rPr>
  </w:style>
  <w:style w:type="paragraph" w:customStyle="1" w:styleId="XClause0Sub">
    <w:name w:val="XClause0Sub"/>
    <w:basedOn w:val="Normal"/>
    <w:rsid w:val="00026855"/>
    <w:pPr>
      <w:tabs>
        <w:tab w:val="left" w:pos="680"/>
        <w:tab w:val="left" w:pos="1474"/>
        <w:tab w:val="left" w:pos="2552"/>
        <w:tab w:val="left" w:pos="3629"/>
        <w:tab w:val="left" w:pos="4763"/>
        <w:tab w:val="left" w:pos="6124"/>
        <w:tab w:val="left" w:pos="6861"/>
        <w:tab w:val="left" w:pos="7655"/>
        <w:tab w:val="left" w:pos="8222"/>
      </w:tabs>
      <w:spacing w:after="240" w:line="360" w:lineRule="atLeast"/>
      <w:ind w:left="720"/>
      <w:jc w:val="both"/>
    </w:pPr>
    <w:rPr>
      <w:rFonts w:ascii="Arial" w:eastAsia="Times New Roman" w:hAnsi="Arial" w:cs="Times New Roman"/>
      <w:sz w:val="20"/>
      <w:szCs w:val="20"/>
      <w:lang w:val="en-GB" w:eastAsia="en-GB"/>
    </w:rPr>
  </w:style>
  <w:style w:type="paragraph" w:customStyle="1" w:styleId="XClause1Head">
    <w:name w:val="XClause1Head"/>
    <w:basedOn w:val="Normal"/>
    <w:rsid w:val="00026855"/>
    <w:pPr>
      <w:numPr>
        <w:numId w:val="27"/>
      </w:numPr>
      <w:spacing w:after="240" w:line="360" w:lineRule="atLeast"/>
      <w:jc w:val="both"/>
    </w:pPr>
    <w:rPr>
      <w:rFonts w:ascii="Arial" w:eastAsia="Times New Roman" w:hAnsi="Arial" w:cs="Times New Roman"/>
      <w:sz w:val="20"/>
      <w:szCs w:val="20"/>
      <w:lang w:val="en-GB" w:eastAsia="en-GB"/>
    </w:rPr>
  </w:style>
  <w:style w:type="paragraph" w:customStyle="1" w:styleId="XClause2Sub">
    <w:name w:val="XClause2Sub"/>
    <w:basedOn w:val="Normal"/>
    <w:rsid w:val="00026855"/>
    <w:pPr>
      <w:numPr>
        <w:ilvl w:val="1"/>
        <w:numId w:val="27"/>
      </w:numPr>
      <w:spacing w:after="240" w:line="360" w:lineRule="atLeast"/>
      <w:jc w:val="both"/>
    </w:pPr>
    <w:rPr>
      <w:rFonts w:ascii="Arial" w:eastAsia="Times New Roman" w:hAnsi="Arial" w:cs="Times New Roman"/>
      <w:sz w:val="20"/>
      <w:szCs w:val="20"/>
      <w:lang w:val="en-GB" w:eastAsia="en-GB"/>
    </w:rPr>
  </w:style>
  <w:style w:type="paragraph" w:customStyle="1" w:styleId="XClause3Sub">
    <w:name w:val="XClause3Sub"/>
    <w:basedOn w:val="Normal"/>
    <w:link w:val="XClause3SubChar"/>
    <w:rsid w:val="00026855"/>
    <w:pPr>
      <w:numPr>
        <w:ilvl w:val="2"/>
        <w:numId w:val="27"/>
      </w:numPr>
      <w:spacing w:after="240" w:line="360" w:lineRule="atLeast"/>
      <w:jc w:val="both"/>
    </w:pPr>
    <w:rPr>
      <w:rFonts w:ascii="Arial" w:eastAsia="Times New Roman" w:hAnsi="Arial" w:cs="Times New Roman"/>
      <w:sz w:val="20"/>
      <w:szCs w:val="20"/>
      <w:lang w:val="en-GB" w:eastAsia="en-GB"/>
    </w:rPr>
  </w:style>
  <w:style w:type="paragraph" w:customStyle="1" w:styleId="XClause4Sub">
    <w:name w:val="XClause4Sub"/>
    <w:basedOn w:val="Clause4Sub"/>
    <w:rsid w:val="00026855"/>
    <w:pPr>
      <w:numPr>
        <w:numId w:val="27"/>
      </w:numPr>
      <w:tabs>
        <w:tab w:val="clear" w:pos="3600"/>
        <w:tab w:val="num" w:pos="360"/>
        <w:tab w:val="num" w:pos="864"/>
        <w:tab w:val="num" w:pos="3513"/>
      </w:tabs>
      <w:ind w:left="3513" w:hanging="360"/>
    </w:pPr>
  </w:style>
  <w:style w:type="paragraph" w:customStyle="1" w:styleId="XClause5Sub">
    <w:name w:val="XClause5Sub"/>
    <w:basedOn w:val="Normal"/>
    <w:rsid w:val="00026855"/>
    <w:pPr>
      <w:numPr>
        <w:ilvl w:val="4"/>
        <w:numId w:val="27"/>
      </w:numPr>
      <w:spacing w:after="240" w:line="360" w:lineRule="atLeast"/>
      <w:jc w:val="both"/>
    </w:pPr>
    <w:rPr>
      <w:rFonts w:ascii="Arial" w:eastAsia="Times New Roman" w:hAnsi="Arial" w:cs="Times New Roman"/>
      <w:sz w:val="20"/>
      <w:szCs w:val="20"/>
      <w:lang w:val="en-GB" w:eastAsia="en-GB"/>
    </w:rPr>
  </w:style>
  <w:style w:type="paragraph" w:customStyle="1" w:styleId="TOCClause2Sub">
    <w:name w:val="TOCClause2Sub"/>
    <w:basedOn w:val="Normal"/>
    <w:rsid w:val="00026855"/>
    <w:pPr>
      <w:numPr>
        <w:ilvl w:val="1"/>
        <w:numId w:val="26"/>
      </w:numPr>
      <w:spacing w:after="240" w:line="360" w:lineRule="atLeast"/>
      <w:jc w:val="both"/>
    </w:pPr>
    <w:rPr>
      <w:rFonts w:ascii="Arial" w:eastAsia="Times New Roman" w:hAnsi="Arial" w:cs="Times New Roman"/>
      <w:sz w:val="20"/>
      <w:szCs w:val="20"/>
      <w:lang w:val="en-GB" w:eastAsia="en-GB"/>
    </w:rPr>
  </w:style>
  <w:style w:type="paragraph" w:customStyle="1" w:styleId="Quotes">
    <w:name w:val="Quotes"/>
    <w:basedOn w:val="Normal"/>
    <w:next w:val="Normal"/>
    <w:rsid w:val="00026855"/>
    <w:pPr>
      <w:spacing w:after="240" w:line="300" w:lineRule="atLeast"/>
      <w:ind w:left="720" w:right="720"/>
      <w:jc w:val="both"/>
    </w:pPr>
    <w:rPr>
      <w:rFonts w:ascii="Arial" w:eastAsia="Times New Roman" w:hAnsi="Arial" w:cs="Arial"/>
      <w:sz w:val="18"/>
      <w:szCs w:val="18"/>
      <w:lang w:val="en-GB" w:eastAsia="en-GB"/>
    </w:rPr>
  </w:style>
  <w:style w:type="paragraph" w:customStyle="1" w:styleId="XClause6Sub">
    <w:name w:val="XClause6Sub"/>
    <w:basedOn w:val="Normal"/>
    <w:rsid w:val="00026855"/>
    <w:pPr>
      <w:numPr>
        <w:ilvl w:val="5"/>
        <w:numId w:val="27"/>
      </w:numPr>
      <w:spacing w:after="240" w:line="360" w:lineRule="atLeast"/>
      <w:jc w:val="both"/>
    </w:pPr>
    <w:rPr>
      <w:rFonts w:ascii="Arial" w:eastAsia="Times New Roman" w:hAnsi="Arial" w:cs="Times New Roman"/>
      <w:sz w:val="20"/>
      <w:szCs w:val="20"/>
      <w:lang w:val="en-GB" w:eastAsia="en-GB"/>
    </w:rPr>
  </w:style>
  <w:style w:type="paragraph" w:customStyle="1" w:styleId="XClause7Sub">
    <w:name w:val="XClause7Sub"/>
    <w:basedOn w:val="Normal"/>
    <w:rsid w:val="00026855"/>
    <w:pPr>
      <w:numPr>
        <w:ilvl w:val="6"/>
        <w:numId w:val="27"/>
      </w:numPr>
      <w:spacing w:after="240" w:line="360" w:lineRule="atLeast"/>
      <w:jc w:val="both"/>
    </w:pPr>
    <w:rPr>
      <w:rFonts w:ascii="Arial" w:eastAsia="Times New Roman" w:hAnsi="Arial" w:cs="Times New Roman"/>
      <w:sz w:val="20"/>
      <w:szCs w:val="20"/>
      <w:lang w:val="en-GB" w:eastAsia="en-GB"/>
    </w:rPr>
  </w:style>
  <w:style w:type="paragraph" w:customStyle="1" w:styleId="XClause8Sub">
    <w:name w:val="XClause8Sub"/>
    <w:basedOn w:val="Normal"/>
    <w:rsid w:val="00026855"/>
    <w:pPr>
      <w:numPr>
        <w:ilvl w:val="7"/>
        <w:numId w:val="27"/>
      </w:numPr>
      <w:spacing w:after="240" w:line="360" w:lineRule="atLeast"/>
      <w:jc w:val="both"/>
    </w:pPr>
    <w:rPr>
      <w:rFonts w:ascii="Arial" w:eastAsia="Times New Roman" w:hAnsi="Arial" w:cs="Times New Roman"/>
      <w:sz w:val="20"/>
      <w:szCs w:val="20"/>
      <w:lang w:val="en-GB" w:eastAsia="en-GB"/>
    </w:rPr>
  </w:style>
  <w:style w:type="paragraph" w:customStyle="1" w:styleId="XClause9Sub">
    <w:name w:val="XClause9Sub"/>
    <w:basedOn w:val="Normal"/>
    <w:rsid w:val="00026855"/>
    <w:pPr>
      <w:numPr>
        <w:ilvl w:val="8"/>
        <w:numId w:val="27"/>
      </w:numPr>
      <w:spacing w:after="240" w:line="360" w:lineRule="atLeast"/>
      <w:jc w:val="both"/>
    </w:pPr>
    <w:rPr>
      <w:rFonts w:ascii="Arial" w:eastAsia="Times New Roman" w:hAnsi="Arial" w:cs="Times New Roman"/>
      <w:sz w:val="20"/>
      <w:szCs w:val="20"/>
      <w:lang w:val="en-GB" w:eastAsia="en-GB"/>
    </w:rPr>
  </w:style>
  <w:style w:type="character" w:customStyle="1" w:styleId="apple-style-span">
    <w:name w:val="apple-style-span"/>
    <w:basedOn w:val="DefaultParagraphFont"/>
    <w:rsid w:val="00026855"/>
  </w:style>
  <w:style w:type="character" w:customStyle="1" w:styleId="Clause0SubChar">
    <w:name w:val="Clause0Sub Char"/>
    <w:basedOn w:val="DefaultParagraphFont"/>
    <w:link w:val="Clause0Sub"/>
    <w:rsid w:val="00026855"/>
    <w:rPr>
      <w:rFonts w:ascii="Arial" w:eastAsia="Times New Roman" w:hAnsi="Arial" w:cs="Times New Roman"/>
      <w:sz w:val="20"/>
      <w:szCs w:val="20"/>
      <w:lang w:val="en-GB" w:eastAsia="en-GB"/>
    </w:rPr>
  </w:style>
  <w:style w:type="character" w:customStyle="1" w:styleId="Clause3SubChar">
    <w:name w:val="Clause3Sub Char"/>
    <w:basedOn w:val="DefaultParagraphFont"/>
    <w:link w:val="Clause3Sub"/>
    <w:rsid w:val="00026855"/>
    <w:rPr>
      <w:rFonts w:ascii="Arial" w:eastAsia="Times New Roman" w:hAnsi="Arial" w:cs="Times New Roman"/>
      <w:sz w:val="20"/>
      <w:szCs w:val="20"/>
      <w:lang w:val="en-GB" w:eastAsia="en-GB"/>
    </w:rPr>
  </w:style>
  <w:style w:type="character" w:customStyle="1" w:styleId="Clause4SubChar">
    <w:name w:val="Clause4Sub Char"/>
    <w:basedOn w:val="DefaultParagraphFont"/>
    <w:link w:val="Clause4Sub"/>
    <w:rsid w:val="00026855"/>
    <w:rPr>
      <w:rFonts w:ascii="Arial" w:eastAsia="Times New Roman" w:hAnsi="Arial" w:cs="Times New Roman"/>
      <w:sz w:val="20"/>
      <w:szCs w:val="20"/>
      <w:lang w:val="en-GB" w:eastAsia="en-GB"/>
    </w:rPr>
  </w:style>
  <w:style w:type="character" w:customStyle="1" w:styleId="apple-converted-space">
    <w:name w:val="apple-converted-space"/>
    <w:basedOn w:val="DefaultParagraphFont"/>
    <w:rsid w:val="00026855"/>
  </w:style>
  <w:style w:type="paragraph" w:customStyle="1" w:styleId="Char">
    <w:name w:val="Char"/>
    <w:basedOn w:val="Normal"/>
    <w:rsid w:val="00026855"/>
    <w:pPr>
      <w:tabs>
        <w:tab w:val="left" w:pos="1701"/>
      </w:tabs>
      <w:spacing w:line="240" w:lineRule="auto"/>
      <w:ind w:left="1701" w:hanging="1701"/>
    </w:pPr>
    <w:rPr>
      <w:rFonts w:ascii="Times New Roman" w:eastAsia="Times New Roman" w:hAnsi="Times New Roman" w:cs="Times New Roman"/>
      <w:sz w:val="20"/>
      <w:szCs w:val="20"/>
      <w:lang w:val="en-US" w:eastAsia="en-GB"/>
    </w:rPr>
  </w:style>
  <w:style w:type="character" w:customStyle="1" w:styleId="Clause2SubChar">
    <w:name w:val="Clause2Sub Char"/>
    <w:basedOn w:val="DefaultParagraphFont"/>
    <w:link w:val="Clause2Sub"/>
    <w:rsid w:val="00026855"/>
    <w:rPr>
      <w:rFonts w:ascii="Arial" w:eastAsia="Times New Roman" w:hAnsi="Arial" w:cs="Times New Roman"/>
      <w:sz w:val="20"/>
      <w:szCs w:val="20"/>
      <w:lang w:val="en-GB" w:eastAsia="en-GB"/>
    </w:rPr>
  </w:style>
  <w:style w:type="paragraph" w:customStyle="1" w:styleId="clause2sub0">
    <w:name w:val="clause2sub"/>
    <w:basedOn w:val="Normal"/>
    <w:rsid w:val="00026855"/>
    <w:pPr>
      <w:spacing w:before="100" w:beforeAutospacing="1" w:after="100" w:afterAutospacing="1" w:line="240" w:lineRule="auto"/>
    </w:pPr>
    <w:rPr>
      <w:rFonts w:ascii="Times New Roman" w:eastAsia="Calibri" w:hAnsi="Times New Roman" w:cs="Times New Roman"/>
      <w:sz w:val="24"/>
      <w:szCs w:val="24"/>
      <w:lang w:val="en-GB" w:eastAsia="en-GB"/>
    </w:rPr>
  </w:style>
  <w:style w:type="character" w:customStyle="1" w:styleId="Clause1HeadChar">
    <w:name w:val="Clause1Head Char"/>
    <w:basedOn w:val="DefaultParagraphFont"/>
    <w:link w:val="Clause1Head"/>
    <w:locked/>
    <w:rsid w:val="00026855"/>
    <w:rPr>
      <w:rFonts w:ascii="Arial" w:eastAsia="Times New Roman" w:hAnsi="Arial" w:cs="Times New Roman"/>
      <w:b/>
      <w:sz w:val="20"/>
      <w:szCs w:val="20"/>
      <w:lang w:val="en-GB" w:eastAsia="en-GB"/>
    </w:rPr>
  </w:style>
  <w:style w:type="character" w:customStyle="1" w:styleId="FontStyle78">
    <w:name w:val="Font Style78"/>
    <w:basedOn w:val="DefaultParagraphFont"/>
    <w:uiPriority w:val="99"/>
    <w:rsid w:val="00026855"/>
    <w:rPr>
      <w:rFonts w:ascii="Bookman Old Style" w:hAnsi="Bookman Old Style" w:cs="Bookman Old Style"/>
      <w:sz w:val="14"/>
      <w:szCs w:val="14"/>
    </w:rPr>
  </w:style>
  <w:style w:type="character" w:customStyle="1" w:styleId="categories1">
    <w:name w:val="categories1"/>
    <w:basedOn w:val="DefaultParagraphFont"/>
    <w:rsid w:val="00026855"/>
    <w:rPr>
      <w:rFonts w:ascii="Arial" w:hAnsi="Arial" w:cs="Arial" w:hint="default"/>
      <w:b/>
      <w:bCs/>
      <w:color w:val="000000"/>
      <w:sz w:val="13"/>
      <w:szCs w:val="13"/>
    </w:rPr>
  </w:style>
  <w:style w:type="character" w:customStyle="1" w:styleId="XClause3SubChar">
    <w:name w:val="XClause3Sub Char"/>
    <w:basedOn w:val="DefaultParagraphFont"/>
    <w:link w:val="XClause3Sub"/>
    <w:rsid w:val="00026855"/>
    <w:rPr>
      <w:rFonts w:ascii="Arial" w:eastAsia="Times New Roman" w:hAnsi="Arial" w:cs="Times New Roman"/>
      <w:sz w:val="20"/>
      <w:szCs w:val="20"/>
      <w:lang w:val="en-GB" w:eastAsia="en-GB"/>
    </w:rPr>
  </w:style>
  <w:style w:type="paragraph" w:customStyle="1" w:styleId="WWBodyText2">
    <w:name w:val="WW_BodyText2"/>
    <w:basedOn w:val="Normal"/>
    <w:link w:val="WWBodyText2Char"/>
    <w:rsid w:val="00026855"/>
    <w:pPr>
      <w:tabs>
        <w:tab w:val="left" w:pos="3572"/>
        <w:tab w:val="left" w:pos="4082"/>
      </w:tabs>
      <w:suppressAutoHyphens/>
      <w:spacing w:after="240" w:line="360" w:lineRule="auto"/>
      <w:ind w:left="1021"/>
      <w:jc w:val="both"/>
    </w:pPr>
    <w:rPr>
      <w:rFonts w:ascii="Arial" w:eastAsia="Times New Roman" w:hAnsi="Arial" w:cs="Times New Roman"/>
      <w:szCs w:val="24"/>
      <w:lang w:val="en-GB" w:eastAsia="en-GB"/>
    </w:rPr>
  </w:style>
  <w:style w:type="paragraph" w:customStyle="1" w:styleId="WWBodyText4">
    <w:name w:val="WW_BodyText4"/>
    <w:basedOn w:val="Normal"/>
    <w:rsid w:val="00026855"/>
    <w:pPr>
      <w:tabs>
        <w:tab w:val="left" w:pos="4593"/>
        <w:tab w:val="left" w:pos="5103"/>
      </w:tabs>
      <w:suppressAutoHyphens/>
      <w:spacing w:after="240" w:line="360" w:lineRule="auto"/>
      <w:ind w:left="2041"/>
      <w:jc w:val="both"/>
    </w:pPr>
    <w:rPr>
      <w:rFonts w:ascii="Arial" w:eastAsia="Times New Roman" w:hAnsi="Arial" w:cs="Times New Roman"/>
      <w:szCs w:val="24"/>
      <w:lang w:val="en-GB" w:eastAsia="en-GB"/>
    </w:rPr>
  </w:style>
  <w:style w:type="paragraph" w:customStyle="1" w:styleId="StyleBodyTextTahoma">
    <w:name w:val="Style Body Text + Tahoma"/>
    <w:basedOn w:val="BodyText"/>
    <w:link w:val="StyleBodyTextTahomaChar"/>
    <w:autoRedefine/>
    <w:rsid w:val="00026855"/>
    <w:pPr>
      <w:overflowPunct w:val="0"/>
      <w:autoSpaceDE w:val="0"/>
      <w:autoSpaceDN w:val="0"/>
      <w:adjustRightInd w:val="0"/>
      <w:spacing w:line="360" w:lineRule="auto"/>
      <w:ind w:left="0"/>
      <w:jc w:val="both"/>
      <w:textAlignment w:val="baseline"/>
    </w:pPr>
    <w:rPr>
      <w:rFonts w:ascii="Tahoma" w:hAnsi="Tahoma"/>
      <w:sz w:val="20"/>
      <w:lang w:val="en-GB" w:eastAsia="zh-TW"/>
    </w:rPr>
  </w:style>
  <w:style w:type="character" w:customStyle="1" w:styleId="StyleBodyTextTahomaChar">
    <w:name w:val="Style Body Text + Tahoma Char"/>
    <w:basedOn w:val="BodyTextChar"/>
    <w:link w:val="StyleBodyTextTahoma"/>
    <w:rsid w:val="00026855"/>
    <w:rPr>
      <w:rFonts w:ascii="Tahoma" w:eastAsia="Times New Roman" w:hAnsi="Tahoma" w:cs="Times New Roman"/>
      <w:sz w:val="20"/>
      <w:szCs w:val="20"/>
      <w:lang w:val="en-GB" w:eastAsia="zh-TW"/>
    </w:rPr>
  </w:style>
  <w:style w:type="paragraph" w:customStyle="1" w:styleId="DMSLINEX2">
    <w:name w:val="DMSLINEX2"/>
    <w:basedOn w:val="Normal"/>
    <w:rsid w:val="00026855"/>
    <w:pPr>
      <w:spacing w:after="0" w:line="480" w:lineRule="auto"/>
      <w:jc w:val="both"/>
    </w:pPr>
    <w:rPr>
      <w:rFonts w:ascii="Arial" w:eastAsia="MS Mincho" w:hAnsi="Arial" w:cs="Times New Roman"/>
      <w:sz w:val="20"/>
      <w:szCs w:val="20"/>
    </w:rPr>
  </w:style>
  <w:style w:type="paragraph" w:customStyle="1" w:styleId="WWHeading1">
    <w:name w:val="WW_Heading1"/>
    <w:basedOn w:val="Normal"/>
    <w:next w:val="Normal"/>
    <w:link w:val="WWHeading1Char"/>
    <w:rsid w:val="00026855"/>
    <w:pPr>
      <w:keepNext/>
      <w:tabs>
        <w:tab w:val="num" w:pos="510"/>
      </w:tabs>
      <w:suppressAutoHyphens/>
      <w:spacing w:after="240" w:line="360" w:lineRule="auto"/>
      <w:ind w:left="510" w:hanging="510"/>
      <w:jc w:val="both"/>
      <w:outlineLvl w:val="0"/>
    </w:pPr>
    <w:rPr>
      <w:rFonts w:ascii="Arial" w:eastAsia="Times New Roman" w:hAnsi="Arial" w:cs="Times New Roman"/>
      <w:b/>
      <w:szCs w:val="24"/>
      <w:lang w:val="en-GB" w:eastAsia="en-GB"/>
    </w:rPr>
  </w:style>
  <w:style w:type="character" w:styleId="EndnoteReference">
    <w:name w:val="endnote reference"/>
    <w:rsid w:val="00026855"/>
    <w:rPr>
      <w:rFonts w:cs="Times New Roman"/>
      <w:vertAlign w:val="superscript"/>
    </w:rPr>
  </w:style>
  <w:style w:type="paragraph" w:styleId="EndnoteText">
    <w:name w:val="endnote text"/>
    <w:basedOn w:val="Normal"/>
    <w:link w:val="EndnoteTextChar"/>
    <w:rsid w:val="00026855"/>
    <w:pPr>
      <w:tabs>
        <w:tab w:val="left" w:pos="340"/>
      </w:tabs>
      <w:spacing w:after="60" w:line="240" w:lineRule="auto"/>
      <w:ind w:left="340" w:hanging="340"/>
      <w:jc w:val="both"/>
    </w:pPr>
    <w:rPr>
      <w:rFonts w:ascii="Arial" w:eastAsia="Times New Roman" w:hAnsi="Arial" w:cs="Times New Roman"/>
      <w:sz w:val="20"/>
      <w:szCs w:val="20"/>
      <w:lang w:val="en-GB" w:eastAsia="en-GB"/>
    </w:rPr>
  </w:style>
  <w:style w:type="character" w:customStyle="1" w:styleId="EndnoteTextChar">
    <w:name w:val="Endnote Text Char"/>
    <w:basedOn w:val="DefaultParagraphFont"/>
    <w:link w:val="EndnoteText"/>
    <w:rsid w:val="00026855"/>
    <w:rPr>
      <w:rFonts w:ascii="Arial" w:eastAsia="Times New Roman" w:hAnsi="Arial" w:cs="Times New Roman"/>
      <w:sz w:val="20"/>
      <w:szCs w:val="20"/>
      <w:lang w:val="en-GB" w:eastAsia="en-GB"/>
    </w:rPr>
  </w:style>
  <w:style w:type="character" w:customStyle="1" w:styleId="WWFilename">
    <w:name w:val="WW_Filename"/>
    <w:rsid w:val="00026855"/>
    <w:rPr>
      <w:rFonts w:cs="Times New Roman"/>
      <w:sz w:val="16"/>
    </w:rPr>
  </w:style>
  <w:style w:type="character" w:styleId="FootnoteReference">
    <w:name w:val="footnote reference"/>
    <w:rsid w:val="00026855"/>
    <w:rPr>
      <w:rFonts w:cs="Times New Roman"/>
      <w:sz w:val="22"/>
      <w:vertAlign w:val="superscript"/>
    </w:rPr>
  </w:style>
  <w:style w:type="paragraph" w:styleId="FootnoteText">
    <w:name w:val="footnote text"/>
    <w:basedOn w:val="Normal"/>
    <w:link w:val="FootnoteTextChar"/>
    <w:rsid w:val="00026855"/>
    <w:pPr>
      <w:tabs>
        <w:tab w:val="left" w:pos="340"/>
      </w:tabs>
      <w:spacing w:after="60" w:line="240" w:lineRule="auto"/>
      <w:ind w:left="340" w:hanging="340"/>
      <w:jc w:val="both"/>
    </w:pPr>
    <w:rPr>
      <w:rFonts w:ascii="Arial" w:eastAsia="Times New Roman" w:hAnsi="Arial" w:cs="Times New Roman"/>
      <w:sz w:val="18"/>
      <w:szCs w:val="20"/>
      <w:lang w:val="en-GB" w:eastAsia="en-GB"/>
    </w:rPr>
  </w:style>
  <w:style w:type="character" w:customStyle="1" w:styleId="FootnoteTextChar">
    <w:name w:val="Footnote Text Char"/>
    <w:basedOn w:val="DefaultParagraphFont"/>
    <w:link w:val="FootnoteText"/>
    <w:rsid w:val="00026855"/>
    <w:rPr>
      <w:rFonts w:ascii="Arial" w:eastAsia="Times New Roman" w:hAnsi="Arial" w:cs="Times New Roman"/>
      <w:sz w:val="18"/>
      <w:szCs w:val="20"/>
      <w:lang w:val="en-GB" w:eastAsia="en-GB"/>
    </w:rPr>
  </w:style>
  <w:style w:type="paragraph" w:customStyle="1" w:styleId="WWList1">
    <w:name w:val="WW_List1"/>
    <w:basedOn w:val="WWHeading1"/>
    <w:rsid w:val="00026855"/>
    <w:pPr>
      <w:keepNext w:val="0"/>
      <w:tabs>
        <w:tab w:val="clear" w:pos="510"/>
        <w:tab w:val="num" w:pos="567"/>
      </w:tabs>
      <w:suppressAutoHyphens w:val="0"/>
      <w:ind w:left="567" w:hanging="567"/>
    </w:pPr>
    <w:rPr>
      <w:b w:val="0"/>
    </w:rPr>
  </w:style>
  <w:style w:type="paragraph" w:customStyle="1" w:styleId="WWAnnexHead1">
    <w:name w:val="WW_AnnexHead1"/>
    <w:basedOn w:val="WWHead"/>
    <w:next w:val="WWAnnexList2"/>
    <w:rsid w:val="00026855"/>
    <w:pPr>
      <w:numPr>
        <w:numId w:val="31"/>
      </w:numPr>
      <w:spacing w:before="240"/>
      <w:outlineLvl w:val="0"/>
    </w:pPr>
  </w:style>
  <w:style w:type="paragraph" w:customStyle="1" w:styleId="WWAnnexHead2">
    <w:name w:val="WW_AnnexHead2"/>
    <w:basedOn w:val="WWHead"/>
    <w:next w:val="WWAnnexList3"/>
    <w:rsid w:val="00026855"/>
    <w:pPr>
      <w:numPr>
        <w:ilvl w:val="1"/>
        <w:numId w:val="31"/>
      </w:numPr>
      <w:tabs>
        <w:tab w:val="left" w:pos="3402"/>
        <w:tab w:val="left" w:pos="3969"/>
      </w:tabs>
      <w:outlineLvl w:val="1"/>
    </w:pPr>
  </w:style>
  <w:style w:type="paragraph" w:customStyle="1" w:styleId="WWAnnexHead3">
    <w:name w:val="WW_AnnexHead3"/>
    <w:basedOn w:val="WWHead"/>
    <w:next w:val="WWAnnexList4"/>
    <w:rsid w:val="00026855"/>
    <w:pPr>
      <w:numPr>
        <w:ilvl w:val="2"/>
        <w:numId w:val="31"/>
      </w:numPr>
      <w:tabs>
        <w:tab w:val="left" w:pos="3969"/>
        <w:tab w:val="left" w:pos="4536"/>
      </w:tabs>
      <w:outlineLvl w:val="2"/>
    </w:pPr>
  </w:style>
  <w:style w:type="paragraph" w:customStyle="1" w:styleId="WWAnnexHead4">
    <w:name w:val="WW_AnnexHead4"/>
    <w:basedOn w:val="WWHead"/>
    <w:next w:val="WWAnnexList5"/>
    <w:rsid w:val="00026855"/>
    <w:pPr>
      <w:numPr>
        <w:ilvl w:val="3"/>
        <w:numId w:val="31"/>
      </w:numPr>
      <w:outlineLvl w:val="3"/>
    </w:pPr>
  </w:style>
  <w:style w:type="paragraph" w:customStyle="1" w:styleId="WWAnnexHead5">
    <w:name w:val="WW_AnnexHead5"/>
    <w:basedOn w:val="WWHead"/>
    <w:next w:val="WWAnnexList6"/>
    <w:rsid w:val="00026855"/>
    <w:pPr>
      <w:numPr>
        <w:ilvl w:val="4"/>
        <w:numId w:val="31"/>
      </w:numPr>
      <w:outlineLvl w:val="4"/>
    </w:pPr>
  </w:style>
  <w:style w:type="paragraph" w:customStyle="1" w:styleId="WWList2">
    <w:name w:val="WW_List2"/>
    <w:basedOn w:val="WWHeading2"/>
    <w:link w:val="WWList2Char"/>
    <w:rsid w:val="00026855"/>
    <w:pPr>
      <w:keepNext w:val="0"/>
      <w:numPr>
        <w:ilvl w:val="1"/>
      </w:numPr>
      <w:tabs>
        <w:tab w:val="num" w:pos="1134"/>
      </w:tabs>
      <w:ind w:left="1134" w:hanging="1134"/>
    </w:pPr>
    <w:rPr>
      <w:b w:val="0"/>
    </w:rPr>
  </w:style>
  <w:style w:type="paragraph" w:customStyle="1" w:styleId="WWBodyText1">
    <w:name w:val="WW_BodyText1"/>
    <w:basedOn w:val="WWBodyText"/>
    <w:link w:val="WWBodyText1Char"/>
    <w:rsid w:val="00026855"/>
    <w:pPr>
      <w:ind w:left="567"/>
    </w:pPr>
  </w:style>
  <w:style w:type="paragraph" w:customStyle="1" w:styleId="WWBodyText10">
    <w:name w:val="WW_BodyText10"/>
    <w:basedOn w:val="WWBodyText"/>
    <w:rsid w:val="00026855"/>
    <w:pPr>
      <w:ind w:left="5670"/>
    </w:pPr>
  </w:style>
  <w:style w:type="paragraph" w:customStyle="1" w:styleId="WWBodyText3">
    <w:name w:val="WW_BodyText3"/>
    <w:basedOn w:val="WWBodyText"/>
    <w:rsid w:val="00026855"/>
    <w:pPr>
      <w:tabs>
        <w:tab w:val="left" w:pos="3969"/>
        <w:tab w:val="left" w:pos="4536"/>
      </w:tabs>
      <w:ind w:left="1701"/>
    </w:pPr>
  </w:style>
  <w:style w:type="paragraph" w:customStyle="1" w:styleId="WWBodyText5">
    <w:name w:val="WW_BodyText5"/>
    <w:basedOn w:val="WWBodyText"/>
    <w:rsid w:val="00026855"/>
    <w:pPr>
      <w:ind w:left="2835"/>
    </w:pPr>
  </w:style>
  <w:style w:type="paragraph" w:customStyle="1" w:styleId="WWBodyText6">
    <w:name w:val="WW_BodyText6"/>
    <w:basedOn w:val="WWBodyText"/>
    <w:rsid w:val="00026855"/>
    <w:pPr>
      <w:ind w:left="3402"/>
    </w:pPr>
  </w:style>
  <w:style w:type="paragraph" w:customStyle="1" w:styleId="WWBodyText7">
    <w:name w:val="WW_BodyText7"/>
    <w:basedOn w:val="WWBodyText"/>
    <w:rsid w:val="00026855"/>
    <w:pPr>
      <w:ind w:left="3969"/>
    </w:pPr>
  </w:style>
  <w:style w:type="paragraph" w:customStyle="1" w:styleId="WWBodyText8">
    <w:name w:val="WW_BodyText8"/>
    <w:basedOn w:val="WWBodyText"/>
    <w:rsid w:val="00026855"/>
    <w:pPr>
      <w:ind w:left="4536"/>
    </w:pPr>
  </w:style>
  <w:style w:type="paragraph" w:customStyle="1" w:styleId="WWBodyText9">
    <w:name w:val="WW_BodyText9"/>
    <w:basedOn w:val="WWBodyText"/>
    <w:rsid w:val="00026855"/>
    <w:pPr>
      <w:ind w:left="5103"/>
    </w:pPr>
  </w:style>
  <w:style w:type="paragraph" w:customStyle="1" w:styleId="WWHeading2">
    <w:name w:val="WW_Heading2"/>
    <w:basedOn w:val="WWHead"/>
    <w:next w:val="WWList3"/>
    <w:link w:val="WWHeading2Char"/>
    <w:rsid w:val="00026855"/>
    <w:pPr>
      <w:tabs>
        <w:tab w:val="num" w:pos="1134"/>
        <w:tab w:val="left" w:pos="3402"/>
        <w:tab w:val="left" w:pos="3969"/>
      </w:tabs>
      <w:ind w:left="1134" w:hanging="1134"/>
      <w:outlineLvl w:val="1"/>
    </w:pPr>
  </w:style>
  <w:style w:type="paragraph" w:customStyle="1" w:styleId="WWHeading3">
    <w:name w:val="WW_Heading3"/>
    <w:basedOn w:val="WWHead"/>
    <w:next w:val="WWList4"/>
    <w:rsid w:val="00026855"/>
    <w:pPr>
      <w:tabs>
        <w:tab w:val="num" w:pos="1701"/>
        <w:tab w:val="left" w:pos="3969"/>
        <w:tab w:val="left" w:pos="4536"/>
      </w:tabs>
      <w:ind w:left="1701" w:hanging="1701"/>
      <w:outlineLvl w:val="2"/>
    </w:pPr>
  </w:style>
  <w:style w:type="paragraph" w:customStyle="1" w:styleId="WWHeading4">
    <w:name w:val="WW_Heading4"/>
    <w:basedOn w:val="WWHead"/>
    <w:next w:val="WWList5"/>
    <w:rsid w:val="00026855"/>
    <w:pPr>
      <w:tabs>
        <w:tab w:val="num" w:pos="2268"/>
      </w:tabs>
      <w:ind w:left="2268" w:hanging="2268"/>
      <w:outlineLvl w:val="3"/>
    </w:pPr>
  </w:style>
  <w:style w:type="paragraph" w:customStyle="1" w:styleId="WWHeading5">
    <w:name w:val="WW_Heading5"/>
    <w:basedOn w:val="WWHead"/>
    <w:next w:val="WWList6"/>
    <w:rsid w:val="00026855"/>
    <w:pPr>
      <w:tabs>
        <w:tab w:val="num" w:pos="2835"/>
      </w:tabs>
      <w:ind w:left="2835" w:hanging="2835"/>
      <w:outlineLvl w:val="4"/>
    </w:pPr>
  </w:style>
  <w:style w:type="paragraph" w:customStyle="1" w:styleId="WWTitleCentre">
    <w:name w:val="WW_TitleCentre"/>
    <w:basedOn w:val="WWBodyText"/>
    <w:next w:val="WWBodyText"/>
    <w:rsid w:val="00026855"/>
    <w:pPr>
      <w:keepNext/>
      <w:jc w:val="center"/>
    </w:pPr>
    <w:rPr>
      <w:b/>
    </w:rPr>
  </w:style>
  <w:style w:type="paragraph" w:customStyle="1" w:styleId="WWList3">
    <w:name w:val="WW_List3"/>
    <w:basedOn w:val="WWHeading3"/>
    <w:link w:val="WWList3Char"/>
    <w:rsid w:val="00026855"/>
    <w:pPr>
      <w:keepNext w:val="0"/>
      <w:numPr>
        <w:ilvl w:val="2"/>
      </w:numPr>
      <w:tabs>
        <w:tab w:val="num" w:pos="1701"/>
      </w:tabs>
      <w:ind w:left="1701" w:hanging="1701"/>
    </w:pPr>
    <w:rPr>
      <w:b w:val="0"/>
    </w:rPr>
  </w:style>
  <w:style w:type="paragraph" w:customStyle="1" w:styleId="WWSectionAlpha">
    <w:name w:val="WW_SectionAlpha"/>
    <w:basedOn w:val="WWBodyText"/>
    <w:next w:val="WWBodyText"/>
    <w:rsid w:val="00026855"/>
    <w:pPr>
      <w:keepNext/>
      <w:numPr>
        <w:numId w:val="28"/>
      </w:numPr>
    </w:pPr>
    <w:rPr>
      <w:b/>
      <w:spacing w:val="2"/>
    </w:rPr>
  </w:style>
  <w:style w:type="paragraph" w:customStyle="1" w:styleId="WWRecital1">
    <w:name w:val="WW_Recital1"/>
    <w:basedOn w:val="WWBodyText"/>
    <w:rsid w:val="00026855"/>
    <w:pPr>
      <w:numPr>
        <w:numId w:val="30"/>
      </w:numPr>
      <w:outlineLvl w:val="0"/>
    </w:pPr>
  </w:style>
  <w:style w:type="paragraph" w:customStyle="1" w:styleId="WWList4">
    <w:name w:val="WW_List4"/>
    <w:basedOn w:val="WWHeading4"/>
    <w:link w:val="WWList4Char"/>
    <w:rsid w:val="00026855"/>
    <w:pPr>
      <w:keepNext w:val="0"/>
      <w:numPr>
        <w:ilvl w:val="3"/>
      </w:numPr>
      <w:tabs>
        <w:tab w:val="num" w:pos="2268"/>
      </w:tabs>
      <w:ind w:left="2268" w:hanging="2268"/>
    </w:pPr>
    <w:rPr>
      <w:b w:val="0"/>
    </w:rPr>
  </w:style>
  <w:style w:type="paragraph" w:customStyle="1" w:styleId="WWList5">
    <w:name w:val="WW_List5"/>
    <w:basedOn w:val="WWHeading5"/>
    <w:rsid w:val="00026855"/>
    <w:pPr>
      <w:keepNext w:val="0"/>
      <w:numPr>
        <w:ilvl w:val="4"/>
      </w:numPr>
      <w:tabs>
        <w:tab w:val="num" w:pos="2835"/>
      </w:tabs>
      <w:ind w:left="2835" w:hanging="2835"/>
    </w:pPr>
    <w:rPr>
      <w:b w:val="0"/>
    </w:rPr>
  </w:style>
  <w:style w:type="paragraph" w:customStyle="1" w:styleId="WWSection">
    <w:name w:val="WW_Section"/>
    <w:basedOn w:val="WWBodyText"/>
    <w:next w:val="WWBodyText"/>
    <w:rsid w:val="00026855"/>
    <w:pPr>
      <w:keepNext/>
    </w:pPr>
    <w:rPr>
      <w:b/>
    </w:rPr>
  </w:style>
  <w:style w:type="paragraph" w:customStyle="1" w:styleId="WWTramLines">
    <w:name w:val="WW_TramLines"/>
    <w:basedOn w:val="WWBodyText"/>
    <w:next w:val="WWBodyText"/>
    <w:rsid w:val="00026855"/>
    <w:pPr>
      <w:pBdr>
        <w:top w:val="single" w:sz="4" w:space="18" w:color="auto"/>
        <w:bottom w:val="single" w:sz="4" w:space="18" w:color="auto"/>
      </w:pBdr>
      <w:spacing w:after="360" w:line="240" w:lineRule="auto"/>
      <w:jc w:val="center"/>
    </w:pPr>
    <w:rPr>
      <w:b/>
    </w:rPr>
  </w:style>
  <w:style w:type="paragraph" w:customStyle="1" w:styleId="WWParties">
    <w:name w:val="WW_Parties"/>
    <w:basedOn w:val="WWBodyText"/>
    <w:next w:val="WWBodyText"/>
    <w:rsid w:val="00026855"/>
    <w:pPr>
      <w:tabs>
        <w:tab w:val="right" w:pos="8789"/>
      </w:tabs>
    </w:pPr>
  </w:style>
  <w:style w:type="paragraph" w:customStyle="1" w:styleId="WWBodyText">
    <w:name w:val="WW_BodyText"/>
    <w:basedOn w:val="Normal"/>
    <w:rsid w:val="00026855"/>
    <w:pPr>
      <w:spacing w:after="240" w:line="360" w:lineRule="auto"/>
      <w:jc w:val="both"/>
    </w:pPr>
    <w:rPr>
      <w:rFonts w:ascii="Arial" w:eastAsia="Times New Roman" w:hAnsi="Arial" w:cs="Times New Roman"/>
      <w:szCs w:val="24"/>
      <w:lang w:val="en-GB" w:eastAsia="en-GB"/>
    </w:rPr>
  </w:style>
  <w:style w:type="paragraph" w:customStyle="1" w:styleId="WWAddressee">
    <w:name w:val="WW_Addressee"/>
    <w:basedOn w:val="Normal"/>
    <w:next w:val="WWBodyText"/>
    <w:rsid w:val="00026855"/>
    <w:pPr>
      <w:spacing w:before="480" w:after="480" w:line="240" w:lineRule="auto"/>
      <w:contextualSpacing/>
    </w:pPr>
    <w:rPr>
      <w:rFonts w:ascii="Arial" w:eastAsia="Times New Roman" w:hAnsi="Arial" w:cs="Times New Roman"/>
      <w:szCs w:val="24"/>
      <w:lang w:val="en-GB"/>
    </w:rPr>
  </w:style>
  <w:style w:type="paragraph" w:customStyle="1" w:styleId="WWBox">
    <w:name w:val="WW_Box"/>
    <w:basedOn w:val="Normal"/>
    <w:next w:val="Normal"/>
    <w:rsid w:val="00026855"/>
    <w:pPr>
      <w:spacing w:before="60" w:after="60" w:line="240" w:lineRule="auto"/>
    </w:pPr>
    <w:rPr>
      <w:rFonts w:ascii="Arial" w:eastAsia="Times New Roman" w:hAnsi="Arial" w:cs="Times New Roman"/>
      <w:sz w:val="20"/>
      <w:szCs w:val="24"/>
      <w:lang w:val="en-GB"/>
    </w:rPr>
  </w:style>
  <w:style w:type="paragraph" w:customStyle="1" w:styleId="WWEnding">
    <w:name w:val="WW_Ending"/>
    <w:basedOn w:val="Normal"/>
    <w:next w:val="Normal"/>
    <w:rsid w:val="00026855"/>
    <w:pPr>
      <w:keepNext/>
      <w:spacing w:before="360" w:after="720" w:line="240" w:lineRule="auto"/>
      <w:jc w:val="both"/>
    </w:pPr>
    <w:rPr>
      <w:rFonts w:ascii="Arial" w:eastAsia="Times New Roman" w:hAnsi="Arial" w:cs="Times New Roman"/>
      <w:bCs/>
      <w:szCs w:val="20"/>
      <w:lang w:val="en-GB"/>
    </w:rPr>
  </w:style>
  <w:style w:type="paragraph" w:customStyle="1" w:styleId="WWSalutation">
    <w:name w:val="WW_Salutation"/>
    <w:basedOn w:val="Normal"/>
    <w:next w:val="Normal"/>
    <w:rsid w:val="00026855"/>
    <w:pPr>
      <w:spacing w:before="480" w:after="0" w:line="240" w:lineRule="auto"/>
      <w:jc w:val="both"/>
    </w:pPr>
    <w:rPr>
      <w:rFonts w:ascii="Arial" w:eastAsia="Times New Roman" w:hAnsi="Arial" w:cs="Times New Roman"/>
      <w:szCs w:val="24"/>
      <w:lang w:val="en-GB"/>
    </w:rPr>
  </w:style>
  <w:style w:type="paragraph" w:customStyle="1" w:styleId="WWSubject">
    <w:name w:val="WW_Subject"/>
    <w:basedOn w:val="Normal"/>
    <w:next w:val="Normal"/>
    <w:rsid w:val="00026855"/>
    <w:pPr>
      <w:keepNext/>
      <w:spacing w:before="480" w:after="480" w:line="240" w:lineRule="auto"/>
      <w:jc w:val="both"/>
    </w:pPr>
    <w:rPr>
      <w:rFonts w:ascii="Arial Bold" w:eastAsia="Times New Roman" w:hAnsi="Arial Bold" w:cs="Times New Roman"/>
      <w:b/>
      <w:szCs w:val="24"/>
      <w:lang w:val="en-US"/>
    </w:rPr>
  </w:style>
  <w:style w:type="paragraph" w:customStyle="1" w:styleId="WWTitleLeft">
    <w:name w:val="WW_TitleLeft"/>
    <w:basedOn w:val="WWTitleCentre"/>
    <w:next w:val="WWBodyText"/>
    <w:rsid w:val="00026855"/>
    <w:pPr>
      <w:jc w:val="left"/>
    </w:pPr>
  </w:style>
  <w:style w:type="paragraph" w:customStyle="1" w:styleId="WWBullet1">
    <w:name w:val="WW_Bullet1"/>
    <w:basedOn w:val="WWBodyText"/>
    <w:rsid w:val="00026855"/>
    <w:pPr>
      <w:numPr>
        <w:numId w:val="29"/>
      </w:numPr>
      <w:outlineLvl w:val="0"/>
    </w:pPr>
  </w:style>
  <w:style w:type="paragraph" w:customStyle="1" w:styleId="WWBullet2">
    <w:name w:val="WW_Bullet2"/>
    <w:basedOn w:val="WWBodyText"/>
    <w:rsid w:val="00026855"/>
    <w:pPr>
      <w:numPr>
        <w:ilvl w:val="1"/>
        <w:numId w:val="29"/>
      </w:numPr>
      <w:outlineLvl w:val="1"/>
    </w:pPr>
  </w:style>
  <w:style w:type="paragraph" w:customStyle="1" w:styleId="WWBullet3">
    <w:name w:val="WW_Bullet3"/>
    <w:basedOn w:val="WWBodyText"/>
    <w:rsid w:val="00026855"/>
    <w:pPr>
      <w:numPr>
        <w:ilvl w:val="2"/>
        <w:numId w:val="29"/>
      </w:numPr>
      <w:outlineLvl w:val="2"/>
    </w:pPr>
  </w:style>
  <w:style w:type="paragraph" w:customStyle="1" w:styleId="WWBullet4">
    <w:name w:val="WW_Bullet4"/>
    <w:basedOn w:val="WWBodyText"/>
    <w:rsid w:val="00026855"/>
    <w:pPr>
      <w:numPr>
        <w:ilvl w:val="3"/>
        <w:numId w:val="29"/>
      </w:numPr>
      <w:outlineLvl w:val="3"/>
    </w:pPr>
  </w:style>
  <w:style w:type="paragraph" w:customStyle="1" w:styleId="WWBullet5">
    <w:name w:val="WW_Bullet5"/>
    <w:basedOn w:val="WWBodyText"/>
    <w:rsid w:val="00026855"/>
    <w:pPr>
      <w:numPr>
        <w:ilvl w:val="4"/>
        <w:numId w:val="29"/>
      </w:numPr>
      <w:outlineLvl w:val="4"/>
    </w:pPr>
  </w:style>
  <w:style w:type="paragraph" w:customStyle="1" w:styleId="WWBullet6">
    <w:name w:val="WW_Bullet6"/>
    <w:basedOn w:val="WWBodyText"/>
    <w:rsid w:val="00026855"/>
    <w:pPr>
      <w:numPr>
        <w:ilvl w:val="5"/>
        <w:numId w:val="29"/>
      </w:numPr>
    </w:pPr>
  </w:style>
  <w:style w:type="paragraph" w:customStyle="1" w:styleId="WWTitleRight">
    <w:name w:val="WW_TitleRight"/>
    <w:basedOn w:val="WWTitleCentre"/>
    <w:next w:val="WWBodyText"/>
    <w:rsid w:val="00026855"/>
    <w:pPr>
      <w:jc w:val="right"/>
    </w:pPr>
  </w:style>
  <w:style w:type="paragraph" w:customStyle="1" w:styleId="WWAnnexList1">
    <w:name w:val="WW_AnnexList1"/>
    <w:basedOn w:val="WWAnnexHead1"/>
    <w:next w:val="WWBodyText"/>
    <w:rsid w:val="00026855"/>
    <w:pPr>
      <w:keepNext w:val="0"/>
      <w:spacing w:before="0"/>
    </w:pPr>
    <w:rPr>
      <w:b w:val="0"/>
    </w:rPr>
  </w:style>
  <w:style w:type="paragraph" w:customStyle="1" w:styleId="WWAnnexList2">
    <w:name w:val="WW_AnnexList2"/>
    <w:basedOn w:val="WWAnnexHead2"/>
    <w:rsid w:val="00026855"/>
    <w:pPr>
      <w:keepNext w:val="0"/>
    </w:pPr>
    <w:rPr>
      <w:b w:val="0"/>
    </w:rPr>
  </w:style>
  <w:style w:type="paragraph" w:customStyle="1" w:styleId="WWAnnexList3">
    <w:name w:val="WW_AnnexList3"/>
    <w:basedOn w:val="WWAnnexHead3"/>
    <w:rsid w:val="00026855"/>
    <w:pPr>
      <w:keepNext w:val="0"/>
    </w:pPr>
    <w:rPr>
      <w:b w:val="0"/>
    </w:rPr>
  </w:style>
  <w:style w:type="paragraph" w:customStyle="1" w:styleId="WWAnnexList4">
    <w:name w:val="WW_AnnexList4"/>
    <w:basedOn w:val="WWAnnexHead4"/>
    <w:rsid w:val="00026855"/>
    <w:pPr>
      <w:keepNext w:val="0"/>
    </w:pPr>
    <w:rPr>
      <w:b w:val="0"/>
    </w:rPr>
  </w:style>
  <w:style w:type="paragraph" w:customStyle="1" w:styleId="WWAnnexList5">
    <w:name w:val="WW_AnnexList5"/>
    <w:basedOn w:val="WWAnnexHead5"/>
    <w:rsid w:val="00026855"/>
    <w:pPr>
      <w:keepNext w:val="0"/>
    </w:pPr>
    <w:rPr>
      <w:b w:val="0"/>
    </w:rPr>
  </w:style>
  <w:style w:type="paragraph" w:customStyle="1" w:styleId="WWRecital2">
    <w:name w:val="WW_Recital2"/>
    <w:basedOn w:val="WWBodyText"/>
    <w:rsid w:val="00026855"/>
    <w:pPr>
      <w:numPr>
        <w:ilvl w:val="1"/>
        <w:numId w:val="30"/>
      </w:numPr>
      <w:outlineLvl w:val="1"/>
    </w:pPr>
  </w:style>
  <w:style w:type="paragraph" w:customStyle="1" w:styleId="WWRecital3">
    <w:name w:val="WW_Recital3"/>
    <w:basedOn w:val="WWBodyText"/>
    <w:rsid w:val="00026855"/>
    <w:pPr>
      <w:numPr>
        <w:ilvl w:val="2"/>
        <w:numId w:val="30"/>
      </w:numPr>
      <w:outlineLvl w:val="2"/>
    </w:pPr>
  </w:style>
  <w:style w:type="paragraph" w:customStyle="1" w:styleId="WWRecital4">
    <w:name w:val="WW_Recital4"/>
    <w:basedOn w:val="WWBodyText"/>
    <w:rsid w:val="00026855"/>
    <w:pPr>
      <w:numPr>
        <w:ilvl w:val="3"/>
        <w:numId w:val="30"/>
      </w:numPr>
      <w:outlineLvl w:val="3"/>
    </w:pPr>
  </w:style>
  <w:style w:type="paragraph" w:customStyle="1" w:styleId="WWRecital5">
    <w:name w:val="WW_Recital5"/>
    <w:basedOn w:val="WWBodyText"/>
    <w:rsid w:val="00026855"/>
    <w:pPr>
      <w:numPr>
        <w:ilvl w:val="4"/>
        <w:numId w:val="30"/>
      </w:numPr>
      <w:outlineLvl w:val="4"/>
    </w:pPr>
  </w:style>
  <w:style w:type="paragraph" w:customStyle="1" w:styleId="WWRecital6">
    <w:name w:val="WW_Recital6"/>
    <w:basedOn w:val="WWBodyText"/>
    <w:rsid w:val="00026855"/>
    <w:pPr>
      <w:numPr>
        <w:ilvl w:val="5"/>
        <w:numId w:val="30"/>
      </w:numPr>
      <w:outlineLvl w:val="5"/>
    </w:pPr>
  </w:style>
  <w:style w:type="paragraph" w:customStyle="1" w:styleId="WWHeading6">
    <w:name w:val="WW_Heading6"/>
    <w:basedOn w:val="WWHead"/>
    <w:next w:val="WWBodyText6"/>
    <w:rsid w:val="00026855"/>
    <w:pPr>
      <w:tabs>
        <w:tab w:val="num" w:pos="3402"/>
      </w:tabs>
      <w:ind w:left="3402" w:hanging="3402"/>
      <w:outlineLvl w:val="5"/>
    </w:pPr>
  </w:style>
  <w:style w:type="paragraph" w:customStyle="1" w:styleId="WWList6">
    <w:name w:val="WW_List6"/>
    <w:basedOn w:val="WWHeading6"/>
    <w:rsid w:val="00026855"/>
    <w:pPr>
      <w:keepNext w:val="0"/>
      <w:numPr>
        <w:ilvl w:val="5"/>
      </w:numPr>
      <w:tabs>
        <w:tab w:val="num" w:pos="3402"/>
      </w:tabs>
      <w:ind w:left="3402" w:hanging="3402"/>
    </w:pPr>
    <w:rPr>
      <w:b w:val="0"/>
    </w:rPr>
  </w:style>
  <w:style w:type="paragraph" w:customStyle="1" w:styleId="WWAnnexHead6">
    <w:name w:val="WW_AnnexHead6"/>
    <w:basedOn w:val="WWHead"/>
    <w:next w:val="WWBodyText6"/>
    <w:rsid w:val="00026855"/>
    <w:pPr>
      <w:numPr>
        <w:ilvl w:val="5"/>
        <w:numId w:val="31"/>
      </w:numPr>
      <w:outlineLvl w:val="5"/>
    </w:pPr>
  </w:style>
  <w:style w:type="paragraph" w:customStyle="1" w:styleId="WWAnnexList6">
    <w:name w:val="WW_AnnexList6"/>
    <w:basedOn w:val="WWAnnexHead6"/>
    <w:next w:val="WWBodyText6"/>
    <w:rsid w:val="00026855"/>
    <w:pPr>
      <w:keepNext w:val="0"/>
    </w:pPr>
    <w:rPr>
      <w:b w:val="0"/>
    </w:rPr>
  </w:style>
  <w:style w:type="paragraph" w:customStyle="1" w:styleId="WWAppendNum">
    <w:name w:val="WW_AppendNum"/>
    <w:basedOn w:val="WWBodyText"/>
    <w:next w:val="WWBodyText"/>
    <w:rsid w:val="00026855"/>
    <w:pPr>
      <w:keepNext/>
      <w:jc w:val="right"/>
    </w:pPr>
    <w:rPr>
      <w:b/>
    </w:rPr>
  </w:style>
  <w:style w:type="paragraph" w:customStyle="1" w:styleId="WWHead">
    <w:name w:val="WW_Head"/>
    <w:basedOn w:val="WWBodyText"/>
    <w:rsid w:val="00026855"/>
    <w:pPr>
      <w:keepNext/>
    </w:pPr>
    <w:rPr>
      <w:b/>
    </w:rPr>
  </w:style>
  <w:style w:type="paragraph" w:customStyle="1" w:styleId="WWSimpleList1">
    <w:name w:val="WW_SimpleList1"/>
    <w:basedOn w:val="WWBodyText"/>
    <w:rsid w:val="00026855"/>
    <w:pPr>
      <w:numPr>
        <w:numId w:val="32"/>
      </w:numPr>
      <w:outlineLvl w:val="0"/>
    </w:pPr>
  </w:style>
  <w:style w:type="paragraph" w:customStyle="1" w:styleId="WWSimpleList2">
    <w:name w:val="WW_SimpleList2"/>
    <w:basedOn w:val="WWBodyText"/>
    <w:rsid w:val="00026855"/>
    <w:pPr>
      <w:numPr>
        <w:ilvl w:val="1"/>
        <w:numId w:val="32"/>
      </w:numPr>
      <w:outlineLvl w:val="1"/>
    </w:pPr>
  </w:style>
  <w:style w:type="paragraph" w:customStyle="1" w:styleId="WWSimpleList3">
    <w:name w:val="WW_SimpleList3"/>
    <w:basedOn w:val="WWBodyText"/>
    <w:rsid w:val="00026855"/>
    <w:pPr>
      <w:numPr>
        <w:ilvl w:val="2"/>
        <w:numId w:val="32"/>
      </w:numPr>
      <w:outlineLvl w:val="2"/>
    </w:pPr>
  </w:style>
  <w:style w:type="paragraph" w:customStyle="1" w:styleId="WWSimpleList4">
    <w:name w:val="WW_SimpleList4"/>
    <w:basedOn w:val="WWBodyText"/>
    <w:rsid w:val="00026855"/>
    <w:pPr>
      <w:numPr>
        <w:ilvl w:val="3"/>
        <w:numId w:val="32"/>
      </w:numPr>
      <w:outlineLvl w:val="3"/>
    </w:pPr>
  </w:style>
  <w:style w:type="paragraph" w:customStyle="1" w:styleId="WWSimpleList5">
    <w:name w:val="WW_SimpleList5"/>
    <w:basedOn w:val="WWBodyText"/>
    <w:rsid w:val="00026855"/>
    <w:pPr>
      <w:numPr>
        <w:ilvl w:val="4"/>
        <w:numId w:val="32"/>
      </w:numPr>
      <w:outlineLvl w:val="4"/>
    </w:pPr>
  </w:style>
  <w:style w:type="paragraph" w:customStyle="1" w:styleId="WWSimpleList6">
    <w:name w:val="WW_SimpleList6"/>
    <w:basedOn w:val="WWBodyText"/>
    <w:rsid w:val="00026855"/>
    <w:pPr>
      <w:numPr>
        <w:ilvl w:val="5"/>
        <w:numId w:val="32"/>
      </w:numPr>
      <w:outlineLvl w:val="5"/>
    </w:pPr>
  </w:style>
  <w:style w:type="paragraph" w:customStyle="1" w:styleId="WWTOCHead">
    <w:name w:val="WW_TOCHead"/>
    <w:basedOn w:val="WWTitleCentre"/>
    <w:next w:val="WWBodyText"/>
    <w:rsid w:val="00026855"/>
    <w:rPr>
      <w:caps/>
    </w:rPr>
  </w:style>
  <w:style w:type="paragraph" w:customStyle="1" w:styleId="WWAnnexeHead">
    <w:name w:val="WW_AnnexeHead"/>
    <w:basedOn w:val="WWBodyText"/>
    <w:rsid w:val="00026855"/>
    <w:pPr>
      <w:keepNext/>
      <w:jc w:val="center"/>
    </w:pPr>
    <w:rPr>
      <w:b/>
    </w:rPr>
  </w:style>
  <w:style w:type="paragraph" w:customStyle="1" w:styleId="WWAnnexeAlpha">
    <w:name w:val="WW_AnnexeAlpha"/>
    <w:basedOn w:val="WWAnnexeHead"/>
    <w:next w:val="WWAnnexeHead"/>
    <w:rsid w:val="00026855"/>
    <w:pPr>
      <w:numPr>
        <w:numId w:val="33"/>
      </w:numPr>
      <w:jc w:val="right"/>
      <w:outlineLvl w:val="0"/>
    </w:pPr>
  </w:style>
  <w:style w:type="paragraph" w:customStyle="1" w:styleId="WWInfo">
    <w:name w:val="WW_Info"/>
    <w:basedOn w:val="Normal"/>
    <w:next w:val="Normal"/>
    <w:qFormat/>
    <w:rsid w:val="00026855"/>
    <w:pPr>
      <w:spacing w:before="240" w:after="240" w:line="240" w:lineRule="auto"/>
      <w:jc w:val="both"/>
    </w:pPr>
    <w:rPr>
      <w:rFonts w:ascii="Arial Bold" w:eastAsia="Times New Roman" w:hAnsi="Arial Bold" w:cs="Times New Roman"/>
      <w:b/>
      <w:szCs w:val="24"/>
      <w:lang w:val="en-GB" w:eastAsia="en-GB"/>
    </w:rPr>
  </w:style>
  <w:style w:type="paragraph" w:customStyle="1" w:styleId="WWFirmEnding">
    <w:name w:val="WW_FirmEnding"/>
    <w:basedOn w:val="Normal"/>
    <w:next w:val="WWAuthorDetails"/>
    <w:qFormat/>
    <w:rsid w:val="00026855"/>
    <w:pPr>
      <w:keepNext/>
      <w:spacing w:after="60" w:line="240" w:lineRule="auto"/>
      <w:jc w:val="both"/>
    </w:pPr>
    <w:rPr>
      <w:rFonts w:ascii="Arial Bold" w:eastAsia="Times New Roman" w:hAnsi="Arial Bold" w:cs="Times New Roman"/>
      <w:b/>
      <w:szCs w:val="24"/>
      <w:lang w:val="en-GB" w:eastAsia="en-GB"/>
    </w:rPr>
  </w:style>
  <w:style w:type="paragraph" w:customStyle="1" w:styleId="WWAuthorDetails">
    <w:name w:val="WW_AuthorDetails"/>
    <w:basedOn w:val="WWFirmEnding"/>
    <w:qFormat/>
    <w:rsid w:val="00026855"/>
    <w:rPr>
      <w:rFonts w:ascii="Arial" w:hAnsi="Arial" w:cs="Arial"/>
      <w:b w:val="0"/>
      <w:sz w:val="17"/>
      <w:szCs w:val="12"/>
    </w:rPr>
  </w:style>
  <w:style w:type="character" w:customStyle="1" w:styleId="Filename">
    <w:name w:val="Filename"/>
    <w:rsid w:val="00026855"/>
    <w:rPr>
      <w:rFonts w:cs="Times New Roman"/>
      <w:sz w:val="13"/>
    </w:rPr>
  </w:style>
  <w:style w:type="paragraph" w:customStyle="1" w:styleId="TitlePage">
    <w:name w:val="Title Page"/>
    <w:basedOn w:val="Normal"/>
    <w:rsid w:val="00026855"/>
    <w:pPr>
      <w:spacing w:after="0" w:line="240" w:lineRule="auto"/>
      <w:jc w:val="both"/>
    </w:pPr>
    <w:rPr>
      <w:rFonts w:ascii="Arial" w:eastAsia="Times New Roman" w:hAnsi="Arial" w:cs="Times New Roman"/>
      <w:szCs w:val="24"/>
      <w:lang w:val="en-GB" w:eastAsia="en-GB"/>
    </w:rPr>
  </w:style>
  <w:style w:type="character" w:customStyle="1" w:styleId="WWList3Char">
    <w:name w:val="WW_List3 Char"/>
    <w:link w:val="WWList3"/>
    <w:rsid w:val="00026855"/>
    <w:rPr>
      <w:rFonts w:ascii="Arial" w:eastAsia="Times New Roman" w:hAnsi="Arial" w:cs="Times New Roman"/>
      <w:szCs w:val="24"/>
      <w:lang w:val="en-GB" w:eastAsia="en-GB"/>
    </w:rPr>
  </w:style>
  <w:style w:type="paragraph" w:customStyle="1" w:styleId="SignatureEnding">
    <w:name w:val="Signature Ending"/>
    <w:basedOn w:val="Normal"/>
    <w:rsid w:val="00026855"/>
    <w:pPr>
      <w:spacing w:after="240" w:line="360" w:lineRule="auto"/>
      <w:jc w:val="both"/>
    </w:pPr>
    <w:rPr>
      <w:rFonts w:ascii="Arial" w:eastAsia="Times New Roman" w:hAnsi="Arial" w:cs="Times New Roman"/>
      <w:szCs w:val="24"/>
      <w:lang w:val="en-GB" w:eastAsia="en-GB"/>
    </w:rPr>
  </w:style>
  <w:style w:type="paragraph" w:customStyle="1" w:styleId="WWHeading7">
    <w:name w:val="WW_Heading7"/>
    <w:basedOn w:val="Normal"/>
    <w:next w:val="WWBodyText7"/>
    <w:rsid w:val="00026855"/>
    <w:pPr>
      <w:keepNext/>
      <w:tabs>
        <w:tab w:val="num" w:pos="3572"/>
      </w:tabs>
      <w:spacing w:after="240" w:line="360" w:lineRule="auto"/>
      <w:ind w:left="3572" w:hanging="3572"/>
      <w:jc w:val="both"/>
      <w:outlineLvl w:val="6"/>
    </w:pPr>
    <w:rPr>
      <w:rFonts w:ascii="Arial" w:eastAsia="Times New Roman" w:hAnsi="Arial" w:cs="Times New Roman"/>
      <w:b/>
      <w:szCs w:val="24"/>
      <w:lang w:val="en-GB" w:eastAsia="en-GB"/>
    </w:rPr>
  </w:style>
  <w:style w:type="character" w:customStyle="1" w:styleId="WWList2Char">
    <w:name w:val="WW_List2 Char"/>
    <w:link w:val="WWList2"/>
    <w:locked/>
    <w:rsid w:val="00026855"/>
    <w:rPr>
      <w:rFonts w:ascii="Arial" w:eastAsia="Times New Roman" w:hAnsi="Arial" w:cs="Times New Roman"/>
      <w:szCs w:val="24"/>
      <w:lang w:val="en-GB" w:eastAsia="en-GB"/>
    </w:rPr>
  </w:style>
  <w:style w:type="character" w:customStyle="1" w:styleId="WWHeading1Char">
    <w:name w:val="WW_Heading1 Char"/>
    <w:link w:val="WWHeading1"/>
    <w:locked/>
    <w:rsid w:val="00026855"/>
    <w:rPr>
      <w:rFonts w:ascii="Arial" w:eastAsia="Times New Roman" w:hAnsi="Arial" w:cs="Times New Roman"/>
      <w:b/>
      <w:szCs w:val="24"/>
      <w:lang w:val="en-GB" w:eastAsia="en-GB"/>
    </w:rPr>
  </w:style>
  <w:style w:type="character" w:customStyle="1" w:styleId="WWBodyText2Char">
    <w:name w:val="WW_BodyText2 Char"/>
    <w:link w:val="WWBodyText2"/>
    <w:locked/>
    <w:rsid w:val="00026855"/>
    <w:rPr>
      <w:rFonts w:ascii="Arial" w:eastAsia="Times New Roman" w:hAnsi="Arial" w:cs="Times New Roman"/>
      <w:szCs w:val="24"/>
      <w:lang w:val="en-GB" w:eastAsia="en-GB"/>
    </w:rPr>
  </w:style>
  <w:style w:type="character" w:customStyle="1" w:styleId="WWHeading2Char">
    <w:name w:val="WW_Heading2 Char"/>
    <w:link w:val="WWHeading2"/>
    <w:locked/>
    <w:rsid w:val="00026855"/>
    <w:rPr>
      <w:rFonts w:ascii="Arial" w:eastAsia="Times New Roman" w:hAnsi="Arial" w:cs="Times New Roman"/>
      <w:b/>
      <w:szCs w:val="24"/>
      <w:lang w:val="en-GB" w:eastAsia="en-GB"/>
    </w:rPr>
  </w:style>
  <w:style w:type="character" w:customStyle="1" w:styleId="WWList4Char">
    <w:name w:val="WW_List4 Char"/>
    <w:link w:val="WWList4"/>
    <w:rsid w:val="00026855"/>
    <w:rPr>
      <w:rFonts w:ascii="Arial" w:eastAsia="Times New Roman" w:hAnsi="Arial" w:cs="Times New Roman"/>
      <w:szCs w:val="24"/>
      <w:lang w:val="en-GB" w:eastAsia="en-GB"/>
    </w:rPr>
  </w:style>
  <w:style w:type="character" w:customStyle="1" w:styleId="WWBodyText1Char">
    <w:name w:val="WW_BodyText1 Char"/>
    <w:link w:val="WWBodyText1"/>
    <w:rsid w:val="00026855"/>
    <w:rPr>
      <w:rFonts w:ascii="Arial" w:eastAsia="Times New Roman" w:hAnsi="Arial" w:cs="Times New Roman"/>
      <w:szCs w:val="24"/>
      <w:lang w:val="en-GB" w:eastAsia="en-GB"/>
    </w:rPr>
  </w:style>
  <w:style w:type="paragraph" w:customStyle="1" w:styleId="wwbodytext20">
    <w:name w:val="wwbodytext2"/>
    <w:basedOn w:val="Normal"/>
    <w:rsid w:val="00026855"/>
    <w:pPr>
      <w:spacing w:after="240" w:line="360" w:lineRule="auto"/>
      <w:ind w:left="1134"/>
      <w:jc w:val="both"/>
    </w:pPr>
    <w:rPr>
      <w:rFonts w:ascii="Arial" w:eastAsia="Calibri" w:hAnsi="Arial" w:cs="Arial"/>
      <w:lang w:val="en-GB" w:eastAsia="en-GB"/>
    </w:rPr>
  </w:style>
  <w:style w:type="paragraph" w:customStyle="1" w:styleId="Normalnospaceafter">
    <w:name w:val="Normal no space after"/>
    <w:basedOn w:val="Normal"/>
    <w:rsid w:val="00026855"/>
    <w:pPr>
      <w:spacing w:after="0" w:line="240" w:lineRule="auto"/>
    </w:pPr>
    <w:rPr>
      <w:rFonts w:ascii="Calibri" w:eastAsia="Times New Roman" w:hAnsi="Calibri" w:cs="Times New Roman"/>
      <w:sz w:val="20"/>
      <w:szCs w:val="20"/>
      <w:lang w:val="en-GB"/>
    </w:rPr>
  </w:style>
  <w:style w:type="paragraph" w:styleId="Index7">
    <w:name w:val="index 7"/>
    <w:basedOn w:val="Normal"/>
    <w:next w:val="Normal"/>
    <w:semiHidden/>
    <w:rsid w:val="00026855"/>
    <w:pPr>
      <w:spacing w:after="0" w:line="240" w:lineRule="auto"/>
      <w:ind w:left="1698"/>
    </w:pPr>
    <w:rPr>
      <w:rFonts w:ascii="Calibri" w:eastAsia="Times New Roman" w:hAnsi="Calibri" w:cs="Times New Roman"/>
      <w:sz w:val="20"/>
      <w:szCs w:val="20"/>
      <w:lang w:val="en-GB"/>
    </w:rPr>
  </w:style>
  <w:style w:type="paragraph" w:styleId="Index6">
    <w:name w:val="index 6"/>
    <w:basedOn w:val="Normal"/>
    <w:next w:val="Normal"/>
    <w:semiHidden/>
    <w:rsid w:val="00026855"/>
    <w:pPr>
      <w:spacing w:after="0" w:line="240" w:lineRule="auto"/>
      <w:ind w:left="1415"/>
    </w:pPr>
    <w:rPr>
      <w:rFonts w:ascii="Calibri" w:eastAsia="Times New Roman" w:hAnsi="Calibri" w:cs="Times New Roman"/>
      <w:sz w:val="20"/>
      <w:szCs w:val="20"/>
      <w:lang w:val="en-GB"/>
    </w:rPr>
  </w:style>
  <w:style w:type="paragraph" w:styleId="Index5">
    <w:name w:val="index 5"/>
    <w:basedOn w:val="Normal"/>
    <w:next w:val="Normal"/>
    <w:semiHidden/>
    <w:rsid w:val="00026855"/>
    <w:pPr>
      <w:spacing w:after="0" w:line="240" w:lineRule="auto"/>
      <w:ind w:left="1132"/>
    </w:pPr>
    <w:rPr>
      <w:rFonts w:ascii="Calibri" w:eastAsia="Times New Roman" w:hAnsi="Calibri" w:cs="Times New Roman"/>
      <w:sz w:val="20"/>
      <w:szCs w:val="20"/>
      <w:lang w:val="en-GB"/>
    </w:rPr>
  </w:style>
  <w:style w:type="paragraph" w:styleId="Index4">
    <w:name w:val="index 4"/>
    <w:basedOn w:val="Normal"/>
    <w:next w:val="Normal"/>
    <w:semiHidden/>
    <w:rsid w:val="00026855"/>
    <w:pPr>
      <w:spacing w:after="0" w:line="240" w:lineRule="auto"/>
      <w:ind w:left="849"/>
    </w:pPr>
    <w:rPr>
      <w:rFonts w:ascii="Calibri" w:eastAsia="Times New Roman" w:hAnsi="Calibri" w:cs="Times New Roman"/>
      <w:sz w:val="20"/>
      <w:szCs w:val="20"/>
      <w:lang w:val="en-GB"/>
    </w:rPr>
  </w:style>
  <w:style w:type="paragraph" w:styleId="Index3">
    <w:name w:val="index 3"/>
    <w:basedOn w:val="Normal"/>
    <w:next w:val="Normal"/>
    <w:semiHidden/>
    <w:rsid w:val="00026855"/>
    <w:pPr>
      <w:spacing w:after="0" w:line="240" w:lineRule="auto"/>
      <w:ind w:left="566"/>
    </w:pPr>
    <w:rPr>
      <w:rFonts w:ascii="Calibri" w:eastAsia="Times New Roman" w:hAnsi="Calibri" w:cs="Times New Roman"/>
      <w:sz w:val="20"/>
      <w:szCs w:val="20"/>
      <w:lang w:val="en-GB"/>
    </w:rPr>
  </w:style>
  <w:style w:type="paragraph" w:styleId="Index2">
    <w:name w:val="index 2"/>
    <w:basedOn w:val="Normal"/>
    <w:next w:val="Normal"/>
    <w:semiHidden/>
    <w:rsid w:val="00026855"/>
    <w:pPr>
      <w:spacing w:after="0" w:line="240" w:lineRule="auto"/>
      <w:ind w:left="283"/>
    </w:pPr>
    <w:rPr>
      <w:rFonts w:ascii="Calibri" w:eastAsia="Times New Roman" w:hAnsi="Calibri" w:cs="Times New Roman"/>
      <w:sz w:val="20"/>
      <w:szCs w:val="20"/>
      <w:lang w:val="en-GB"/>
    </w:rPr>
  </w:style>
  <w:style w:type="paragraph" w:styleId="Index1">
    <w:name w:val="index 1"/>
    <w:basedOn w:val="Normal"/>
    <w:next w:val="Normal"/>
    <w:semiHidden/>
    <w:rsid w:val="00026855"/>
    <w:pPr>
      <w:spacing w:after="0" w:line="240" w:lineRule="auto"/>
    </w:pPr>
    <w:rPr>
      <w:rFonts w:ascii="Calibri" w:eastAsia="Times New Roman" w:hAnsi="Calibri" w:cs="Times New Roman"/>
      <w:sz w:val="20"/>
      <w:szCs w:val="20"/>
      <w:lang w:val="en-GB"/>
    </w:rPr>
  </w:style>
  <w:style w:type="paragraph" w:customStyle="1" w:styleId="linespace">
    <w:name w:val="line space"/>
    <w:basedOn w:val="Footer"/>
    <w:rsid w:val="00026855"/>
    <w:pPr>
      <w:jc w:val="left"/>
    </w:pPr>
    <w:rPr>
      <w:rFonts w:ascii="Calibri" w:hAnsi="Calibri"/>
      <w:sz w:val="14"/>
      <w:szCs w:val="20"/>
      <w:lang w:val="en-GB" w:eastAsia="en-US"/>
    </w:rPr>
  </w:style>
  <w:style w:type="paragraph" w:styleId="IndexHeading">
    <w:name w:val="index heading"/>
    <w:basedOn w:val="Normal"/>
    <w:next w:val="Index1"/>
    <w:semiHidden/>
    <w:rsid w:val="00026855"/>
    <w:pPr>
      <w:spacing w:after="0" w:line="240" w:lineRule="auto"/>
    </w:pPr>
    <w:rPr>
      <w:rFonts w:ascii="Calibri" w:eastAsia="Times New Roman" w:hAnsi="Calibri" w:cs="Times New Roman"/>
      <w:sz w:val="20"/>
      <w:szCs w:val="20"/>
      <w:lang w:val="en-GB"/>
    </w:rPr>
  </w:style>
  <w:style w:type="paragraph" w:customStyle="1" w:styleId="FrontMatter1">
    <w:name w:val="Front Matter 1"/>
    <w:basedOn w:val="Normal"/>
    <w:rsid w:val="00026855"/>
    <w:pPr>
      <w:spacing w:after="0" w:line="240" w:lineRule="auto"/>
      <w:jc w:val="center"/>
    </w:pPr>
    <w:rPr>
      <w:rFonts w:ascii="Arial" w:eastAsia="Times New Roman" w:hAnsi="Arial" w:cs="Times New Roman"/>
      <w:b/>
      <w:sz w:val="36"/>
      <w:szCs w:val="20"/>
      <w:lang w:val="en-GB"/>
    </w:rPr>
  </w:style>
  <w:style w:type="paragraph" w:customStyle="1" w:styleId="Signatures">
    <w:name w:val="Signatures"/>
    <w:basedOn w:val="Normal"/>
    <w:rsid w:val="00026855"/>
    <w:pPr>
      <w:tabs>
        <w:tab w:val="left" w:pos="5760"/>
        <w:tab w:val="right" w:leader="dot" w:pos="8640"/>
      </w:tabs>
      <w:spacing w:after="0" w:line="240" w:lineRule="auto"/>
      <w:ind w:left="1080" w:hanging="1080"/>
    </w:pPr>
    <w:rPr>
      <w:rFonts w:ascii="Calibri" w:eastAsia="Times New Roman" w:hAnsi="Calibri" w:cs="Times New Roman"/>
      <w:sz w:val="20"/>
      <w:szCs w:val="20"/>
      <w:lang w:val="en-GB"/>
    </w:rPr>
  </w:style>
  <w:style w:type="paragraph" w:customStyle="1" w:styleId="FrontMatter2">
    <w:name w:val="Front Matter 2"/>
    <w:basedOn w:val="Normal"/>
    <w:rsid w:val="00026855"/>
    <w:pPr>
      <w:spacing w:after="0" w:line="240" w:lineRule="auto"/>
      <w:ind w:left="1080" w:hanging="1080"/>
      <w:jc w:val="center"/>
    </w:pPr>
    <w:rPr>
      <w:rFonts w:ascii="Arial" w:eastAsia="Times New Roman" w:hAnsi="Arial" w:cs="Times New Roman"/>
      <w:b/>
      <w:sz w:val="28"/>
      <w:szCs w:val="20"/>
      <w:lang w:val="en-GB"/>
    </w:rPr>
  </w:style>
  <w:style w:type="character" w:customStyle="1" w:styleId="charB">
    <w:name w:val="charB"/>
    <w:basedOn w:val="DefaultParagraphFont"/>
    <w:rsid w:val="00026855"/>
    <w:rPr>
      <w:b/>
    </w:rPr>
  </w:style>
  <w:style w:type="character" w:customStyle="1" w:styleId="charI">
    <w:name w:val="charI"/>
    <w:basedOn w:val="DefaultParagraphFont"/>
    <w:rsid w:val="00026855"/>
    <w:rPr>
      <w:i/>
    </w:rPr>
  </w:style>
  <w:style w:type="character" w:customStyle="1" w:styleId="charU">
    <w:name w:val="charU"/>
    <w:basedOn w:val="DefaultParagraphFont"/>
    <w:rsid w:val="00026855"/>
    <w:rPr>
      <w:u w:val="single"/>
    </w:rPr>
  </w:style>
  <w:style w:type="paragraph" w:customStyle="1" w:styleId="lista">
    <w:name w:val="lista"/>
    <w:basedOn w:val="Normal"/>
    <w:rsid w:val="00026855"/>
    <w:pPr>
      <w:spacing w:after="0" w:line="240" w:lineRule="auto"/>
      <w:ind w:left="283" w:hanging="283"/>
    </w:pPr>
    <w:rPr>
      <w:rFonts w:ascii="Calibri" w:eastAsia="Times New Roman" w:hAnsi="Calibri" w:cs="Times New Roman"/>
      <w:sz w:val="20"/>
      <w:szCs w:val="20"/>
      <w:lang w:val="en-GB"/>
    </w:rPr>
  </w:style>
  <w:style w:type="paragraph" w:customStyle="1" w:styleId="listdot">
    <w:name w:val="listdot"/>
    <w:basedOn w:val="Normal"/>
    <w:rsid w:val="00026855"/>
    <w:pPr>
      <w:spacing w:after="0" w:line="240" w:lineRule="auto"/>
      <w:ind w:left="283" w:hanging="283"/>
    </w:pPr>
    <w:rPr>
      <w:rFonts w:ascii="Calibri" w:eastAsia="Times New Roman" w:hAnsi="Calibri" w:cs="Times New Roman"/>
      <w:sz w:val="20"/>
      <w:szCs w:val="20"/>
      <w:lang w:val="en-GB"/>
    </w:rPr>
  </w:style>
  <w:style w:type="paragraph" w:customStyle="1" w:styleId="listnum">
    <w:name w:val="listnum"/>
    <w:basedOn w:val="Normal"/>
    <w:rsid w:val="00026855"/>
    <w:pPr>
      <w:spacing w:after="0" w:line="240" w:lineRule="auto"/>
      <w:ind w:left="283" w:hanging="283"/>
    </w:pPr>
    <w:rPr>
      <w:rFonts w:ascii="Calibri" w:eastAsia="Times New Roman" w:hAnsi="Calibri" w:cs="Times New Roman"/>
      <w:sz w:val="20"/>
      <w:szCs w:val="20"/>
      <w:lang w:val="en-GB"/>
    </w:rPr>
  </w:style>
  <w:style w:type="paragraph" w:customStyle="1" w:styleId="listrom">
    <w:name w:val="listrom"/>
    <w:basedOn w:val="Normal"/>
    <w:rsid w:val="00026855"/>
    <w:pPr>
      <w:spacing w:after="0" w:line="240" w:lineRule="auto"/>
      <w:ind w:left="567" w:hanging="567"/>
    </w:pPr>
    <w:rPr>
      <w:rFonts w:ascii="Calibri" w:eastAsia="Times New Roman" w:hAnsi="Calibri" w:cs="Times New Roman"/>
      <w:sz w:val="20"/>
      <w:szCs w:val="20"/>
      <w:lang w:val="en-GB"/>
    </w:rPr>
  </w:style>
  <w:style w:type="paragraph" w:customStyle="1" w:styleId="PageNumber1">
    <w:name w:val="Page Number1"/>
    <w:basedOn w:val="Normal"/>
    <w:next w:val="Normal"/>
    <w:rsid w:val="00026855"/>
    <w:pPr>
      <w:spacing w:after="0" w:line="240" w:lineRule="auto"/>
    </w:pPr>
    <w:rPr>
      <w:rFonts w:ascii="Calibri" w:eastAsia="Times New Roman" w:hAnsi="Calibri" w:cs="Times New Roman"/>
      <w:sz w:val="20"/>
      <w:szCs w:val="20"/>
      <w:lang w:val="en-GB"/>
    </w:rPr>
  </w:style>
  <w:style w:type="paragraph" w:customStyle="1" w:styleId="NormalNoSpace">
    <w:name w:val="NormalNoSpace"/>
    <w:basedOn w:val="Normal"/>
    <w:rsid w:val="00026855"/>
    <w:pPr>
      <w:spacing w:after="0" w:line="240" w:lineRule="auto"/>
      <w:jc w:val="both"/>
    </w:pPr>
    <w:rPr>
      <w:rFonts w:ascii="Calibri" w:eastAsia="Times New Roman" w:hAnsi="Calibri" w:cs="Times New Roman"/>
      <w:sz w:val="20"/>
      <w:szCs w:val="20"/>
      <w:lang w:val="en-US"/>
    </w:rPr>
  </w:style>
  <w:style w:type="paragraph" w:customStyle="1" w:styleId="toc0">
    <w:name w:val="toc 0"/>
    <w:basedOn w:val="NormalNoSpace"/>
    <w:rsid w:val="00026855"/>
    <w:pPr>
      <w:framePr w:w="1441" w:h="1441" w:hRule="exact" w:wrap="auto" w:vAnchor="text" w:hAnchor="text" w:y="1"/>
      <w:tabs>
        <w:tab w:val="left" w:pos="567"/>
        <w:tab w:val="right" w:leader="dot" w:pos="4536"/>
      </w:tabs>
      <w:spacing w:line="240" w:lineRule="atLeast"/>
    </w:pPr>
    <w:rPr>
      <w:rFonts w:ascii="CG Times (W1)" w:hAnsi="CG Times (W1)"/>
      <w:sz w:val="16"/>
    </w:rPr>
  </w:style>
  <w:style w:type="paragraph" w:customStyle="1" w:styleId="heading2break">
    <w:name w:val="heading 2break"/>
    <w:basedOn w:val="Heading2"/>
    <w:rsid w:val="00026855"/>
    <w:pPr>
      <w:keepNext w:val="0"/>
      <w:pageBreakBefore/>
      <w:tabs>
        <w:tab w:val="clear" w:pos="576"/>
        <w:tab w:val="clear" w:pos="900"/>
        <w:tab w:val="left" w:pos="2268"/>
      </w:tabs>
      <w:spacing w:before="360" w:after="240"/>
      <w:ind w:left="357" w:hanging="357"/>
      <w:jc w:val="both"/>
      <w:outlineLvl w:val="9"/>
    </w:pPr>
    <w:rPr>
      <w:rFonts w:ascii="CG Times (W1)" w:hAnsi="CG Times (W1)"/>
      <w:b w:val="0"/>
      <w:bCs w:val="0"/>
      <w:szCs w:val="20"/>
      <w:lang w:val="en-US" w:eastAsia="en-US"/>
    </w:rPr>
  </w:style>
  <w:style w:type="paragraph" w:customStyle="1" w:styleId="Text2">
    <w:name w:val="Text2"/>
    <w:basedOn w:val="Normal"/>
    <w:rsid w:val="00026855"/>
    <w:pPr>
      <w:spacing w:before="120" w:after="0" w:line="240" w:lineRule="auto"/>
      <w:ind w:left="567"/>
      <w:jc w:val="both"/>
    </w:pPr>
    <w:rPr>
      <w:rFonts w:ascii="Calibri" w:eastAsia="Times New Roman" w:hAnsi="Calibri" w:cs="Times New Roman"/>
      <w:sz w:val="20"/>
      <w:szCs w:val="20"/>
      <w:lang w:val="en-US"/>
    </w:rPr>
  </w:style>
  <w:style w:type="paragraph" w:customStyle="1" w:styleId="Table">
    <w:name w:val="Table"/>
    <w:basedOn w:val="Normal"/>
    <w:rsid w:val="00026855"/>
    <w:pPr>
      <w:spacing w:after="0" w:line="240" w:lineRule="auto"/>
      <w:jc w:val="center"/>
    </w:pPr>
    <w:rPr>
      <w:rFonts w:ascii="Calibri" w:eastAsia="Times New Roman" w:hAnsi="Calibri" w:cs="Times New Roman"/>
      <w:b/>
      <w:sz w:val="20"/>
      <w:szCs w:val="20"/>
      <w:lang w:val="en-US"/>
    </w:rPr>
  </w:style>
  <w:style w:type="paragraph" w:customStyle="1" w:styleId="heading20">
    <w:name w:val="heading 2'"/>
    <w:basedOn w:val="Heading2"/>
    <w:rsid w:val="00026855"/>
    <w:pPr>
      <w:keepNext w:val="0"/>
      <w:pageBreakBefore/>
      <w:tabs>
        <w:tab w:val="clear" w:pos="576"/>
        <w:tab w:val="clear" w:pos="900"/>
        <w:tab w:val="left" w:pos="2268"/>
      </w:tabs>
      <w:spacing w:before="480" w:after="360"/>
      <w:ind w:left="357" w:hanging="357"/>
      <w:outlineLvl w:val="9"/>
    </w:pPr>
    <w:rPr>
      <w:rFonts w:ascii="Univers (W1)" w:hAnsi="Univers (W1)"/>
      <w:b w:val="0"/>
      <w:bCs w:val="0"/>
      <w:szCs w:val="20"/>
      <w:lang w:val="en-US" w:eastAsia="en-US"/>
    </w:rPr>
  </w:style>
  <w:style w:type="paragraph" w:customStyle="1" w:styleId="MA">
    <w:name w:val="MA"/>
    <w:basedOn w:val="Normal"/>
    <w:rsid w:val="00026855"/>
    <w:pPr>
      <w:keepLines/>
      <w:pBdr>
        <w:top w:val="single" w:sz="12" w:space="0" w:color="000000"/>
        <w:left w:val="single" w:sz="12" w:space="0" w:color="000000"/>
        <w:bottom w:val="single" w:sz="12" w:space="0" w:color="000000"/>
        <w:right w:val="single" w:sz="12" w:space="0" w:color="000000"/>
      </w:pBdr>
      <w:spacing w:before="240" w:after="0" w:line="288" w:lineRule="exact"/>
      <w:jc w:val="center"/>
    </w:pPr>
    <w:rPr>
      <w:rFonts w:ascii="Univers (W1)" w:eastAsia="Times New Roman" w:hAnsi="Univers (W1)" w:cs="Times New Roman"/>
      <w:b/>
      <w:caps/>
      <w:sz w:val="24"/>
      <w:szCs w:val="20"/>
      <w:lang w:val="en-US"/>
    </w:rPr>
  </w:style>
  <w:style w:type="paragraph" w:customStyle="1" w:styleId="IN">
    <w:name w:val="IN"/>
    <w:basedOn w:val="Normal"/>
    <w:rsid w:val="00026855"/>
    <w:pPr>
      <w:tabs>
        <w:tab w:val="left" w:pos="432"/>
      </w:tabs>
      <w:spacing w:before="120" w:after="0" w:line="240" w:lineRule="auto"/>
      <w:ind w:left="432" w:hanging="432"/>
      <w:jc w:val="both"/>
    </w:pPr>
    <w:rPr>
      <w:rFonts w:ascii="Univers (W1)" w:eastAsia="Times New Roman" w:hAnsi="Univers (W1)" w:cs="Times New Roman"/>
      <w:sz w:val="20"/>
      <w:szCs w:val="20"/>
      <w:lang w:val="en-US"/>
    </w:rPr>
  </w:style>
  <w:style w:type="paragraph" w:customStyle="1" w:styleId="BO">
    <w:name w:val="BO"/>
    <w:rsid w:val="00026855"/>
    <w:pPr>
      <w:keepLines/>
      <w:pBdr>
        <w:top w:val="single" w:sz="6" w:space="0" w:color="000000"/>
        <w:left w:val="single" w:sz="6" w:space="0" w:color="000000"/>
        <w:bottom w:val="single" w:sz="6" w:space="0" w:color="000000"/>
        <w:right w:val="single" w:sz="6" w:space="0" w:color="000000"/>
      </w:pBdr>
      <w:spacing w:after="0" w:line="240" w:lineRule="exact"/>
      <w:jc w:val="center"/>
    </w:pPr>
    <w:rPr>
      <w:rFonts w:ascii="Courier" w:eastAsia="Times New Roman" w:hAnsi="Courier" w:cs="Times New Roman"/>
      <w:b/>
      <w:sz w:val="24"/>
      <w:szCs w:val="20"/>
      <w:lang w:val="en-GB"/>
    </w:rPr>
  </w:style>
  <w:style w:type="paragraph" w:customStyle="1" w:styleId="amg1">
    <w:name w:val="amg 1"/>
    <w:basedOn w:val="Heading1"/>
    <w:rsid w:val="00026855"/>
    <w:pPr>
      <w:keepNext w:val="0"/>
      <w:pageBreakBefore w:val="0"/>
      <w:tabs>
        <w:tab w:val="clear" w:pos="432"/>
        <w:tab w:val="clear" w:pos="900"/>
      </w:tabs>
      <w:spacing w:before="480" w:after="240" w:line="240" w:lineRule="auto"/>
      <w:ind w:left="357" w:hanging="357"/>
      <w:jc w:val="both"/>
      <w:outlineLvl w:val="9"/>
    </w:pPr>
    <w:rPr>
      <w:rFonts w:ascii="CG Times (W1)" w:hAnsi="CG Times (W1)"/>
      <w:bCs w:val="0"/>
      <w:caps/>
      <w:szCs w:val="20"/>
      <w:lang w:val="en-US" w:eastAsia="en-US"/>
    </w:rPr>
  </w:style>
  <w:style w:type="paragraph" w:customStyle="1" w:styleId="FunctionName">
    <w:name w:val="Function Name"/>
    <w:basedOn w:val="Normal"/>
    <w:rsid w:val="00026855"/>
    <w:pPr>
      <w:pBdr>
        <w:bottom w:val="single" w:sz="6" w:space="1" w:color="auto"/>
      </w:pBdr>
      <w:spacing w:after="0" w:line="240" w:lineRule="auto"/>
      <w:jc w:val="both"/>
    </w:pPr>
    <w:rPr>
      <w:rFonts w:ascii="CG Times (W1)" w:eastAsia="Times New Roman" w:hAnsi="CG Times (W1)" w:cs="Times New Roman"/>
      <w:b/>
      <w:sz w:val="20"/>
      <w:szCs w:val="20"/>
      <w:lang w:val="en-US"/>
    </w:rPr>
  </w:style>
  <w:style w:type="paragraph" w:customStyle="1" w:styleId="FunctionalItem">
    <w:name w:val="Functional Item"/>
    <w:basedOn w:val="FunctionName"/>
    <w:rsid w:val="00026855"/>
    <w:pPr>
      <w:pBdr>
        <w:bottom w:val="none" w:sz="0" w:space="0" w:color="auto"/>
      </w:pBdr>
    </w:pPr>
    <w:rPr>
      <w:i/>
    </w:rPr>
  </w:style>
  <w:style w:type="paragraph" w:customStyle="1" w:styleId="FuncSpec">
    <w:name w:val="FuncSpec"/>
    <w:basedOn w:val="NormalIndent"/>
    <w:rsid w:val="00026855"/>
    <w:pPr>
      <w:widowControl/>
      <w:ind w:left="1080"/>
      <w:jc w:val="both"/>
    </w:pPr>
    <w:rPr>
      <w:rFonts w:ascii="CG Times (W1)" w:hAnsi="CG Times (W1)"/>
      <w:sz w:val="20"/>
      <w:lang w:val="en-US" w:eastAsia="en-US"/>
    </w:rPr>
  </w:style>
  <w:style w:type="paragraph" w:customStyle="1" w:styleId="MajorFuncName">
    <w:name w:val="Major Func Name"/>
    <w:rsid w:val="00026855"/>
    <w:pPr>
      <w:pBdr>
        <w:top w:val="single" w:sz="12" w:space="1" w:color="auto"/>
        <w:left w:val="single" w:sz="12" w:space="1" w:color="auto"/>
        <w:bottom w:val="single" w:sz="12" w:space="1" w:color="auto"/>
        <w:right w:val="single" w:sz="12" w:space="1" w:color="auto"/>
      </w:pBdr>
      <w:spacing w:after="0" w:line="240" w:lineRule="auto"/>
      <w:ind w:left="720"/>
    </w:pPr>
    <w:rPr>
      <w:rFonts w:ascii="CG Times (W1)" w:eastAsia="Times New Roman" w:hAnsi="CG Times (W1)" w:cs="Times New Roman"/>
      <w:b/>
      <w:sz w:val="24"/>
      <w:szCs w:val="20"/>
      <w:lang w:val="en-US"/>
    </w:rPr>
  </w:style>
  <w:style w:type="paragraph" w:customStyle="1" w:styleId="heading3numbered0">
    <w:name w:val="heading3numbered"/>
    <w:basedOn w:val="Heading3"/>
    <w:rsid w:val="00026855"/>
    <w:pPr>
      <w:keepNext w:val="0"/>
      <w:tabs>
        <w:tab w:val="clear" w:pos="720"/>
        <w:tab w:val="clear" w:pos="900"/>
      </w:tabs>
      <w:spacing w:after="240"/>
      <w:ind w:left="851" w:hanging="851"/>
      <w:outlineLvl w:val="9"/>
    </w:pPr>
    <w:rPr>
      <w:rFonts w:ascii="CG Times (W1)" w:hAnsi="CG Times (W1)"/>
      <w:bCs w:val="0"/>
      <w:lang w:val="en-US" w:eastAsia="en-US"/>
    </w:rPr>
  </w:style>
  <w:style w:type="paragraph" w:customStyle="1" w:styleId="heading3bis">
    <w:name w:val="heading3bis"/>
    <w:basedOn w:val="heading3numbered0"/>
    <w:rsid w:val="00026855"/>
  </w:style>
  <w:style w:type="paragraph" w:customStyle="1" w:styleId="Fields">
    <w:name w:val="Fields"/>
    <w:basedOn w:val="Normal"/>
    <w:rsid w:val="00026855"/>
    <w:pPr>
      <w:spacing w:after="0" w:line="240" w:lineRule="auto"/>
      <w:jc w:val="both"/>
    </w:pPr>
    <w:rPr>
      <w:rFonts w:ascii="CG Times (W1)" w:eastAsia="Times New Roman" w:hAnsi="CG Times (W1)" w:cs="Times New Roman"/>
      <w:i/>
      <w:sz w:val="20"/>
      <w:szCs w:val="20"/>
      <w:lang w:val="en-US"/>
    </w:rPr>
  </w:style>
  <w:style w:type="paragraph" w:customStyle="1" w:styleId="TableEntry">
    <w:name w:val="TableEntry"/>
    <w:basedOn w:val="Normal"/>
    <w:rsid w:val="00026855"/>
    <w:pPr>
      <w:spacing w:before="120" w:after="120" w:line="260" w:lineRule="atLeast"/>
    </w:pPr>
    <w:rPr>
      <w:rFonts w:ascii="Arial" w:eastAsia="Times New Roman" w:hAnsi="Arial" w:cs="Times New Roman"/>
      <w:sz w:val="20"/>
      <w:szCs w:val="20"/>
      <w:lang w:val="en-US"/>
    </w:rPr>
  </w:style>
  <w:style w:type="paragraph" w:customStyle="1" w:styleId="DocTitle">
    <w:name w:val="Doc Title"/>
    <w:basedOn w:val="BaseText"/>
    <w:rsid w:val="00026855"/>
    <w:pPr>
      <w:keepNext/>
      <w:keepLines/>
      <w:spacing w:before="1680" w:after="1985" w:line="360" w:lineRule="exact"/>
      <w:jc w:val="right"/>
    </w:pPr>
    <w:rPr>
      <w:b/>
      <w:sz w:val="36"/>
    </w:rPr>
  </w:style>
  <w:style w:type="paragraph" w:customStyle="1" w:styleId="BaseText">
    <w:name w:val="Base Text"/>
    <w:rsid w:val="00026855"/>
    <w:pPr>
      <w:spacing w:after="0" w:line="240" w:lineRule="auto"/>
    </w:pPr>
    <w:rPr>
      <w:rFonts w:ascii="Helv" w:eastAsia="Times New Roman" w:hAnsi="Helv" w:cs="Times New Roman"/>
      <w:sz w:val="20"/>
      <w:szCs w:val="20"/>
      <w:lang w:val="en-US"/>
    </w:rPr>
  </w:style>
  <w:style w:type="paragraph" w:customStyle="1" w:styleId="Ref">
    <w:name w:val="Ref"/>
    <w:basedOn w:val="Normal"/>
    <w:rsid w:val="00026855"/>
    <w:pPr>
      <w:spacing w:before="120" w:after="120" w:line="240" w:lineRule="auto"/>
    </w:pPr>
    <w:rPr>
      <w:rFonts w:ascii="Arial" w:eastAsia="Times New Roman" w:hAnsi="Arial" w:cs="Times New Roman"/>
      <w:sz w:val="16"/>
      <w:szCs w:val="20"/>
      <w:lang w:val="en-US"/>
    </w:rPr>
  </w:style>
  <w:style w:type="paragraph" w:customStyle="1" w:styleId="Subtitle1">
    <w:name w:val="Subtitle1"/>
    <w:basedOn w:val="Normal"/>
    <w:rsid w:val="00026855"/>
    <w:pPr>
      <w:spacing w:before="120" w:after="0" w:line="240" w:lineRule="auto"/>
      <w:ind w:left="1441" w:right="1469"/>
      <w:jc w:val="center"/>
    </w:pPr>
    <w:rPr>
      <w:rFonts w:ascii="Arial MT" w:eastAsia="Times New Roman" w:hAnsi="Arial MT" w:cs="Times New Roman"/>
      <w:b/>
      <w:sz w:val="30"/>
      <w:szCs w:val="20"/>
      <w:lang w:val="en-US"/>
    </w:rPr>
  </w:style>
  <w:style w:type="paragraph" w:customStyle="1" w:styleId="question">
    <w:name w:val="question"/>
    <w:basedOn w:val="Justified2"/>
    <w:rsid w:val="00026855"/>
    <w:pPr>
      <w:tabs>
        <w:tab w:val="left" w:pos="1247"/>
      </w:tabs>
      <w:ind w:left="1588" w:hanging="454"/>
    </w:pPr>
    <w:rPr>
      <w:b/>
    </w:rPr>
  </w:style>
  <w:style w:type="paragraph" w:customStyle="1" w:styleId="Justified2">
    <w:name w:val="Justified 2"/>
    <w:basedOn w:val="BaseText"/>
    <w:rsid w:val="00026855"/>
    <w:pPr>
      <w:spacing w:after="240" w:line="260" w:lineRule="exact"/>
      <w:ind w:left="794"/>
      <w:jc w:val="both"/>
    </w:pPr>
  </w:style>
  <w:style w:type="paragraph" w:customStyle="1" w:styleId="Titlealphaindex">
    <w:name w:val="Title alpha index"/>
    <w:rsid w:val="00026855"/>
    <w:pPr>
      <w:keepNext/>
      <w:spacing w:before="240" w:after="0" w:line="260" w:lineRule="exact"/>
    </w:pPr>
    <w:rPr>
      <w:rFonts w:ascii="Helv" w:eastAsia="Times New Roman" w:hAnsi="Helv" w:cs="Times New Roman"/>
      <w:b/>
      <w:caps/>
      <w:sz w:val="24"/>
      <w:szCs w:val="20"/>
      <w:lang w:val="en-US"/>
    </w:rPr>
  </w:style>
  <w:style w:type="paragraph" w:customStyle="1" w:styleId="Picturebottom">
    <w:name w:val="Picture bottom"/>
    <w:basedOn w:val="BaseText"/>
    <w:rsid w:val="00026855"/>
    <w:pPr>
      <w:pBdr>
        <w:left w:val="single" w:sz="6" w:space="0" w:color="000000"/>
        <w:bottom w:val="single" w:sz="6" w:space="0" w:color="000000"/>
        <w:right w:val="single" w:sz="6" w:space="0" w:color="000000"/>
      </w:pBdr>
      <w:spacing w:line="260" w:lineRule="exact"/>
      <w:ind w:left="567"/>
      <w:jc w:val="center"/>
    </w:pPr>
    <w:rPr>
      <w:b/>
      <w:i/>
    </w:rPr>
  </w:style>
  <w:style w:type="paragraph" w:customStyle="1" w:styleId="Titleshaded">
    <w:name w:val="Title shaded"/>
    <w:rsid w:val="00026855"/>
    <w:pPr>
      <w:pBdr>
        <w:left w:val="single" w:sz="24" w:space="0" w:color="FF00FF"/>
      </w:pBdr>
      <w:spacing w:after="240" w:line="260" w:lineRule="exact"/>
      <w:ind w:left="567"/>
    </w:pPr>
    <w:rPr>
      <w:rFonts w:ascii="Helv" w:eastAsia="Times New Roman" w:hAnsi="Helv" w:cs="Times New Roman"/>
      <w:sz w:val="20"/>
      <w:szCs w:val="20"/>
      <w:lang w:val="en-US"/>
    </w:rPr>
  </w:style>
  <w:style w:type="paragraph" w:customStyle="1" w:styleId="Code3">
    <w:name w:val="Code 3"/>
    <w:rsid w:val="00026855"/>
    <w:pPr>
      <w:keepLines/>
      <w:spacing w:after="240" w:line="260" w:lineRule="exact"/>
      <w:ind w:left="1021"/>
    </w:pPr>
    <w:rPr>
      <w:rFonts w:ascii="Courier" w:eastAsia="Times New Roman" w:hAnsi="Courier" w:cs="Times New Roman"/>
      <w:sz w:val="20"/>
      <w:szCs w:val="20"/>
      <w:lang w:val="en-US"/>
    </w:rPr>
  </w:style>
  <w:style w:type="paragraph" w:customStyle="1" w:styleId="Justified3">
    <w:name w:val="Justified 3"/>
    <w:basedOn w:val="BaseText"/>
    <w:rsid w:val="00026855"/>
    <w:pPr>
      <w:spacing w:after="240" w:line="260" w:lineRule="exact"/>
      <w:ind w:left="1021"/>
      <w:jc w:val="both"/>
    </w:pPr>
  </w:style>
  <w:style w:type="paragraph" w:customStyle="1" w:styleId="Justified4">
    <w:name w:val="Justified 4"/>
    <w:basedOn w:val="BaseText"/>
    <w:rsid w:val="00026855"/>
    <w:pPr>
      <w:spacing w:after="240" w:line="260" w:lineRule="exact"/>
      <w:ind w:left="1247"/>
      <w:jc w:val="both"/>
    </w:pPr>
  </w:style>
  <w:style w:type="paragraph" w:customStyle="1" w:styleId="Enum1">
    <w:name w:val="Enum 1"/>
    <w:basedOn w:val="BaseText"/>
    <w:rsid w:val="00026855"/>
    <w:pPr>
      <w:spacing w:after="240" w:line="260" w:lineRule="exact"/>
      <w:ind w:left="680" w:hanging="113"/>
      <w:jc w:val="both"/>
    </w:pPr>
  </w:style>
  <w:style w:type="paragraph" w:customStyle="1" w:styleId="Enum2">
    <w:name w:val="Enum 2"/>
    <w:basedOn w:val="BaseText"/>
    <w:rsid w:val="00026855"/>
    <w:pPr>
      <w:spacing w:after="240" w:line="260" w:lineRule="exact"/>
      <w:ind w:left="907" w:hanging="113"/>
      <w:jc w:val="both"/>
    </w:pPr>
  </w:style>
  <w:style w:type="paragraph" w:customStyle="1" w:styleId="Enum3">
    <w:name w:val="Enum 3"/>
    <w:basedOn w:val="BaseText"/>
    <w:rsid w:val="00026855"/>
    <w:pPr>
      <w:spacing w:after="240" w:line="260" w:lineRule="exact"/>
      <w:ind w:left="1134" w:hanging="113"/>
      <w:jc w:val="both"/>
    </w:pPr>
  </w:style>
  <w:style w:type="paragraph" w:customStyle="1" w:styleId="Enum4">
    <w:name w:val="Enum 4"/>
    <w:basedOn w:val="BaseText"/>
    <w:rsid w:val="00026855"/>
    <w:pPr>
      <w:spacing w:after="240" w:line="260" w:lineRule="exact"/>
      <w:ind w:left="1361" w:hanging="113"/>
      <w:jc w:val="both"/>
    </w:pPr>
  </w:style>
  <w:style w:type="paragraph" w:customStyle="1" w:styleId="Left1">
    <w:name w:val="Left 1"/>
    <w:basedOn w:val="BaseText"/>
    <w:rsid w:val="00026855"/>
    <w:pPr>
      <w:spacing w:after="240" w:line="260" w:lineRule="exact"/>
      <w:ind w:left="567"/>
    </w:pPr>
  </w:style>
  <w:style w:type="paragraph" w:customStyle="1" w:styleId="Left2">
    <w:name w:val="Left 2"/>
    <w:basedOn w:val="BaseText"/>
    <w:rsid w:val="00026855"/>
    <w:pPr>
      <w:spacing w:after="240" w:line="260" w:lineRule="exact"/>
      <w:ind w:left="794"/>
    </w:pPr>
  </w:style>
  <w:style w:type="paragraph" w:customStyle="1" w:styleId="Left3">
    <w:name w:val="Left 3"/>
    <w:basedOn w:val="BaseText"/>
    <w:rsid w:val="00026855"/>
    <w:pPr>
      <w:spacing w:after="240" w:line="260" w:lineRule="exact"/>
      <w:ind w:left="1021"/>
    </w:pPr>
  </w:style>
  <w:style w:type="paragraph" w:customStyle="1" w:styleId="Left4">
    <w:name w:val="Left 4"/>
    <w:basedOn w:val="BaseText"/>
    <w:rsid w:val="00026855"/>
    <w:pPr>
      <w:spacing w:after="240" w:line="260" w:lineRule="exact"/>
      <w:ind w:left="1247"/>
    </w:pPr>
  </w:style>
  <w:style w:type="paragraph" w:customStyle="1" w:styleId="Code1">
    <w:name w:val="Code 1"/>
    <w:rsid w:val="00026855"/>
    <w:pPr>
      <w:keepLines/>
      <w:spacing w:after="240" w:line="260" w:lineRule="exact"/>
      <w:ind w:left="567"/>
    </w:pPr>
    <w:rPr>
      <w:rFonts w:ascii="Courier" w:eastAsia="Times New Roman" w:hAnsi="Courier" w:cs="Times New Roman"/>
      <w:sz w:val="20"/>
      <w:szCs w:val="20"/>
      <w:lang w:val="en-US"/>
    </w:rPr>
  </w:style>
  <w:style w:type="paragraph" w:customStyle="1" w:styleId="Code2">
    <w:name w:val="Code 2"/>
    <w:rsid w:val="00026855"/>
    <w:pPr>
      <w:keepLines/>
      <w:spacing w:after="240" w:line="260" w:lineRule="exact"/>
      <w:ind w:left="794"/>
    </w:pPr>
    <w:rPr>
      <w:rFonts w:ascii="Courier" w:eastAsia="Times New Roman" w:hAnsi="Courier" w:cs="Times New Roman"/>
      <w:sz w:val="20"/>
      <w:szCs w:val="20"/>
      <w:lang w:val="en-US"/>
    </w:rPr>
  </w:style>
  <w:style w:type="paragraph" w:customStyle="1" w:styleId="Voidline">
    <w:name w:val="Void line"/>
    <w:basedOn w:val="BaseText"/>
    <w:rsid w:val="00026855"/>
    <w:pPr>
      <w:keepNext/>
      <w:spacing w:line="260" w:lineRule="exact"/>
    </w:pPr>
  </w:style>
  <w:style w:type="paragraph" w:customStyle="1" w:styleId="Code4">
    <w:name w:val="Code 4"/>
    <w:rsid w:val="00026855"/>
    <w:pPr>
      <w:keepLines/>
      <w:spacing w:after="240" w:line="260" w:lineRule="exact"/>
      <w:ind w:left="1247"/>
    </w:pPr>
    <w:rPr>
      <w:rFonts w:ascii="Courier" w:eastAsia="Times New Roman" w:hAnsi="Courier" w:cs="Times New Roman"/>
      <w:sz w:val="20"/>
      <w:szCs w:val="20"/>
      <w:lang w:val="en-US"/>
    </w:rPr>
  </w:style>
  <w:style w:type="paragraph" w:customStyle="1" w:styleId="Titleparagraph">
    <w:name w:val="Title paragraph"/>
    <w:basedOn w:val="BaseText"/>
    <w:rsid w:val="00026855"/>
    <w:pPr>
      <w:keepNext/>
      <w:keepLines/>
      <w:spacing w:before="240" w:after="240" w:line="260" w:lineRule="exact"/>
    </w:pPr>
    <w:rPr>
      <w:b/>
    </w:rPr>
  </w:style>
  <w:style w:type="paragraph" w:customStyle="1" w:styleId="Titlefortoc">
    <w:name w:val="Title for toc"/>
    <w:basedOn w:val="BaseText"/>
    <w:rsid w:val="00026855"/>
    <w:pPr>
      <w:keepNext/>
      <w:keepLines/>
      <w:spacing w:after="480" w:line="260" w:lineRule="exact"/>
      <w:jc w:val="center"/>
    </w:pPr>
    <w:rPr>
      <w:b/>
      <w:sz w:val="24"/>
    </w:rPr>
  </w:style>
  <w:style w:type="paragraph" w:customStyle="1" w:styleId="Para1">
    <w:name w:val="Para1"/>
    <w:rsid w:val="00026855"/>
    <w:pPr>
      <w:keepLines/>
      <w:spacing w:after="0" w:line="240" w:lineRule="exact"/>
      <w:ind w:left="397"/>
      <w:jc w:val="both"/>
    </w:pPr>
    <w:rPr>
      <w:rFonts w:ascii="CG Times (W1)" w:eastAsia="Times New Roman" w:hAnsi="CG Times (W1)" w:cs="Times New Roman"/>
      <w:sz w:val="20"/>
      <w:szCs w:val="20"/>
      <w:lang w:val="en-US"/>
    </w:rPr>
  </w:style>
  <w:style w:type="paragraph" w:customStyle="1" w:styleId="Titleindex">
    <w:name w:val="Title index"/>
    <w:basedOn w:val="BaseText"/>
    <w:rsid w:val="00026855"/>
    <w:pPr>
      <w:keepNext/>
      <w:keepLines/>
      <w:framePr w:w="17280" w:hSpace="1985" w:vSpace="1985" w:wrap="auto" w:hAnchor="margin" w:xAlign="right" w:yAlign="top"/>
      <w:spacing w:before="480" w:line="360" w:lineRule="exact"/>
      <w:jc w:val="right"/>
    </w:pPr>
    <w:rPr>
      <w:b/>
      <w:sz w:val="36"/>
    </w:rPr>
  </w:style>
  <w:style w:type="paragraph" w:customStyle="1" w:styleId="Box">
    <w:name w:val="Box"/>
    <w:basedOn w:val="BaseText"/>
    <w:rsid w:val="00026855"/>
    <w:pPr>
      <w:keepLines/>
      <w:pBdr>
        <w:top w:val="single" w:sz="6" w:space="0" w:color="000000"/>
        <w:left w:val="single" w:sz="6" w:space="0" w:color="000000"/>
        <w:bottom w:val="single" w:sz="6" w:space="0" w:color="000000"/>
        <w:right w:val="single" w:sz="6" w:space="0" w:color="000000"/>
      </w:pBdr>
      <w:spacing w:line="260" w:lineRule="exact"/>
      <w:ind w:left="562"/>
    </w:pPr>
  </w:style>
  <w:style w:type="paragraph" w:customStyle="1" w:styleId="Picturetop">
    <w:name w:val="Picture top"/>
    <w:basedOn w:val="BaseText"/>
    <w:rsid w:val="00026855"/>
    <w:pPr>
      <w:keepNext/>
      <w:pBdr>
        <w:top w:val="single" w:sz="6" w:space="0" w:color="000000"/>
        <w:left w:val="single" w:sz="6" w:space="0" w:color="000000"/>
        <w:right w:val="single" w:sz="6" w:space="0" w:color="000000"/>
      </w:pBdr>
      <w:ind w:left="567"/>
      <w:jc w:val="center"/>
    </w:pPr>
  </w:style>
  <w:style w:type="paragraph" w:customStyle="1" w:styleId="LISTCENTERBLOCK">
    <w:name w:val="LIST CENTER BLOCK"/>
    <w:rsid w:val="00026855"/>
    <w:pPr>
      <w:spacing w:before="240" w:after="0" w:line="240" w:lineRule="exact"/>
      <w:ind w:left="1440"/>
    </w:pPr>
    <w:rPr>
      <w:rFonts w:ascii="AvantGarde" w:eastAsia="Times New Roman" w:hAnsi="AvantGarde" w:cs="Times New Roman"/>
      <w:sz w:val="24"/>
      <w:szCs w:val="20"/>
      <w:lang w:val="en-US"/>
    </w:rPr>
  </w:style>
  <w:style w:type="paragraph" w:customStyle="1" w:styleId="TexteN1">
    <w:name w:val="TexteN1"/>
    <w:basedOn w:val="Normal"/>
    <w:rsid w:val="00026855"/>
    <w:pPr>
      <w:spacing w:after="120" w:line="240" w:lineRule="auto"/>
      <w:jc w:val="both"/>
    </w:pPr>
    <w:rPr>
      <w:rFonts w:ascii="Calibri" w:eastAsia="Times New Roman" w:hAnsi="Calibri" w:cs="Times New Roman"/>
      <w:sz w:val="20"/>
      <w:szCs w:val="20"/>
      <w:lang w:val="fr-FR"/>
    </w:rPr>
  </w:style>
  <w:style w:type="paragraph" w:customStyle="1" w:styleId="StyleLeft063cm">
    <w:name w:val="Style Left:  0.63 cm"/>
    <w:basedOn w:val="Normal"/>
    <w:rsid w:val="00026855"/>
    <w:pPr>
      <w:overflowPunct w:val="0"/>
      <w:autoSpaceDE w:val="0"/>
      <w:autoSpaceDN w:val="0"/>
      <w:adjustRightInd w:val="0"/>
      <w:spacing w:after="240" w:line="240" w:lineRule="auto"/>
      <w:ind w:left="357"/>
      <w:jc w:val="both"/>
      <w:textAlignment w:val="baseline"/>
    </w:pPr>
    <w:rPr>
      <w:rFonts w:ascii="Times New Roman" w:eastAsia="Times New Roman" w:hAnsi="Times New Roman" w:cs="Times New Roman"/>
      <w:szCs w:val="20"/>
      <w:lang w:val="en-GB"/>
    </w:rPr>
  </w:style>
  <w:style w:type="paragraph" w:customStyle="1" w:styleId="NoSpacing1">
    <w:name w:val="No Spacing1"/>
    <w:next w:val="NoSpacing"/>
    <w:link w:val="NoSpacingChar"/>
    <w:uiPriority w:val="1"/>
    <w:qFormat/>
    <w:rsid w:val="00026855"/>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1"/>
    <w:uiPriority w:val="1"/>
    <w:rsid w:val="00026855"/>
    <w:rPr>
      <w:rFonts w:ascii="Calibri" w:eastAsia="Times New Roman" w:hAnsi="Calibri" w:cs="Times New Roman"/>
      <w:lang w:val="en-US"/>
    </w:rPr>
  </w:style>
  <w:style w:type="numbering" w:customStyle="1" w:styleId="NoList2">
    <w:name w:val="No List2"/>
    <w:next w:val="NoList"/>
    <w:uiPriority w:val="99"/>
    <w:semiHidden/>
    <w:unhideWhenUsed/>
    <w:rsid w:val="00026855"/>
  </w:style>
  <w:style w:type="table" w:customStyle="1" w:styleId="TableGrid2">
    <w:name w:val="Table Grid2"/>
    <w:basedOn w:val="TableNormal"/>
    <w:next w:val="TableGrid"/>
    <w:rsid w:val="00026855"/>
    <w:pPr>
      <w:spacing w:after="0" w:line="240" w:lineRule="auto"/>
    </w:pPr>
    <w:rPr>
      <w:rFonts w:ascii="Times" w:eastAsia="Times New Roman" w:hAnsi="Times"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026855"/>
  </w:style>
  <w:style w:type="table" w:customStyle="1" w:styleId="TableGrid3">
    <w:name w:val="Table Grid3"/>
    <w:basedOn w:val="TableNormal"/>
    <w:next w:val="TableGrid"/>
    <w:uiPriority w:val="99"/>
    <w:rsid w:val="00026855"/>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indent0">
    <w:name w:val="normalindent"/>
    <w:basedOn w:val="Normal"/>
    <w:uiPriority w:val="99"/>
    <w:rsid w:val="00026855"/>
    <w:pPr>
      <w:spacing w:after="0" w:line="240" w:lineRule="auto"/>
      <w:ind w:left="567"/>
      <w:jc w:val="both"/>
    </w:pPr>
    <w:rPr>
      <w:rFonts w:ascii="Arial" w:eastAsia="Times New Roman" w:hAnsi="Arial" w:cs="Arial"/>
      <w:sz w:val="20"/>
      <w:szCs w:val="20"/>
      <w:lang w:eastAsia="en-ZA"/>
    </w:rPr>
  </w:style>
  <w:style w:type="paragraph" w:customStyle="1" w:styleId="msonormal0">
    <w:name w:val="msonormal"/>
    <w:basedOn w:val="Normal"/>
    <w:rsid w:val="00026855"/>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3">
    <w:name w:val="xl63"/>
    <w:basedOn w:val="Normal"/>
    <w:rsid w:val="0002685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4">
    <w:name w:val="xl64"/>
    <w:basedOn w:val="Normal"/>
    <w:rsid w:val="0002685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5">
    <w:name w:val="xl65"/>
    <w:basedOn w:val="Normal"/>
    <w:rsid w:val="00026855"/>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6">
    <w:name w:val="xl66"/>
    <w:basedOn w:val="Normal"/>
    <w:rsid w:val="00026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7">
    <w:name w:val="xl67"/>
    <w:basedOn w:val="Normal"/>
    <w:rsid w:val="0002685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ZA"/>
    </w:rPr>
  </w:style>
  <w:style w:type="paragraph" w:customStyle="1" w:styleId="xl68">
    <w:name w:val="xl68"/>
    <w:basedOn w:val="Normal"/>
    <w:rsid w:val="0002685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xl69">
    <w:name w:val="xl69"/>
    <w:basedOn w:val="Normal"/>
    <w:rsid w:val="0002685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font0">
    <w:name w:val="font0"/>
    <w:basedOn w:val="Normal"/>
    <w:rsid w:val="00026855"/>
    <w:pPr>
      <w:spacing w:before="100" w:beforeAutospacing="1" w:after="100" w:afterAutospacing="1" w:line="240" w:lineRule="auto"/>
    </w:pPr>
    <w:rPr>
      <w:rFonts w:ascii="Calibri" w:eastAsia="Times New Roman" w:hAnsi="Calibri" w:cs="Times New Roman"/>
      <w:color w:val="000000"/>
      <w:lang w:eastAsia="en-ZA"/>
    </w:rPr>
  </w:style>
  <w:style w:type="paragraph" w:customStyle="1" w:styleId="font5">
    <w:name w:val="font5"/>
    <w:basedOn w:val="Normal"/>
    <w:rsid w:val="00026855"/>
    <w:pPr>
      <w:spacing w:before="100" w:beforeAutospacing="1" w:after="100" w:afterAutospacing="1" w:line="240" w:lineRule="auto"/>
    </w:pPr>
    <w:rPr>
      <w:rFonts w:ascii="Calibri" w:eastAsia="Times New Roman" w:hAnsi="Calibri" w:cs="Times New Roman"/>
      <w:b/>
      <w:bCs/>
      <w:color w:val="000000"/>
      <w:lang w:eastAsia="en-ZA"/>
    </w:rPr>
  </w:style>
  <w:style w:type="paragraph" w:customStyle="1" w:styleId="xl70">
    <w:name w:val="xl70"/>
    <w:basedOn w:val="Normal"/>
    <w:rsid w:val="0002685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71">
    <w:name w:val="xl71"/>
    <w:basedOn w:val="Normal"/>
    <w:rsid w:val="00026855"/>
    <w:pPr>
      <w:pBdr>
        <w:top w:val="single" w:sz="8"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pPr>
    <w:rPr>
      <w:rFonts w:ascii="Arial" w:eastAsia="Times New Roman" w:hAnsi="Arial" w:cs="Arial"/>
      <w:b/>
      <w:bCs/>
      <w:sz w:val="18"/>
      <w:szCs w:val="18"/>
      <w:lang w:eastAsia="en-ZA"/>
    </w:rPr>
  </w:style>
  <w:style w:type="paragraph" w:customStyle="1" w:styleId="xl72">
    <w:name w:val="xl72"/>
    <w:basedOn w:val="Normal"/>
    <w:rsid w:val="00026855"/>
    <w:pPr>
      <w:pBdr>
        <w:top w:val="single" w:sz="8"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Arial" w:eastAsia="Times New Roman" w:hAnsi="Arial" w:cs="Arial"/>
      <w:b/>
      <w:bCs/>
      <w:sz w:val="18"/>
      <w:szCs w:val="18"/>
      <w:lang w:eastAsia="en-ZA"/>
    </w:rPr>
  </w:style>
  <w:style w:type="paragraph" w:customStyle="1" w:styleId="xl73">
    <w:name w:val="xl73"/>
    <w:basedOn w:val="Normal"/>
    <w:rsid w:val="00026855"/>
    <w:pPr>
      <w:pBdr>
        <w:top w:val="single" w:sz="8" w:space="0" w:color="auto"/>
        <w:left w:val="single" w:sz="4" w:space="0" w:color="auto"/>
        <w:bottom w:val="single" w:sz="4" w:space="0" w:color="auto"/>
        <w:right w:val="single" w:sz="8" w:space="0" w:color="auto"/>
      </w:pBdr>
      <w:shd w:val="clear" w:color="000000" w:fill="E7E6E6"/>
      <w:spacing w:before="100" w:beforeAutospacing="1" w:after="100" w:afterAutospacing="1" w:line="240" w:lineRule="auto"/>
    </w:pPr>
    <w:rPr>
      <w:rFonts w:ascii="Arial" w:eastAsia="Times New Roman" w:hAnsi="Arial" w:cs="Arial"/>
      <w:b/>
      <w:bCs/>
      <w:sz w:val="18"/>
      <w:szCs w:val="18"/>
      <w:lang w:eastAsia="en-ZA"/>
    </w:rPr>
  </w:style>
  <w:style w:type="paragraph" w:customStyle="1" w:styleId="xl74">
    <w:name w:val="xl74"/>
    <w:basedOn w:val="Normal"/>
    <w:rsid w:val="0002685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75">
    <w:name w:val="xl75"/>
    <w:basedOn w:val="Normal"/>
    <w:rsid w:val="0002685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xl76">
    <w:name w:val="xl76"/>
    <w:basedOn w:val="Normal"/>
    <w:rsid w:val="00026855"/>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xl77">
    <w:name w:val="xl77"/>
    <w:basedOn w:val="Normal"/>
    <w:rsid w:val="0002685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xl78">
    <w:name w:val="xl78"/>
    <w:basedOn w:val="Normal"/>
    <w:rsid w:val="00026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ZA"/>
    </w:rPr>
  </w:style>
  <w:style w:type="paragraph" w:customStyle="1" w:styleId="xl79">
    <w:name w:val="xl79"/>
    <w:basedOn w:val="Normal"/>
    <w:rsid w:val="000268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xl80">
    <w:name w:val="xl80"/>
    <w:basedOn w:val="Normal"/>
    <w:rsid w:val="0002685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xl81">
    <w:name w:val="xl81"/>
    <w:basedOn w:val="Normal"/>
    <w:rsid w:val="000268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xl82">
    <w:name w:val="xl82"/>
    <w:basedOn w:val="Normal"/>
    <w:rsid w:val="0002685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font6">
    <w:name w:val="font6"/>
    <w:basedOn w:val="Normal"/>
    <w:rsid w:val="00026855"/>
    <w:pPr>
      <w:spacing w:before="100" w:beforeAutospacing="1" w:after="100" w:afterAutospacing="1" w:line="240" w:lineRule="auto"/>
    </w:pPr>
    <w:rPr>
      <w:rFonts w:ascii="Arial" w:eastAsia="Times New Roman" w:hAnsi="Arial" w:cs="Arial"/>
      <w:b/>
      <w:bCs/>
      <w:color w:val="000000"/>
      <w:sz w:val="18"/>
      <w:szCs w:val="18"/>
      <w:lang w:eastAsia="en-ZA"/>
    </w:rPr>
  </w:style>
  <w:style w:type="paragraph" w:customStyle="1" w:styleId="font7">
    <w:name w:val="font7"/>
    <w:basedOn w:val="Normal"/>
    <w:rsid w:val="00026855"/>
    <w:pPr>
      <w:spacing w:before="100" w:beforeAutospacing="1" w:after="100" w:afterAutospacing="1" w:line="240" w:lineRule="auto"/>
    </w:pPr>
    <w:rPr>
      <w:rFonts w:ascii="Arial" w:eastAsia="Times New Roman" w:hAnsi="Arial" w:cs="Arial"/>
      <w:color w:val="000000"/>
      <w:sz w:val="18"/>
      <w:szCs w:val="18"/>
      <w:lang w:eastAsia="en-ZA"/>
    </w:rPr>
  </w:style>
  <w:style w:type="paragraph" w:customStyle="1" w:styleId="xl83">
    <w:name w:val="xl83"/>
    <w:basedOn w:val="Normal"/>
    <w:rsid w:val="000268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paragraph" w:customStyle="1" w:styleId="xl84">
    <w:name w:val="xl84"/>
    <w:basedOn w:val="Normal"/>
    <w:rsid w:val="0002685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ZA"/>
    </w:rPr>
  </w:style>
  <w:style w:type="character" w:styleId="LineNumber">
    <w:name w:val="line number"/>
    <w:basedOn w:val="DefaultParagraphFont"/>
    <w:uiPriority w:val="99"/>
    <w:semiHidden/>
    <w:unhideWhenUsed/>
    <w:rsid w:val="00DA6713"/>
  </w:style>
  <w:style w:type="table" w:styleId="ListTable3">
    <w:name w:val="List Table 3"/>
    <w:basedOn w:val="TableNormal"/>
    <w:uiPriority w:val="48"/>
    <w:rsid w:val="00333830"/>
    <w:pPr>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ScheduleHeading">
    <w:name w:val="Schedule Heading"/>
    <w:qFormat/>
    <w:rsid w:val="00731606"/>
    <w:pPr>
      <w:tabs>
        <w:tab w:val="left" w:pos="2078"/>
      </w:tabs>
      <w:spacing w:before="240" w:after="0" w:line="360" w:lineRule="auto"/>
      <w:jc w:val="center"/>
      <w:outlineLvl w:val="0"/>
    </w:pPr>
    <w:rPr>
      <w:rFonts w:ascii="Tahoma" w:eastAsia="Times New Roman" w:hAnsi="Tahoma" w:cs="Times New Roman"/>
      <w:b/>
      <w:sz w:val="2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438a23-e36b-4082-9959-a90c0de005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35D3651D58074597A3185A7641E2F0" ma:contentTypeVersion="20" ma:contentTypeDescription="Create a new document." ma:contentTypeScope="" ma:versionID="50fc46ef1079c3a389d0b9393a5fc140">
  <xsd:schema xmlns:xsd="http://www.w3.org/2001/XMLSchema" xmlns:xs="http://www.w3.org/2001/XMLSchema" xmlns:p="http://schemas.microsoft.com/office/2006/metadata/properties" xmlns:ns3="b9ccff78-b09a-4e1a-9856-09716b1e33b3" xmlns:ns4="25438a23-e36b-4082-9959-a90c0de0057e" targetNamespace="http://schemas.microsoft.com/office/2006/metadata/properties" ma:root="true" ma:fieldsID="6ceab55546cb4d93f322f9d10352b20e" ns3:_="" ns4:_="">
    <xsd:import namespace="b9ccff78-b09a-4e1a-9856-09716b1e33b3"/>
    <xsd:import namespace="25438a23-e36b-4082-9959-a90c0de0057e"/>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cff78-b09a-4e1a-9856-09716b1e33b3"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5438a23-e36b-4082-9959-a90c0de0057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descrip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55327-AAA8-4FFC-9D1F-7713315FC21A}">
  <ds:schemaRefs>
    <ds:schemaRef ds:uri="http://schemas.microsoft.com/office/2006/metadata/properties"/>
    <ds:schemaRef ds:uri="http://schemas.microsoft.com/office/infopath/2007/PartnerControls"/>
    <ds:schemaRef ds:uri="25438a23-e36b-4082-9959-a90c0de0057e"/>
  </ds:schemaRefs>
</ds:datastoreItem>
</file>

<file path=customXml/itemProps2.xml><?xml version="1.0" encoding="utf-8"?>
<ds:datastoreItem xmlns:ds="http://schemas.openxmlformats.org/officeDocument/2006/customXml" ds:itemID="{F541397B-029B-4B89-A04E-69FE752DF46E}">
  <ds:schemaRefs>
    <ds:schemaRef ds:uri="http://schemas.microsoft.com/sharepoint/v3/contenttype/forms"/>
  </ds:schemaRefs>
</ds:datastoreItem>
</file>

<file path=customXml/itemProps3.xml><?xml version="1.0" encoding="utf-8"?>
<ds:datastoreItem xmlns:ds="http://schemas.openxmlformats.org/officeDocument/2006/customXml" ds:itemID="{80D3FDD9-1FB5-48D7-B8B1-A9C1486C4F95}">
  <ds:schemaRefs>
    <ds:schemaRef ds:uri="http://schemas.openxmlformats.org/officeDocument/2006/bibliography"/>
  </ds:schemaRefs>
</ds:datastoreItem>
</file>

<file path=customXml/itemProps4.xml><?xml version="1.0" encoding="utf-8"?>
<ds:datastoreItem xmlns:ds="http://schemas.openxmlformats.org/officeDocument/2006/customXml" ds:itemID="{91B1093F-FEB1-499B-BCC1-5450013A7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cff78-b09a-4e1a-9856-09716b1e33b3"/>
    <ds:schemaRef ds:uri="25438a23-e36b-4082-9959-a90c0de00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620</Words>
  <Characters>3758</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Molepo Segwapa</dc:creator>
  <cp:keywords/>
  <dc:description/>
  <cp:lastModifiedBy>Sydney Mfeka</cp:lastModifiedBy>
  <cp:revision>12</cp:revision>
  <dcterms:created xsi:type="dcterms:W3CDTF">2025-07-07T13:50:00Z</dcterms:created>
  <dcterms:modified xsi:type="dcterms:W3CDTF">2025-07-21T09:35:00Z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0x0101000F35D3651D58074597A3185A7641E2F0</vt:lpwstr>
  </property>
  <property fmtid="{D5CDD505-2E9C-101B-9397-08002B2CF9AE}" pid="3" name="ClassificationContentMarkingHeaderShapeIds">
    <vt:lpwstr>79e6a62c,49b8af68,36771601</vt:lpwstr>
  </property>
  <property fmtid="{D5CDD505-2E9C-101B-9397-08002B2CF9AE}" pid="4" name="ClassificationContentMarkingHeaderFontProps">
    <vt:lpwstr>#000000,10,Calibri</vt:lpwstr>
  </property>
  <property fmtid="{D5CDD505-2E9C-101B-9397-08002B2CF9AE}" pid="5" name="ClassificationContentMarkingHeaderText">
    <vt:lpwstr>Confidential</vt:lpwstr>
  </property>
  <property fmtid="{D5CDD505-2E9C-101B-9397-08002B2CF9AE}" pid="6" name="ClassificationContentMarkingFooterShapeIds">
    <vt:lpwstr>6307967c,7656be2,125f478c</vt:lpwstr>
  </property>
  <property fmtid="{D5CDD505-2E9C-101B-9397-08002B2CF9AE}" pid="7" name="ClassificationContentMarkingFooterFontProps">
    <vt:lpwstr>#000000,10,Calibri</vt:lpwstr>
  </property>
  <property fmtid="{D5CDD505-2E9C-101B-9397-08002B2CF9AE}" pid="8" name="ClassificationContentMarkingFooterText">
    <vt:lpwstr>Confidential</vt:lpwstr>
  </property>
  <property fmtid="{D5CDD505-2E9C-101B-9397-08002B2CF9AE}" pid="9" name="MSIP_Label_a11864d1-c16a-45ad-949f-bdea3b8c9e66_Enabled">
    <vt:lpwstr>true</vt:lpwstr>
  </property>
  <property fmtid="{D5CDD505-2E9C-101B-9397-08002B2CF9AE}" pid="10" name="MSIP_Label_a11864d1-c16a-45ad-949f-bdea3b8c9e66_SetDate">
    <vt:lpwstr>2025-05-22T09:38:12Z</vt:lpwstr>
  </property>
  <property fmtid="{D5CDD505-2E9C-101B-9397-08002B2CF9AE}" pid="11" name="MSIP_Label_a11864d1-c16a-45ad-949f-bdea3b8c9e66_Method">
    <vt:lpwstr>Standard</vt:lpwstr>
  </property>
  <property fmtid="{D5CDD505-2E9C-101B-9397-08002B2CF9AE}" pid="12" name="MSIP_Label_a11864d1-c16a-45ad-949f-bdea3b8c9e66_Name">
    <vt:lpwstr>Confidential</vt:lpwstr>
  </property>
  <property fmtid="{D5CDD505-2E9C-101B-9397-08002B2CF9AE}" pid="13" name="MSIP_Label_a11864d1-c16a-45ad-949f-bdea3b8c9e66_SiteId">
    <vt:lpwstr>fb62d46e-e86e-4673-ba82-b27b61d8202b</vt:lpwstr>
  </property>
  <property fmtid="{D5CDD505-2E9C-101B-9397-08002B2CF9AE}" pid="14" name="MSIP_Label_a11864d1-c16a-45ad-949f-bdea3b8c9e66_ActionId">
    <vt:lpwstr>e610a5e8-faac-4e40-8618-5d993b5ce5fd</vt:lpwstr>
  </property>
  <property fmtid="{D5CDD505-2E9C-101B-9397-08002B2CF9AE}" pid="15" name="MSIP_Label_a11864d1-c16a-45ad-949f-bdea3b8c9e66_ContentBits">
    <vt:lpwstr>3</vt:lpwstr>
  </property>
  <property fmtid="{D5CDD505-2E9C-101B-9397-08002B2CF9AE}" pid="16" name="MSIP_Label_a11864d1-c16a-45ad-949f-bdea3b8c9e66_Tag">
    <vt:lpwstr>10, 3, 0, 1</vt:lpwstr>
  </property>
  <property fmtid="{D5CDD505-2E9C-101B-9397-08002B2CF9AE}" pid="17" name="GrammarlyDocumentId">
    <vt:lpwstr>8d39a26e-1b12-4e1b-b582-72c36d8e59ca</vt:lpwstr>
  </property>
</Properties>
</file>