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0" w:lineRule="exact" w:line="220"/>
        <w:ind w:left="3656" w:right="3936"/>
      </w:pPr>
      <w:r>
        <w:pict>
          <v:group style="position:absolute;margin-left:78.43pt;margin-top:79.63pt;width:453.82pt;height:69.1pt;mso-position-horizontal-relative:page;mso-position-vertical-relative:page;z-index:-1382" coordorigin="1569,1593" coordsize="9076,1382">
            <v:shape style="position:absolute;left:1584;top:1608;width:2383;height:0" coordorigin="1584,1608" coordsize="2383,0" path="m1584,1608l3967,1608e" filled="f" stroked="t" strokeweight="0.82pt" strokecolor="#000000">
              <v:path arrowok="t"/>
            </v:shape>
            <v:shape style="position:absolute;left:3982;top:1608;width:3982;height:0" coordorigin="3982,1608" coordsize="3982,0" path="m3982,1608l7963,1608e" filled="f" stroked="t" strokeweight="0.82pt" strokecolor="#000000">
              <v:path arrowok="t"/>
            </v:shape>
            <v:shape style="position:absolute;left:7978;top:1608;width:2652;height:0" coordorigin="7978,1608" coordsize="2652,0" path="m7978,1608l10630,1608e" filled="f" stroked="t" strokeweight="0.82pt" strokecolor="#000000">
              <v:path arrowok="t"/>
            </v:shape>
            <v:shape style="position:absolute;left:1577;top:1601;width:0;height:1366" coordorigin="1577,1601" coordsize="0,1366" path="m1577,1601l1577,2966e" filled="f" stroked="t" strokeweight="0.82pt" strokecolor="#000000">
              <v:path arrowok="t"/>
            </v:shape>
            <v:shape style="position:absolute;left:1584;top:2959;width:2383;height:0" coordorigin="1584,2959" coordsize="2383,0" path="m1584,2959l3967,2959e" filled="f" stroked="t" strokeweight="0.82pt" strokecolor="#000000">
              <v:path arrowok="t"/>
            </v:shape>
            <v:shape style="position:absolute;left:3974;top:1601;width:0;height:1366" coordorigin="3974,1601" coordsize="0,1366" path="m3974,1601l3974,2966e" filled="f" stroked="t" strokeweight="0.82pt" strokecolor="#000000">
              <v:path arrowok="t"/>
            </v:shape>
            <v:shape style="position:absolute;left:3982;top:2959;width:3982;height:0" coordorigin="3982,2959" coordsize="3982,0" path="m3982,2959l7963,2959e" filled="f" stroked="t" strokeweight="0.82pt" strokecolor="#000000">
              <v:path arrowok="t"/>
            </v:shape>
            <v:shape style="position:absolute;left:7970;top:1601;width:0;height:1366" coordorigin="7970,1601" coordsize="0,1366" path="m7970,1601l7970,2966e" filled="f" stroked="t" strokeweight="0.82pt" strokecolor="#000000">
              <v:path arrowok="t"/>
            </v:shape>
            <v:shape style="position:absolute;left:7978;top:2959;width:2652;height:0" coordorigin="7978,2959" coordsize="2652,0" path="m7978,2959l10630,2959e" filled="f" stroked="t" strokeweight="0.82pt" strokecolor="#000000">
              <v:path arrowok="t"/>
            </v:shape>
            <v:shape style="position:absolute;left:10637;top:1601;width:0;height:1366" coordorigin="10637,1601" coordsize="0,1366" path="m10637,1601l10637,2966e" filled="f" stroked="t" strokeweight="0.82pt" strokecolor="#000000">
              <v:path arrowok="t"/>
            </v:shape>
            <v:shape type="#_x0000_t75" style="position:absolute;left:1584;top:1930;width:2292;height:703">
              <v:imagedata o:title="" r:id="rId4"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103"/>
          <w:position w:val="-1"/>
          <w:sz w:val="21"/>
          <w:szCs w:val="21"/>
        </w:rPr>
        <w:t>S</w:t>
      </w:r>
      <w:r>
        <w:rPr>
          <w:rFonts w:cs="Arial" w:hAnsi="Arial" w:eastAsia="Arial" w:ascii="Arial"/>
          <w:b/>
          <w:spacing w:val="-1"/>
          <w:w w:val="103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3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3"/>
          <w:position w:val="-1"/>
          <w:sz w:val="21"/>
          <w:szCs w:val="21"/>
        </w:rPr>
        <w:t>C</w:t>
      </w:r>
      <w:r>
        <w:rPr>
          <w:rFonts w:cs="Arial" w:hAnsi="Arial" w:eastAsia="Arial" w:ascii="Arial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position w:val="-1"/>
          <w:sz w:val="21"/>
          <w:szCs w:val="21"/>
        </w:rPr>
        <w:t>F</w:t>
      </w:r>
      <w:r>
        <w:rPr>
          <w:rFonts w:cs="Arial" w:hAnsi="Arial" w:eastAsia="Arial" w:ascii="Arial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Arial" w:hAnsi="Arial" w:eastAsia="Arial" w:ascii="Arial"/>
          <w:b/>
          <w:spacing w:val="2"/>
          <w:w w:val="103"/>
          <w:position w:val="-1"/>
          <w:sz w:val="21"/>
          <w:szCs w:val="21"/>
        </w:rPr>
        <w:t>C</w:t>
      </w:r>
      <w:r>
        <w:rPr>
          <w:rFonts w:cs="Arial" w:hAnsi="Arial" w:eastAsia="Arial" w:ascii="Arial"/>
          <w:b/>
          <w:spacing w:val="-6"/>
          <w:w w:val="103"/>
          <w:position w:val="-1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3"/>
          <w:position w:val="-1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position w:val="-1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pgSz w:w="12240" w:h="15840"/>
          <w:pgMar w:top="1480" w:bottom="0" w:left="1480" w:right="150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 w:lineRule="auto" w:line="250"/>
        <w:ind w:left="742" w:right="-34" w:hanging="638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eci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sectPr>
          <w:type w:val="continuous"/>
          <w:pgSz w:w="12240" w:h="15840"/>
          <w:pgMar w:top="1480" w:bottom="0" w:left="1480" w:right="1500"/>
          <w:cols w:num="2" w:equalWidth="off">
            <w:col w:w="3718" w:space="646"/>
            <w:col w:w="4896"/>
          </w:cols>
        </w:sectPr>
      </w:pPr>
      <w:r>
        <w:br w:type="column"/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240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1056580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type w:val="continuous"/>
          <w:pgSz w:w="12240" w:h="15840"/>
          <w:pgMar w:top="1480" w:bottom="0" w:left="1480" w:right="150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4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native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10" w:lineRule="exact" w:line="220"/>
        <w:ind w:right="1195"/>
      </w:pPr>
      <w:r>
        <w:rPr>
          <w:rFonts w:cs="Arial" w:hAnsi="Arial" w:eastAsia="Arial" w:ascii="Arial"/>
          <w:spacing w:val="-1"/>
          <w:w w:val="103"/>
          <w:position w:val="-1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position w:val="-1"/>
          <w:sz w:val="21"/>
          <w:szCs w:val="21"/>
        </w:rPr>
        <w:t>u</w:t>
      </w:r>
      <w:r>
        <w:rPr>
          <w:rFonts w:cs="Arial" w:hAnsi="Arial" w:eastAsia="Arial" w:ascii="Arial"/>
          <w:spacing w:val="7"/>
          <w:w w:val="103"/>
          <w:position w:val="-1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position w:val="-1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position w:val="-1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position w:val="-1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sectPr>
          <w:type w:val="continuous"/>
          <w:pgSz w:w="12240" w:h="15840"/>
          <w:pgMar w:top="1480" w:bottom="0" w:left="1480" w:right="1500"/>
          <w:cols w:num="2" w:equalWidth="off">
            <w:col w:w="6356" w:space="328"/>
            <w:col w:w="2576"/>
          </w:cols>
        </w:sectPr>
      </w:pPr>
      <w:r>
        <w:br w:type="column"/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58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 w:lineRule="auto" w:line="833"/>
        <w:ind w:left="4364" w:right="86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pplicabil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-3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onal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 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             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position w:val="2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1"/>
        <w:ind w:left="4364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otal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ages: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            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position w:val="2"/>
          <w:sz w:val="19"/>
          <w:szCs w:val="19"/>
        </w:rPr>
        <w:t>2</w:t>
      </w:r>
      <w:r>
        <w:rPr>
          <w:rFonts w:cs="Arial" w:hAnsi="Arial" w:eastAsia="Arial" w:ascii="Arial"/>
          <w:b/>
          <w:spacing w:val="0"/>
          <w:w w:val="103"/>
          <w:position w:val="2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20"/>
        <w:ind w:left="4364"/>
      </w:pPr>
      <w:r>
        <w:rPr>
          <w:rFonts w:cs="Arial" w:hAnsi="Arial" w:eastAsia="Arial" w:ascii="Arial"/>
          <w:spacing w:val="-1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position w:val="-1"/>
          <w:sz w:val="21"/>
          <w:szCs w:val="21"/>
        </w:rPr>
        <w:t>t</w:t>
      </w:r>
      <w:r>
        <w:rPr>
          <w:rFonts w:cs="Arial" w:hAnsi="Arial" w:eastAsia="Arial" w:ascii="Arial"/>
          <w:spacing w:val="1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1"/>
          <w:szCs w:val="21"/>
        </w:rPr>
        <w:t>ew</w:t>
      </w:r>
      <w:r>
        <w:rPr>
          <w:rFonts w:cs="Arial" w:hAnsi="Arial" w:eastAsia="Arial" w:ascii="Arial"/>
          <w:spacing w:val="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1"/>
          <w:szCs w:val="21"/>
        </w:rPr>
        <w:t>ate:</w:t>
      </w:r>
      <w:r>
        <w:rPr>
          <w:rFonts w:cs="Arial" w:hAnsi="Arial" w:eastAsia="Arial" w:ascii="Arial"/>
          <w:spacing w:val="0"/>
          <w:w w:val="100"/>
          <w:position w:val="-1"/>
          <w:sz w:val="21"/>
          <w:szCs w:val="21"/>
        </w:rPr>
        <w:t>        </w:t>
      </w:r>
      <w:r>
        <w:rPr>
          <w:rFonts w:cs="Arial" w:hAnsi="Arial" w:eastAsia="Arial" w:ascii="Arial"/>
          <w:spacing w:val="46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position w:val="2"/>
          <w:sz w:val="19"/>
          <w:szCs w:val="19"/>
        </w:rPr>
        <w:t>O</w:t>
      </w:r>
      <w:r>
        <w:rPr>
          <w:rFonts w:cs="Arial" w:hAnsi="Arial" w:eastAsia="Arial" w:ascii="Arial"/>
          <w:b/>
          <w:spacing w:val="-1"/>
          <w:w w:val="100"/>
          <w:position w:val="2"/>
          <w:sz w:val="19"/>
          <w:szCs w:val="19"/>
        </w:rPr>
        <w:t>c</w:t>
      </w:r>
      <w:r>
        <w:rPr>
          <w:rFonts w:cs="Arial" w:hAnsi="Arial" w:eastAsia="Arial" w:ascii="Arial"/>
          <w:b/>
          <w:spacing w:val="3"/>
          <w:w w:val="100"/>
          <w:position w:val="2"/>
          <w:sz w:val="19"/>
          <w:szCs w:val="19"/>
        </w:rPr>
        <w:t>t</w:t>
      </w:r>
      <w:r>
        <w:rPr>
          <w:rFonts w:cs="Arial" w:hAnsi="Arial" w:eastAsia="Arial" w:ascii="Arial"/>
          <w:b/>
          <w:spacing w:val="1"/>
          <w:w w:val="100"/>
          <w:position w:val="2"/>
          <w:sz w:val="19"/>
          <w:szCs w:val="19"/>
        </w:rPr>
        <w:t>o</w:t>
      </w:r>
      <w:r>
        <w:rPr>
          <w:rFonts w:cs="Arial" w:hAnsi="Arial" w:eastAsia="Arial" w:ascii="Arial"/>
          <w:b/>
          <w:spacing w:val="1"/>
          <w:w w:val="100"/>
          <w:position w:val="2"/>
          <w:sz w:val="19"/>
          <w:szCs w:val="19"/>
        </w:rPr>
        <w:t>b</w:t>
      </w:r>
      <w:r>
        <w:rPr>
          <w:rFonts w:cs="Arial" w:hAnsi="Arial" w:eastAsia="Arial" w:ascii="Arial"/>
          <w:b/>
          <w:spacing w:val="-1"/>
          <w:w w:val="100"/>
          <w:position w:val="2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position w:val="2"/>
          <w:sz w:val="19"/>
          <w:szCs w:val="19"/>
        </w:rPr>
        <w:t>r</w:t>
      </w:r>
      <w:r>
        <w:rPr>
          <w:rFonts w:cs="Arial" w:hAnsi="Arial" w:eastAsia="Arial" w:ascii="Arial"/>
          <w:b/>
          <w:spacing w:val="19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3"/>
          <w:position w:val="2"/>
          <w:sz w:val="19"/>
          <w:szCs w:val="19"/>
        </w:rPr>
        <w:t>2</w:t>
      </w:r>
      <w:r>
        <w:rPr>
          <w:rFonts w:cs="Arial" w:hAnsi="Arial" w:eastAsia="Arial" w:ascii="Arial"/>
          <w:b/>
          <w:spacing w:val="2"/>
          <w:w w:val="103"/>
          <w:position w:val="2"/>
          <w:sz w:val="19"/>
          <w:szCs w:val="19"/>
        </w:rPr>
        <w:t>0</w:t>
      </w:r>
      <w:r>
        <w:rPr>
          <w:rFonts w:cs="Arial" w:hAnsi="Arial" w:eastAsia="Arial" w:ascii="Arial"/>
          <w:b/>
          <w:spacing w:val="-1"/>
          <w:w w:val="103"/>
          <w:position w:val="2"/>
          <w:sz w:val="19"/>
          <w:szCs w:val="19"/>
        </w:rPr>
        <w:t>2</w:t>
      </w:r>
      <w:r>
        <w:rPr>
          <w:rFonts w:cs="Arial" w:hAnsi="Arial" w:eastAsia="Arial" w:ascii="Arial"/>
          <w:b/>
          <w:spacing w:val="0"/>
          <w:w w:val="103"/>
          <w:position w:val="2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480" w:bottom="0" w:left="1480" w:right="15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40"/>
        <w:ind w:right="312"/>
      </w:pP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7" w:lineRule="exact" w:line="220"/>
      </w:pPr>
      <w:r>
        <w:rPr>
          <w:rFonts w:cs="Arial" w:hAnsi="Arial" w:eastAsia="Arial" w:ascii="Arial"/>
          <w:spacing w:val="-1"/>
          <w:w w:val="103"/>
          <w:position w:val="-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position w:val="-1"/>
          <w:sz w:val="21"/>
          <w:szCs w:val="21"/>
        </w:rPr>
        <w:t>las</w:t>
      </w:r>
      <w:r>
        <w:rPr>
          <w:rFonts w:cs="Arial" w:hAnsi="Arial" w:eastAsia="Arial" w:ascii="Arial"/>
          <w:spacing w:val="2"/>
          <w:w w:val="103"/>
          <w:position w:val="-1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position w:val="-1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position w:val="-1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position w:val="-1"/>
          <w:sz w:val="21"/>
          <w:szCs w:val="21"/>
        </w:rPr>
        <w:t>ication:</w:t>
      </w:r>
      <w:r>
        <w:rPr>
          <w:rFonts w:cs="Arial" w:hAnsi="Arial" w:eastAsia="Arial" w:ascii="Arial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sectPr>
          <w:type w:val="continuous"/>
          <w:pgSz w:w="12240" w:h="15840"/>
          <w:pgMar w:top="1480" w:bottom="0" w:left="1480" w:right="1500"/>
          <w:cols w:num="2" w:equalWidth="off">
            <w:col w:w="5644" w:space="988"/>
            <w:col w:w="2628"/>
          </w:cols>
        </w:sectPr>
      </w:pPr>
      <w:r>
        <w:br w:type="column"/>
      </w:r>
      <w:r>
        <w:rPr>
          <w:rFonts w:cs="Arial" w:hAnsi="Arial" w:eastAsia="Arial" w:ascii="Arial"/>
          <w:b/>
          <w:color w:val="0000FF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000FF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000FF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b/>
          <w:color w:val="0000FF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000FF"/>
          <w:spacing w:val="-3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color w:val="0000FF"/>
          <w:spacing w:val="0"/>
          <w:w w:val="103"/>
          <w:sz w:val="21"/>
          <w:szCs w:val="21"/>
        </w:rPr>
        <w:t>isc</w:t>
      </w:r>
      <w:r>
        <w:rPr>
          <w:rFonts w:cs="Arial" w:hAnsi="Arial" w:eastAsia="Arial" w:ascii="Arial"/>
          <w:b/>
          <w:color w:val="0000FF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color w:val="0000FF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color w:val="0000FF"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color w:val="0000FF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color w:val="0000FF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</w:pPr>
      <w:r>
        <w:pict>
          <v:shape type="#_x0000_t75" style="width:452.64pt;height:18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4"/>
        <w:sectPr>
          <w:type w:val="continuous"/>
          <w:pgSz w:w="12240" w:h="15840"/>
          <w:pgMar w:top="1480" w:bottom="0" w:left="1480" w:right="1500"/>
        </w:sectPr>
      </w:pPr>
      <w:r>
        <w:rPr>
          <w:rFonts w:cs="Arial" w:hAnsi="Arial" w:eastAsia="Arial" w:ascii="Arial"/>
          <w:b/>
          <w:color w:val="7F7F7F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7F7F7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7F7F7F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7F7F7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7F7F7F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F7F7F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7F7F7F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7F7F7F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7F7F7F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7F7F7F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b/>
          <w:color w:val="7F7F7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8_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40-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00</w:t>
      </w:r>
      <w:r>
        <w:rPr>
          <w:rFonts w:cs="Arial" w:hAnsi="Arial" w:eastAsia="Arial" w:ascii="Arial"/>
          <w:color w:val="7F7F7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F7F7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Dr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F7F7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DC</w:t>
      </w:r>
      <w:r>
        <w:rPr>
          <w:rFonts w:cs="Arial" w:hAnsi="Arial" w:eastAsia="Arial" w:ascii="Arial"/>
          <w:color w:val="7F7F7F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7F7F7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7F7F7F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7F7F7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hed</w:t>
      </w:r>
      <w:r>
        <w:rPr>
          <w:rFonts w:cs="Arial" w:hAnsi="Arial" w:eastAsia="Arial" w:ascii="Arial"/>
          <w:color w:val="7F7F7F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7F7F7F"/>
          <w:spacing w:val="-2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7F7F7F"/>
          <w:spacing w:val="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10</w:t>
      </w:r>
      <w:r>
        <w:rPr>
          <w:rFonts w:cs="Arial" w:hAnsi="Arial" w:eastAsia="Arial" w:ascii="Arial"/>
          <w:color w:val="7F7F7F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7F7F7F"/>
          <w:spacing w:val="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7F7F7F"/>
          <w:spacing w:val="0"/>
          <w:w w:val="100"/>
          <w:sz w:val="16"/>
          <w:szCs w:val="16"/>
        </w:rPr>
        <w:t>018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104"/>
      </w:pPr>
      <w:r>
        <w:pict>
          <v:group style="position:absolute;margin-left:345.6pt;margin-top:-19.0644pt;width:0.96pt;height:0pt;mso-position-horizontal-relative:page;mso-position-vertical-relative:paragraph;z-index:-1381" coordorigin="6912,-381" coordsize="19,0">
            <v:shape style="position:absolute;left:6912;top:-381;width:19;height:0" coordorigin="6912,-381" coordsize="19,0" path="m6912,-381l6931,-381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9.0644pt;width:0.96pt;height:0pt;mso-position-horizontal-relative:page;mso-position-vertical-relative:paragraph;z-index:-1380" coordorigin="8510,-381" coordsize="19,0">
            <v:shape style="position:absolute;left:8510;top:-381;width:19;height:0" coordorigin="8510,-381" coordsize="19,0" path="m8510,-381l8530,-381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b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1.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oductio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2.1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9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956"/>
      </w:pPr>
      <w:r>
        <w:rPr>
          <w:rFonts w:cs="Arial" w:hAnsi="Arial" w:eastAsia="Arial" w:ascii="Arial"/>
          <w:w w:val="103"/>
          <w:sz w:val="21"/>
          <w:szCs w:val="21"/>
        </w:rPr>
        <w:t>2.1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pplicabi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7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ences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956"/>
      </w:pPr>
      <w:r>
        <w:rPr>
          <w:rFonts w:cs="Arial" w:hAnsi="Arial" w:eastAsia="Arial" w:ascii="Arial"/>
          <w:w w:val="103"/>
          <w:sz w:val="21"/>
          <w:szCs w:val="21"/>
        </w:rPr>
        <w:t>2.2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iv</w:t>
      </w:r>
      <w:r>
        <w:rPr>
          <w:rFonts w:cs="Arial" w:hAnsi="Arial" w:eastAsia="Arial" w:ascii="Arial"/>
          <w:spacing w:val="17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956"/>
      </w:pPr>
      <w:r>
        <w:rPr>
          <w:rFonts w:cs="Arial" w:hAnsi="Arial" w:eastAsia="Arial" w:ascii="Arial"/>
          <w:w w:val="103"/>
          <w:sz w:val="21"/>
          <w:szCs w:val="21"/>
        </w:rPr>
        <w:t>2.2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initions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oles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esponsibi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onito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elated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uppo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</w:t>
      </w:r>
      <w:r>
        <w:rPr>
          <w:rFonts w:cs="Arial" w:hAnsi="Arial" w:eastAsia="Arial" w:ascii="Arial"/>
          <w:spacing w:val="19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uality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9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mance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7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onditions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ghts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ghts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udits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ities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4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7.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8.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evision</w:t>
      </w:r>
      <w:r>
        <w:rPr>
          <w:rFonts w:cs="Arial" w:hAnsi="Arial" w:eastAsia="Arial" w:ascii="Arial"/>
          <w:spacing w:val="14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...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3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9.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5"/>
        <w:ind w:left="104"/>
        <w:sectPr>
          <w:pgNumType w:start="2"/>
          <w:pgMar w:header="609" w:footer="1325" w:top="1480" w:bottom="280" w:left="1480" w:right="1480"/>
          <w:headerReference w:type="default" r:id="rId6"/>
          <w:footerReference w:type="default" r:id="rId7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10.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36"/>
        <w:ind w:left="104" w:right="7404"/>
      </w:pPr>
      <w:r>
        <w:pict>
          <v:group style="position:absolute;margin-left:345.6pt;margin-top:-32.6424pt;width:0.96pt;height:0pt;mso-position-horizontal-relative:page;mso-position-vertical-relative:paragraph;z-index:-1379" coordorigin="6912,-653" coordsize="19,0">
            <v:shape style="position:absolute;left:6912;top:-653;width:19;height:0" coordorigin="6912,-653" coordsize="19,0" path="m6912,-653l6931,-65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1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spacing w:val="-1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c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79"/>
      </w:pPr>
      <w:r>
        <w:pict>
          <v:group style="position:absolute;margin-left:425.52pt;margin-top:75.12pt;width:0.96pt;height:0pt;mso-position-horizontal-relative:page;mso-position-vertical-relative:page;z-index:-1378" coordorigin="8510,1502" coordsize="19,0">
            <v:shape style="position:absolute;left:8510;top:1502;width:19;height:0" coordorigin="8510,1502" coordsize="19,0" path="m8510,1502l8530,15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vendor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auditing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position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01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ity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encou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continually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their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enhance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standa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04" w:right="6586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2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2"/>
          <w:sz w:val="23"/>
          <w:szCs w:val="23"/>
        </w:rPr>
        <w:t>S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2"/>
          <w:w w:val="102"/>
          <w:sz w:val="23"/>
          <w:szCs w:val="23"/>
        </w:rPr>
        <w:t>C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l</w: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s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s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7993"/>
      </w:pP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2.1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7681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2.1.1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781" w:right="326" w:hanging="677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tline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379"/>
        <w:ind w:left="781" w:right="6691"/>
      </w:pP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tain,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continually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104" w:right="83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QM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basis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104" w:right="235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nual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7275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2.1.2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6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104" w:right="82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oughout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oldings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ivisions,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ies,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equests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including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710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2.1.3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ive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5408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isation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5259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2.2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ve/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v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8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cent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edition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aph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7496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2.2.1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3562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–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15.1404pt;width:0.96pt;height:0pt;mso-position-horizontal-relative:page;mso-position-vertical-relative:paragraph;z-index:-1377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76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[2]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10005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–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2.2.2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[3]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9000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–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ocabul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[4]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32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727: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nvi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ality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Q)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[5]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10006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–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[6]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9004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anaging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tained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ganisa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–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0"/>
        <w:ind w:left="440" w:right="7883"/>
      </w:pP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oach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[7]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32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1033: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upply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[8]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32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1034: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upply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65"/>
        <w:ind w:left="104" w:right="112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[9]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tial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2000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o.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200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[10]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1004: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Guide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ender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[11]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1224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652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bles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[12]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eg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"/>
        <w:ind w:left="440" w:right="7906"/>
      </w:pP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uppli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[13]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cil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"/>
        <w:ind w:left="440" w:right="7952"/>
      </w:pP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ivities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[14]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15: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[15]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10845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Methods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2.3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0"/>
        <w:ind w:left="104" w:right="84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vocabula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bly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individual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84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level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utline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esul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achieved.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6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stage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ality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hich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oceed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hout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ndance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hichever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applicable.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bodi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hese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lances,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nesses,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ications.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anisa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expediting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evel</w:t>
      </w:r>
      <w:r>
        <w:rPr>
          <w:rFonts w:cs="Arial" w:hAnsi="Arial" w:eastAsia="Arial" w:ascii="Arial"/>
          <w:b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b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s: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hose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ailu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nnel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and/</w:t>
      </w:r>
      <w:r>
        <w:rPr>
          <w:rFonts w:cs="Arial" w:hAnsi="Arial" w:eastAsia="Arial" w:ascii="Arial"/>
          <w:spacing w:val="24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envi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dent,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cause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huge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 w:lineRule="auto" w:line="247"/>
        <w:ind w:left="742" w:right="81"/>
      </w:pPr>
      <w:r>
        <w:pict>
          <v:group style="position:absolute;margin-left:345.6pt;margin-top:-15.1404pt;width:0.96pt;height:0pt;mso-position-horizontal-relative:page;mso-position-vertical-relative:paragraph;z-index:-1375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74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age.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edundanc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device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atut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6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evel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b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s:</w:t>
      </w:r>
      <w:r>
        <w:rPr>
          <w:rFonts w:cs="Arial" w:hAnsi="Arial" w:eastAsia="Arial" w:ascii="Arial"/>
          <w:b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hose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availab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lity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abili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causes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second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evel</w:t>
      </w:r>
      <w:r>
        <w:rPr>
          <w:rFonts w:cs="Arial" w:hAnsi="Arial" w:eastAsia="Arial" w:ascii="Arial"/>
          <w:b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b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s: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does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health,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envi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tal,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ava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eliabil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69" w:right="79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indete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icien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deviation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esc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ibed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69" w:right="81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ich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hen,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79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ougho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execu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inclusive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ceptance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a.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equivalent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2.3.12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obli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 w:lineRule="auto" w:line="250"/>
        <w:ind w:left="769" w:right="81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/or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81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2.3.13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w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oltage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situ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inside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79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2.3.14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seconda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side.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ing,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tele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82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ecial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cess: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cannot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79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2.3.16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legal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/her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plo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database.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79" w:hanging="66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2.3.17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anisa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oduct/se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and/or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bligations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69" w:right="79" w:hanging="665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2.3.18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place.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oceed,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vided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pection</w:t>
      </w:r>
      <w:r>
        <w:rPr>
          <w:rFonts w:cs="Arial" w:hAnsi="Arial" w:eastAsia="Arial" w:ascii="Arial"/>
          <w:spacing w:val="26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been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aived.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32.6604pt;width:0.96pt;height:0pt;mso-position-horizontal-relative:page;mso-position-vertical-relative:paragraph;z-index:-1373" coordorigin="6912,-653" coordsize="19,0">
            <v:shape style="position:absolute;left:6912;top:-653;width:19;height:0" coordorigin="6912,-653" coordsize="19,0" path="m6912,-653l6931,-65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75.12pt;width:0.96pt;height:0pt;mso-position-horizontal-relative:page;mso-position-vertical-relative:page;z-index:-1372" coordorigin="8510,1502" coordsize="19,0">
            <v:shape style="position:absolute;left:8510;top:1502;width:19;height:0" coordorigin="8510,1502" coordsize="19,0" path="m8510,1502l8530,15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2.4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6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evia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6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b/>
                <w:spacing w:val="-6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evia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x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2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pp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oved</w:t>
            </w:r>
            <w:r>
              <w:rPr>
                <w:rFonts w:cs="Arial" w:hAnsi="Arial" w:eastAsia="Arial" w:ascii="Arial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nspe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ho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ective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lan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ede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cs="Arial" w:hAnsi="Arial" w:eastAsia="Arial" w:ascii="Arial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Int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io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ale</w:t>
            </w:r>
            <w:r>
              <w:rPr>
                <w:rFonts w:cs="Arial" w:hAnsi="Arial" w:eastAsia="Arial" w:ascii="Arial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es</w:t>
            </w:r>
            <w:r>
              <w:rPr>
                <w:rFonts w:cs="Arial" w:hAnsi="Arial" w:eastAsia="Arial" w:ascii="Arial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ngen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eu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cs="Arial" w:hAnsi="Arial" w:eastAsia="Arial" w:ascii="Arial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onseils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ail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ode,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ffects</w:t>
            </w:r>
            <w:r>
              <w:rPr>
                <w:rFonts w:cs="Arial" w:hAnsi="Arial" w:eastAsia="Arial" w:ascii="Arial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nalysis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aza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Ope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abil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tudy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nt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onal</w:t>
            </w:r>
            <w:r>
              <w:rPr>
                <w:rFonts w:cs="Arial" w:hAnsi="Arial" w:eastAsia="Arial" w:ascii="Arial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ganis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3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ion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nspec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te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4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est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ctive</w:t>
            </w:r>
            <w:r>
              <w:rPr>
                <w:rFonts w:cs="Arial" w:hAnsi="Arial" w:eastAsia="Arial" w:ascii="Arial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4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es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ing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ew</w:t>
            </w:r>
            <w:r>
              <w:rPr>
                <w:rFonts w:cs="Arial" w:hAnsi="Arial" w:eastAsia="Arial" w:ascii="Arial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nginee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ing</w:t>
            </w:r>
            <w:r>
              <w:rPr>
                <w:rFonts w:cs="Arial" w:hAnsi="Arial" w:eastAsia="Arial" w:ascii="Arial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ont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eventive</w:t>
            </w:r>
            <w:r>
              <w:rPr>
                <w:rFonts w:cs="Arial" w:hAnsi="Arial" w:eastAsia="Arial" w:ascii="Arial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ction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MI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ositive</w:t>
            </w:r>
            <w:r>
              <w:rPr>
                <w:rFonts w:cs="Arial" w:hAnsi="Arial" w:eastAsia="Arial" w:ascii="Arial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ial</w:t>
            </w:r>
            <w:r>
              <w:rPr>
                <w:rFonts w:cs="Arial" w:hAnsi="Arial" w:eastAsia="Arial" w:ascii="Arial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ident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ation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3"/>
              <w:ind w:left="97"/>
            </w:pP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3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cont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ol</w:t>
            </w:r>
            <w:r>
              <w:rPr>
                <w:rFonts w:cs="Arial" w:hAnsi="Arial" w:eastAsia="Arial" w:ascii="Arial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5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esen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tive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5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j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ct</w:t>
            </w:r>
            <w:r>
              <w:rPr>
                <w:rFonts w:cs="Arial" w:hAnsi="Arial" w:eastAsia="Arial" w:ascii="Arial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uality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lan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equest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3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ation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equest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quo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tion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equest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oposal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,</w:t>
            </w:r>
            <w:r>
              <w:rPr>
                <w:rFonts w:cs="Arial" w:hAnsi="Arial" w:eastAsia="Arial" w:ascii="Arial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hea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h,</w:t>
            </w:r>
            <w:r>
              <w:rPr>
                <w:rFonts w:cs="Arial" w:hAnsi="Arial" w:eastAsia="Arial" w:ascii="Arial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vi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ment,</w:t>
            </w:r>
            <w:r>
              <w:rPr>
                <w:rFonts w:cs="Arial" w:hAnsi="Arial" w:eastAsia="Arial" w:ascii="Arial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uality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4" w:hRule="exact"/>
        </w:trPr>
        <w:tc>
          <w:tcPr>
            <w:tcW w:w="160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7"/>
            </w:pP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4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8"/>
              <w:ind w:left="93"/>
            </w:pP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ls</w:t>
            </w:r>
            <w:r>
              <w:rPr>
                <w:rFonts w:cs="Arial" w:hAnsi="Arial" w:eastAsia="Arial" w:ascii="Arial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duca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ion</w:t>
            </w:r>
            <w:r>
              <w:rPr>
                <w:rFonts w:cs="Arial" w:hAnsi="Arial" w:eastAsia="Arial" w:ascii="Arial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ning</w:t>
            </w:r>
            <w:r>
              <w:rPr>
                <w:rFonts w:cs="Arial" w:hAnsi="Arial" w:eastAsia="Arial" w:ascii="Arial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utho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5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6"/>
                <w:w w:val="103"/>
                <w:sz w:val="21"/>
                <w:szCs w:val="21"/>
              </w:rPr>
              <w:t>W</w:t>
            </w:r>
            <w:r>
              <w:rPr>
                <w:rFonts w:cs="Arial" w:hAnsi="Arial" w:eastAsia="Arial" w:ascii="Arial"/>
                <w:spacing w:val="-4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6"/>
                <w:w w:val="100"/>
                <w:sz w:val="21"/>
                <w:szCs w:val="21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ldi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cs="Arial" w:hAnsi="Arial" w:eastAsia="Arial" w:ascii="Arial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oced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spec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ic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6" w:hRule="exact"/>
        </w:trPr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7"/>
            </w:pPr>
            <w:r>
              <w:rPr>
                <w:rFonts w:cs="Arial" w:hAnsi="Arial" w:eastAsia="Arial" w:ascii="Arial"/>
                <w:spacing w:val="6"/>
                <w:w w:val="103"/>
                <w:sz w:val="21"/>
                <w:szCs w:val="21"/>
              </w:rPr>
              <w:t>W</w:t>
            </w:r>
            <w:r>
              <w:rPr>
                <w:rFonts w:cs="Arial" w:hAnsi="Arial" w:eastAsia="Arial" w:ascii="Arial"/>
                <w:spacing w:val="-5"/>
                <w:w w:val="103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6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61"/>
              <w:ind w:left="93"/>
            </w:pPr>
            <w:r>
              <w:rPr>
                <w:rFonts w:cs="Arial" w:hAnsi="Arial" w:eastAsia="Arial" w:ascii="Arial"/>
                <w:spacing w:val="6"/>
                <w:w w:val="100"/>
                <w:sz w:val="21"/>
                <w:szCs w:val="21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ld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’s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ica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ectPr>
          <w:pgMar w:header="609" w:footer="1325" w:top="1480" w:bottom="280" w:left="1480" w:right="1480"/>
          <w:pgSz w:w="12240" w:h="15840"/>
        </w:sectPr>
      </w:pP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/>
        <w:ind w:left="104" w:right="5977"/>
      </w:pPr>
      <w:r>
        <w:pict>
          <v:group style="position:absolute;margin-left:345.6pt;margin-top:-15.1404pt;width:0.96pt;height:0pt;mso-position-horizontal-relative:page;mso-position-vertical-relative:paragraph;z-index:-1371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2.5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b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82"/>
      </w:pPr>
      <w:r>
        <w:pict>
          <v:group style="position:absolute;margin-left:425.52pt;margin-top:-34.6604pt;width:0.96pt;height:0pt;mso-position-horizontal-relative:page;mso-position-vertical-relative:paragraph;z-index:-1370" coordorigin="8510,-693" coordsize="19,0">
            <v:shape style="position:absolute;left:8510;top:-693;width:19;height:0" coordorigin="8510,-693" coordsize="19,0" path="m8510,-693l8530,-69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plicable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existi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QM</w:t>
      </w:r>
      <w:r>
        <w:rPr>
          <w:rFonts w:cs="Arial" w:hAnsi="Arial" w:eastAsia="Arial" w:ascii="Arial"/>
          <w:b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58</w:t>
      </w:r>
      <w:r>
        <w:rPr>
          <w:rFonts w:cs="Arial" w:hAnsi="Arial" w:eastAsia="Arial" w:ascii="Arial"/>
          <w:b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9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104" w:right="8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existing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ist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b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24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12248652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text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6347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2.6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cess</w:t>
      </w:r>
      <w:r>
        <w:rPr>
          <w:rFonts w:cs="Arial" w:hAnsi="Arial" w:eastAsia="Arial" w:ascii="Arial"/>
          <w:b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267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audited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udit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dule.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5523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2.7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ela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/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81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unit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ication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6995"/>
      </w:pP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es: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8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[1]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6809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512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58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"/>
        <w:ind w:left="440" w:right="4478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01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64"/>
        <w:ind w:left="104" w:right="308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[2]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3698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[3]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3302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nspection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[4]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1490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 w:lineRule="auto" w:line="247"/>
        <w:ind w:left="476" w:right="82" w:hanging="37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[5]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4030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oncession: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1627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[6]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4710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oncession)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cceptance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558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[7]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240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1092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4324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fect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04" w:right="4128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3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-</w:t>
      </w:r>
      <w:r>
        <w:rPr>
          <w:rFonts w:cs="Arial" w:hAnsi="Arial" w:eastAsia="Arial" w:ascii="Arial"/>
          <w:b/>
          <w:spacing w:val="-2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4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7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7"/>
          <w:w w:val="100"/>
          <w:sz w:val="23"/>
          <w:szCs w:val="23"/>
        </w:rPr>
        <w:t>w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b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Q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ali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y</w:t>
      </w:r>
      <w:r>
        <w:rPr>
          <w:rFonts w:cs="Arial" w:hAnsi="Arial" w:eastAsia="Arial" w:ascii="Arial"/>
          <w:b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3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q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4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s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81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pleted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quality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104" w:right="79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nding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invita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tende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15.1404pt;width:0.96pt;height:0pt;mso-position-horizontal-relative:page;mso-position-vertical-relative:paragraph;z-index:-1369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68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3.1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em</w:t>
      </w:r>
      <w:r>
        <w:rPr>
          <w:rFonts w:cs="Arial" w:hAnsi="Arial" w:eastAsia="Arial" w:ascii="Arial"/>
          <w:b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develop,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licable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latest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pplicable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evision)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8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uch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consist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nual,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plans,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uctions,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low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c.,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case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stitu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2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he</w:t>
      </w:r>
      <w:r>
        <w:rPr>
          <w:rFonts w:cs="Arial" w:hAnsi="Arial" w:eastAsia="Arial" w:ascii="Arial"/>
          <w:spacing w:val="40"/>
          <w:w w:val="102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ically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ender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001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ited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bod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invit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equally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both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factu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ganisations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excl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ateg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ful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that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quality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sista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</w:t>
      </w:r>
      <w:r>
        <w:rPr>
          <w:rFonts w:cs="Arial" w:hAnsi="Arial" w:eastAsia="Arial" w:ascii="Arial"/>
          <w:spacing w:val="48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ealise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entioned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equally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cases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such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activi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tallation,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ject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5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facilities.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/supply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oposed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anges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ff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fect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hese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3.1.8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heir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781" w:right="6235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udits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llances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380"/>
        <w:ind w:left="781" w:right="3341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78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81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isk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/>
        <w:ind w:left="104" w:right="7415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3.2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1220"/>
      </w:pPr>
      <w:r>
        <w:pict>
          <v:group style="position:absolute;margin-left:345.6pt;margin-top:-34.6604pt;width:0.96pt;height:0pt;mso-position-horizontal-relative:page;mso-position-vertical-relative:paragraph;z-index:-1367" coordorigin="6912,-693" coordsize="19,0">
            <v:shape style="position:absolute;left:6912;top:-693;width:19;height:0" coordorigin="6912,-693" coordsize="19,0" path="m6912,-693l6931,-69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34.6604pt;width:0.96pt;height:0pt;mso-position-horizontal-relative:page;mso-position-vertical-relative:paragraph;z-index:-1366" coordorigin="8510,-693" coordsize="19,0">
            <v:shape style="position:absolute;left:8510;top:-693;width:19;height:0" coordorigin="8510,-693" coordsize="19,0" path="m8510,-693l8530,-69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constitutes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quality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3.2.1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2,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individual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cesses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intained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3.2.2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nables.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oduction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plan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3.2.3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ivities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ithin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abili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both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eting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6508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3.3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81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ality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8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biguous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ev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104" w:right="79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developed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100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idelines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addition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10005,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425.52pt;margin-top:-15.1404pt;width:0.96pt;height:0pt;mso-position-horizontal-relative:page;mso-position-vertical-relative:paragraph;z-index:-1364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3.3.1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including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dent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742"/>
      </w:pPr>
      <w:r>
        <w:pict>
          <v:group style="position:absolute;margin-left:345.6pt;margin-top:-28.6704pt;width:0.96pt;height:0pt;mso-position-horizontal-relative:page;mso-position-vertical-relative:paragraph;z-index:-1365" coordorigin="6912,-573" coordsize="19,0">
            <v:shape style="position:absolute;left:6912;top:-573;width:19;height:0" coordorigin="6912,-573" coordsize="19,0" path="m6912,-573l6931,-57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uninhi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nnel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oposals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mission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shi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eld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ew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acceptan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tained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installation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tube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olling,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.)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ier</w:t>
      </w:r>
      <w:r>
        <w:rPr>
          <w:rFonts w:cs="Arial" w:hAnsi="Arial" w:eastAsia="Arial" w:ascii="Arial"/>
          <w:spacing w:val="1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fully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subsequent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suitably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egiste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legal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is,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aintained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and,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egal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special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ning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body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duca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aining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utho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their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aining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aining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pleted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vide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tenanc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 </w:t>
      </w:r>
      <w:r>
        <w:rPr>
          <w:rFonts w:cs="Arial" w:hAnsi="Arial" w:eastAsia="Arial" w:ascii="Arial"/>
          <w:spacing w:val="37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tenanc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iciently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eceipt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available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elive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3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agen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QP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nclude,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81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pells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aspects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781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oject,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hods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2" w:lineRule="auto" w:line="247"/>
        <w:ind w:left="781" w:right="79"/>
      </w:pPr>
      <w:r>
        <w:rPr>
          <w:rFonts w:cs="Arial" w:hAnsi="Arial" w:eastAsia="Arial" w:ascii="Arial"/>
          <w:spacing w:val="-3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nels,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pplicable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gene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 w:lineRule="auto" w:line="247"/>
        <w:ind w:left="781" w:right="84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ity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 w:lineRule="auto" w:line="245"/>
        <w:ind w:left="781" w:right="7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itted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oject.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781"/>
      </w:pPr>
      <w:r>
        <w:pict>
          <v:group style="position:absolute;margin-left:425.52pt;margin-top:-41.3904pt;width:0.96pt;height:0pt;mso-position-horizontal-relative:page;mso-position-vertical-relative:paragraph;z-index:-1362" coordorigin="8510,-828" coordsize="19,0">
            <v:shape style="position:absolute;left:8510;top:-828;width:19;height:0" coordorigin="8510,-828" coordsize="19,0" path="m8510,-828l8530,-828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chann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781"/>
      </w:pPr>
      <w:r>
        <w:pict>
          <v:group style="position:absolute;margin-left:345.6pt;margin-top:-53.8704pt;width:0.96pt;height:0pt;mso-position-horizontal-relative:page;mso-position-vertical-relative:paragraph;z-index:-1363" coordorigin="6912,-1077" coordsize="19,0">
            <v:shape style="position:absolute;left:6912;top:-1077;width:19;height:0" coordorigin="6912,-1077" coordsize="19,0" path="m6912,-1077l6931,-107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&amp;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Measu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3.3.11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initial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ff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initial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fab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hever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6623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3.4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81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icien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nito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level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addition,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stages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installation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olled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guous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denti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itical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they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ubsequent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ccepted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nvolving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tivity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chang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8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accep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742"/>
      </w:pP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licable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codes,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elevant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acceptance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atives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site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place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avai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language.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activities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ub-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iptive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each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countable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87" w:hanging="638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sight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selected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veillance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8"/>
        <w:ind w:left="742" w:right="79" w:hanging="638"/>
      </w:pPr>
      <w:r>
        <w:pict>
          <v:group style="position:absolute;margin-left:425.52pt;margin-top:-15.1404pt;width:0.96pt;height:0pt;mso-position-horizontal-relative:page;mso-position-vertical-relative:paragraph;z-index:-1360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3.4.9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signed,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’s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cover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fab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final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acceptan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tests,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packag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acted,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site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cceptan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sioning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issioni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903" w:right="3871" w:hanging="799"/>
      </w:pPr>
      <w:r>
        <w:pict>
          <v:group style="position:absolute;margin-left:345.6pt;margin-top:-117.82pt;width:0.96pt;height:0pt;mso-position-horizontal-relative:page;mso-position-vertical-relative:paragraph;z-index:-1361" coordorigin="6912,-2356" coordsize="19,0">
            <v:shape style="position:absolute;left:6912;top:-2356;width:19;height:0" coordorigin="6912,-2356" coordsize="19,0" path="m6912,-2356l6931,-2356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3.4.10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contain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"/>
        <w:ind w:left="903" w:right="5759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4515"/>
      </w:pP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/co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1697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iption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activi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607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uniq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3102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due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229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sequence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ations,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including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903" w:right="82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each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vant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903" w:right="80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ceptance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hnical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ouse,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tional,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national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elevant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clause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each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903" w:right="81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itness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points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903" w:right="81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hold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agency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903" w:right="81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signatu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903" w:right="79"/>
      </w:pP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each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licable)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cha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ges</w:t>
      </w:r>
      <w:r>
        <w:rPr>
          <w:rFonts w:cs="Arial" w:hAnsi="Arial" w:eastAsia="Arial" w:ascii="Arial"/>
          <w:spacing w:val="3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must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not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o,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903" w:right="79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lear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location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hich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each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tivity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place,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acili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ation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3598"/>
      </w:pP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81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details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thod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ence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tc.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5456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ccep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903" w:right="79"/>
      </w:pPr>
      <w:r>
        <w:pict>
          <v:group style="position:absolute;margin-left:425.52pt;margin-top:-15.8604pt;width:0.96pt;height:0pt;mso-position-horizontal-relative:page;mso-position-vertical-relative:paragraph;z-index:-1358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eviden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903" w:right="82"/>
      </w:pP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applica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oved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tivities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ness,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hold,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onit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ties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ention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8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903" w:right="7400"/>
      </w:pPr>
      <w:r>
        <w:rPr>
          <w:rFonts w:cs="Arial" w:hAnsi="Arial" w:eastAsia="Arial" w:ascii="Arial"/>
          <w:w w:val="103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4848"/>
      </w:pPr>
      <w:r>
        <w:pict>
          <v:group style="position:absolute;margin-left:345.6pt;margin-top:-143.86pt;width:0.96pt;height:0pt;mso-position-horizontal-relative:page;mso-position-vertical-relative:paragraph;z-index:-1359" coordorigin="6912,-2877" coordsize="19,0">
            <v:shape style="position:absolute;left:6912;top:-2877;width:19;height:0" coordorigin="6912,-2877" coordsize="19,0" path="m6912,-2877l6931,-287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oposed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675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ccep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tole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903" w:right="8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acceptance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903" w:right="81"/>
      </w:pP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ceptance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tance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tness,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3.4.12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held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subseque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80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ange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eetings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echni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cial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tood.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s’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advance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ngs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903" w:right="79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onnel,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including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inspection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agency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assig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obil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uch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3.4.13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ehensiv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iguous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otocol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etho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but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79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ction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assig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ents,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79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ntent,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schedule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ibution,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ention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esolution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thods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esults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79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ssocia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ailu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elating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2816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aza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tudy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742" w:right="79" w:hanging="638"/>
      </w:pPr>
      <w:r>
        <w:pict>
          <v:group style="position:absolute;margin-left:345.6pt;margin-top:-15.1404pt;width:0.96pt;height:0pt;mso-position-horizontal-relative:page;mso-position-vertical-relative:paragraph;z-index:-1357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56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3.4.14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tabl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ew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dditional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acility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continuing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adequ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iveness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established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lier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iticali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ables,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schedule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developed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consulta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n/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eview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3.4.16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standing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issues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ding</w:t>
      </w:r>
      <w:r>
        <w:rPr>
          <w:rFonts w:cs="Arial" w:hAnsi="Arial" w:eastAsia="Arial" w:ascii="Arial"/>
          <w:spacing w:val="7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7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3.4.17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lops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agenda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eep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3.4.18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andato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eetings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convened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agency</w:t>
      </w:r>
      <w:r>
        <w:rPr>
          <w:rFonts w:cs="Arial" w:hAnsi="Arial" w:eastAsia="Arial" w:ascii="Arial"/>
          <w:spacing w:val="1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ativ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heir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3.4.19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appoint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esident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ises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being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cost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3.4.20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ppoint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ality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ivities,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either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capacity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question,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possible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such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04" w:right="4255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4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-</w:t>
      </w:r>
      <w:r>
        <w:rPr>
          <w:rFonts w:cs="Arial" w:hAnsi="Arial" w:eastAsia="Arial" w:ascii="Arial"/>
          <w:b/>
          <w:spacing w:val="-2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4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7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7"/>
          <w:w w:val="100"/>
          <w:sz w:val="23"/>
          <w:szCs w:val="23"/>
        </w:rPr>
        <w:t>w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b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Q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ali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y</w:t>
      </w:r>
      <w:r>
        <w:rPr>
          <w:rFonts w:cs="Arial" w:hAnsi="Arial" w:eastAsia="Arial" w:ascii="Arial"/>
          <w:b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3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q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4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t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4911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4.1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-4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-4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ier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104" w:right="79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ential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classi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1,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2,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lity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categ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b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b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list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4: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5115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1: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5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nqui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act/Qual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5"/>
        <w:ind w:left="440" w:right="711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58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9001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79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latest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evision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QMS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business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ful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505" w:right="79"/>
      </w:pPr>
      <w:r>
        <w:pict>
          <v:group style="position:absolute;margin-left:425.52pt;margin-top:-15.8604pt;width:0.96pt;height:0pt;mso-position-horizontal-relative:page;mso-position-vertical-relative:paragraph;z-index:-1354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em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licable,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esul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edial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action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440" w:right="8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ibed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must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1000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81"/>
      </w:pP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icable;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x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b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b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lan</w:t>
      </w:r>
      <w:r>
        <w:rPr>
          <w:rFonts w:cs="Arial" w:hAnsi="Arial" w:eastAsia="Arial" w:ascii="Arial"/>
          <w:b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evious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plan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10005.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2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440" w:right="5602"/>
      </w:pPr>
      <w:r>
        <w:pict>
          <v:group style="position:absolute;margin-left:345.6pt;margin-top:-155.39pt;width:0.96pt;height:0pt;mso-position-horizontal-relative:page;mso-position-vertical-relative:paragraph;z-index:-1355" coordorigin="6912,-3108" coordsize="19,0">
            <v:shape style="position:absolute;left:6912;top:-3108;width:19;height:0" coordorigin="6912,-3108" coordsize="19,0" path="m6912,-3108l6931,-3108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py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esponsibi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itie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81"/>
      </w:pPr>
      <w:r>
        <w:rPr>
          <w:rFonts w:cs="Arial" w:hAnsi="Arial" w:eastAsia="Arial" w:ascii="Arial"/>
          <w:b/>
          <w:w w:val="103"/>
          <w:sz w:val="21"/>
          <w:szCs w:val="21"/>
        </w:rPr>
      </w:r>
      <w:r>
        <w:rPr>
          <w:rFonts w:cs="Arial" w:hAnsi="Arial" w:eastAsia="Arial" w:ascii="Arial"/>
          <w:b/>
          <w:spacing w:val="-1"/>
          <w:w w:val="100"/>
          <w:sz w:val="21"/>
          <w:szCs w:val="21"/>
          <w:u w:val="thick" w:color="000000"/>
        </w:rPr>
        <w:t>N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21"/>
          <w:szCs w:val="21"/>
          <w:u w:val="thick" w:color="000000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  <w:u w:val="thick" w:color="000000"/>
        </w:rPr>
      </w:r>
      <w:r>
        <w:rPr>
          <w:rFonts w:cs="Arial" w:hAnsi="Arial" w:eastAsia="Arial" w:ascii="Arial"/>
          <w:b/>
          <w:spacing w:val="3"/>
          <w:w w:val="100"/>
          <w:sz w:val="21"/>
          <w:szCs w:val="21"/>
          <w:u w:val="thick" w:color="000000"/>
        </w:rPr>
        <w:t>t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1"/>
          <w:szCs w:val="21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1"/>
          <w:szCs w:val="21"/>
          <w:u w:val="thick" w:color="000000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24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122486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8" w:right="511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2: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5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plete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nqui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act/Qual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0"/>
        <w:ind w:left="440" w:right="711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58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9001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82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QMS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evision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es)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2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anual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0"/>
        <w:ind w:left="738" w:right="672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7222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6809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ectives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5300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3241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6289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audit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5420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ty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outputs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4138"/>
      </w:pPr>
      <w:r>
        <w:rPr>
          <w:rFonts w:cs="Wingdings" w:hAnsi="Wingdings" w:eastAsia="Wingdings" w:ascii="Wingdings"/>
          <w:w w:val="103"/>
          <w:sz w:val="21"/>
          <w:szCs w:val="21"/>
        </w:rPr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spacing w:val="-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busin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104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basi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505" w:right="79" w:hanging="2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ied,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esulting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edial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nd/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ective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4" w:lineRule="auto" w:line="249"/>
        <w:ind w:left="440" w:right="80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ibed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must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1000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505" w:right="79" w:hanging="29"/>
      </w:pPr>
      <w:r>
        <w:pict>
          <v:group style="position:absolute;margin-left:425.52pt;margin-top:-15.8604pt;width:0.96pt;height:0pt;mso-position-horizontal-relative:page;mso-position-vertical-relative:paragraph;z-index:-1352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plicable;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b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b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b/>
          <w:spacing w:val="12"/>
          <w:w w:val="103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b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done.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ust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10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05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icable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2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0"/>
        <w:ind w:left="440" w:right="5602"/>
      </w:pPr>
      <w:r>
        <w:pict>
          <v:group style="position:absolute;margin-left:345.6pt;margin-top:-71.2404pt;width:0.96pt;height:0pt;mso-position-horizontal-relative:page;mso-position-vertical-relative:paragraph;z-index:-1353" coordorigin="6912,-1425" coordsize="19,0">
            <v:shape style="position:absolute;left:6912;top:-1425;width:19;height:0" coordorigin="6912,-1425" coordsize="19,0" path="m6912,-1425l6931,-1425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505" w:right="82" w:hanging="2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sponsibi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84"/>
      </w:pP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24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122486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8" w:right="511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4.1.3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3: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5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nqui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act/Qual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440" w:right="711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58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9001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evidence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developed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90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tted: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1520" w:val="left"/>
        </w:tabs>
        <w:jc w:val="left"/>
        <w:spacing w:lineRule="exact" w:line="220"/>
        <w:ind w:left="1530" w:right="82" w:hanging="338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-122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ab/>
      </w: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ibes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QMS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ectives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9001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ds)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91"/>
      </w:pPr>
      <w:r>
        <w:rPr>
          <w:rFonts w:cs="Courier New" w:hAnsi="Courier New" w:eastAsia="Courier New" w:ascii="Courier New"/>
          <w:spacing w:val="0"/>
          <w:w w:val="100"/>
          <w:sz w:val="21"/>
          <w:szCs w:val="21"/>
        </w:rPr>
        <w:t>o</w:t>
      </w:r>
      <w:r>
        <w:rPr>
          <w:rFonts w:cs="Courier New" w:hAnsi="Courier New" w:eastAsia="Courier New" w:ascii="Courier New"/>
          <w:spacing w:val="9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action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4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QMS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business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440" w:right="3534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consist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basi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8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b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ibed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must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1000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440" w:right="79"/>
      </w:pP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exa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est</w:t>
      </w:r>
      <w:r>
        <w:rPr>
          <w:rFonts w:cs="Arial" w:hAnsi="Arial" w:eastAsia="Arial" w:ascii="Arial"/>
          <w:b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(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lan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/>
        <w:ind w:left="440" w:right="688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10005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icable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40" w:right="81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0"/>
        <w:ind w:left="440" w:right="560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505" w:right="81" w:hanging="2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sponsibi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440" w:right="83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24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122486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/>
        <w:ind w:left="104" w:right="5115"/>
      </w:pPr>
      <w:r>
        <w:pict>
          <v:group style="position:absolute;margin-left:345.6pt;margin-top:-32.6604pt;width:0.96pt;height:0pt;mso-position-horizontal-relative:page;mso-position-vertical-relative:paragraph;z-index:-1351" coordorigin="6912,-653" coordsize="19,0">
            <v:shape style="position:absolute;left:6912;top:-653;width:19;height:0" coordorigin="6912,-653" coordsize="19,0" path="m6912,-653l6931,-65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4.1.4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4: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40"/>
      </w:pPr>
      <w:r>
        <w:pict>
          <v:group style="position:absolute;margin-left:425.52pt;margin-top:75.12pt;width:0.96pt;height:0pt;mso-position-horizontal-relative:page;mso-position-vertical-relative:page;z-index:-1350" coordorigin="8510,1502" coordsize="19,0">
            <v:shape style="position:absolute;left:8510;top:1502;width:19;height:0" coordorigin="8510,1502" coordsize="19,0" path="m8510,1502l8530,15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nqui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act/Qual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44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58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9001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505" w:right="82" w:hanging="2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ased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9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0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01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b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440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business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esses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consistent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4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signed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lic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4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b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jec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v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40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nally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440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505" w:right="84" w:hanging="2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esponsibilities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476" w:right="84"/>
      </w:pP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ender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using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nder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nabl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24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0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122486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5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4331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4.2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b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3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8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ssess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104" w:right="8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capaci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potential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ticipating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oldings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781" w:right="487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high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380"/>
        <w:ind w:left="781" w:right="450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special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ocess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04" w:right="8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used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modities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oviding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ecial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pabili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capa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850" w:right="5774" w:hanging="746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itical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ing: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Level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&amp;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2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/>
        <w:ind w:left="850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ission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&amp;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lant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04" w:right="6473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5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-3"/>
          <w:w w:val="102"/>
          <w:sz w:val="23"/>
          <w:szCs w:val="23"/>
        </w:rPr>
        <w:t>s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-</w:t>
      </w:r>
      <w:r>
        <w:rPr>
          <w:rFonts w:cs="Arial" w:hAnsi="Arial" w:eastAsia="Arial" w:ascii="Arial"/>
          <w:b/>
          <w:spacing w:val="1"/>
          <w:w w:val="102"/>
          <w:sz w:val="23"/>
          <w:szCs w:val="23"/>
        </w:rPr>
        <w:t>C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4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ct</w:t>
      </w:r>
      <w:r>
        <w:rPr>
          <w:rFonts w:cs="Arial" w:hAnsi="Arial" w:eastAsia="Arial" w:ascii="Arial"/>
          <w:b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7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7"/>
          <w:w w:val="102"/>
          <w:sz w:val="23"/>
          <w:szCs w:val="23"/>
        </w:rPr>
        <w:t>w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04" w:right="6717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5.1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act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xec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0"/>
        <w:ind w:left="104" w:right="82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30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date,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5"/>
        <w:ind w:left="903" w:right="79"/>
      </w:pPr>
      <w:r>
        <w:pict>
          <v:group style="position:absolute;margin-left:425.52pt;margin-top:-15.8604pt;width:0.96pt;height:0pt;mso-position-horizontal-relative:page;mso-position-vertical-relative:paragraph;z-index:-1348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lete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gned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30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81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s)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eptance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inclusive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30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903" w:right="82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cing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1166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lists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sed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903" w:right="2089"/>
      </w:pPr>
      <w:r>
        <w:pict>
          <v:group style="position:absolute;margin-left:345.6pt;margin-top:-150.1pt;width:0.96pt;height:0pt;mso-position-horizontal-relative:page;mso-position-vertical-relative:paragraph;z-index:-1349" coordorigin="6912,-3002" coordsize="19,0">
            <v:shape style="position:absolute;left:6912;top:-3002;width:19;height:0" coordorigin="6912,-3002" coordsize="19,0" path="m6912,-3002l6931,-30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Method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exe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ute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81"/>
      </w:pP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hese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line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cussed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ith,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encin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81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iodic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etings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82" w:hanging="53"/>
      </w:pP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onvened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tative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903" w:right="7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Month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xecuti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ontent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thly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5.2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b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h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0"/>
        <w:ind w:left="104" w:right="8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phase,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aspe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such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actions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5"/>
        <w:ind w:left="104" w:right="7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dical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mined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vals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execution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8"/>
        <w:ind w:left="903" w:right="3662" w:hanging="799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379"/>
        <w:ind w:left="903" w:right="7593"/>
      </w:pP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elive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/>
        <w:ind w:left="903" w:right="6428"/>
      </w:pPr>
      <w:r>
        <w:rPr>
          <w:rFonts w:cs="Arial" w:hAnsi="Arial" w:eastAsia="Arial" w:ascii="Arial"/>
          <w:spacing w:val="0"/>
          <w:w w:val="103"/>
          <w:sz w:val="21"/>
          <w:szCs w:val="21"/>
        </w:rPr>
        <w:t>Manag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903" w:right="569" w:hanging="799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ubsequent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indicato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foll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ng: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"/>
        <w:ind w:left="903" w:right="4585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valuation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 w:lineRule="auto" w:line="379"/>
        <w:ind w:left="903" w:right="2601"/>
      </w:pPr>
      <w:r>
        <w:pict>
          <v:group style="position:absolute;margin-left:345.6pt;margin-top:-15.8604pt;width:0.96pt;height:0pt;mso-position-horizontal-relative:page;mso-position-vertical-relative:paragraph;z-index:-1347" coordorigin="6912,-317" coordsize="19,0">
            <v:shape style="position:absolute;left:6912;top:-317;width:19;height:0" coordorigin="6912,-317" coordsize="19,0" path="m6912,-317l6931,-317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8604pt;width:0.96pt;height:0pt;mso-position-horizontal-relative:page;mso-position-vertical-relative:paragraph;z-index:-1346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edit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chiev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903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ective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closu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04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6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2"/>
          <w:sz w:val="23"/>
          <w:szCs w:val="23"/>
        </w:rPr>
        <w:t>C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s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6.1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8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sk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including,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data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ext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sociated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oject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ion;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ub-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ie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associated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equests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itnessing.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cipation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sals,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es,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ough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ocop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ss</w:t>
      </w:r>
      <w:r>
        <w:rPr>
          <w:rFonts w:cs="Arial" w:hAnsi="Arial" w:eastAsia="Arial" w:ascii="Arial"/>
          <w:spacing w:val="23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lude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photog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ivities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24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ave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ticipated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itnes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heir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ssess,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742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ist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6.1.9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low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15.1404pt;width:0.96pt;height:0pt;mso-position-horizontal-relative:page;mso-position-vertical-relative:paragraph;z-index:-1345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6.2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expect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een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pict>
          <v:group style="position:absolute;margin-left:425.52pt;margin-top:-64.0604pt;width:0.96pt;height:0pt;mso-position-horizontal-relative:page;mso-position-vertical-relative:paragraph;z-index:-1344" coordorigin="8510,-1281" coordsize="19,0">
            <v:shape style="position:absolute;left:8510;top:-1281;width:19;height:0" coordorigin="8510,-1281" coordsize="19,0" path="m8510,-1281l8530,-1281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6.2.2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ht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dinate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elop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sight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chedu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aligned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chedu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obtain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conduct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independent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these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tivi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investiga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s’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other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isk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ticipate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in,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ead,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inve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involving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oduct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hho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esult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standing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nonco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ties,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eed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dule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6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elect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including,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data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ext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sociated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any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oject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6.2.12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3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6.2.13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esident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site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being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6.2.14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lect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ness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hold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s/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sight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unctions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llance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easonable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uction,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missioning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hip,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ises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  <w:sectPr>
          <w:pgNumType w:start="20"/>
          <w:pgMar w:header="609" w:footer="1325" w:top="1480" w:bottom="280" w:left="1480" w:right="1480"/>
          <w:headerReference w:type="default" r:id="rId8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6.2.16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uspend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suing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cease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being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15.1404pt;width:0.96pt;height:0pt;mso-position-horizontal-relative:page;mso-position-vertical-relative:paragraph;z-index:-1343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6.3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/>
      </w:pPr>
      <w:r>
        <w:pict>
          <v:group style="position:absolute;margin-left:425.52pt;margin-top:-34.6604pt;width:0.96pt;height:0pt;mso-position-horizontal-relative:page;mso-position-vertical-relative:paragraph;z-index:-1342" coordorigin="8510,-693" coordsize="19,0">
            <v:shape style="position:absolute;left:8510;top:-693;width:19;height:0" coordorigin="8510,-693" coordsize="19,0" path="m8510,-693l8530,-69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elop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ehensive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anning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nance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o,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oll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sight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f,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iate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need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appoi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passing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online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least,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ons,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shipping,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tages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installation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devices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ident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hich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acilities,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essing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icie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seeks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design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those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vider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device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socia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details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incl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tions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6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enginee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ndations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valuation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ctive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sites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consistency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expe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ations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ecution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ties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gaged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handling,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vices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sight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exe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hich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sive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aintena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“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s”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ood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nclu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bulk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oj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tional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pose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ponsibil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been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delegated,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goods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quality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742" w:right="84" w:hanging="638"/>
      </w:pPr>
      <w:r>
        <w:pict>
          <v:group style="position:absolute;margin-left:345.6pt;margin-top:-15.1404pt;width:0.96pt;height:0pt;mso-position-horizontal-relative:page;mso-position-vertical-relative:paragraph;z-index:-1341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40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6.3.12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7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uous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0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6.3.13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ehe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enginee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subseque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inclusion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said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ntil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such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ials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been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ctu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6.3.14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equency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anticipa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evel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bili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ilities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func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onal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logisti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logi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ction,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etc.,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shion,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ticipate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tactical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level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ious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ovide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eng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nent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guously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ctive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ogis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onal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onents,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mate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oods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6.3.16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anning,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acquisi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thods,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ices,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6.3.17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sit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vation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2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against,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insulation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osphe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nditions,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sunli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oil,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idit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osive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envi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detailed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onit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aintenance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coatings,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astene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lines,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530" w:right="3248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elect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ounding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1530" w:right="81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ging,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inclusive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elect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1530" w:right="8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detailed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osph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monito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ieving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2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against,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insulation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ave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2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nte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acing,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adding,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1530" w:right="80"/>
      </w:pPr>
      <w:r>
        <w:pict>
          <v:group style="position:absolute;margin-left:345.6pt;margin-top:-15.8604pt;width:0.96pt;height:0pt;mso-position-horizontal-relative:page;mso-position-vertical-relative:paragraph;z-index:-1339" coordorigin="6912,-317" coordsize="19,0">
            <v:shape style="position:absolute;left:6912;top:-317;width:19;height:0" coordorigin="6912,-317" coordsize="19,0" path="m6912,-317l6931,-317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8604pt;width:0.96pt;height:0pt;mso-position-horizontal-relative:page;mso-position-vertical-relative:paragraph;z-index:-1338" coordorigin="8510,-317" coordsize="19,0">
            <v:shape style="position:absolute;left:8510;top:-317;width:19;height:0" coordorigin="8510,-317" coordsize="19,0" path="m8510,-317l8530,-317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stools,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devices,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ansit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nents,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disc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7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steel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nding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inless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teel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blast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essels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chine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2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position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ansit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bind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stools,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sea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cablin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1530" w:right="7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eleva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eleva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ges,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an-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0"/>
      </w:pP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insulation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objects,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tubing,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ting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sensitive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ponents;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1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clear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longe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aintain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;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8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facility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anspo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cluding,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goods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bounda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ssels;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1530" w:right="79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detailed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vide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tain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742" w:right="82" w:hanging="638"/>
      </w:pPr>
      <w:r>
        <w:pict>
          <v:group style="position:absolute;margin-left:345.6pt;margin-top:-15.1404pt;width:0.96pt;height:0pt;mso-position-horizontal-relative:page;mso-position-vertical-relative:paragraph;z-index:-1337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36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6.3.18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mpass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initial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ship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 </w:t>
      </w:r>
      <w:r>
        <w:rPr>
          <w:rFonts w:cs="Arial" w:hAnsi="Arial" w:eastAsia="Arial" w:ascii="Arial"/>
          <w:spacing w:val="16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esponsibi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ponsib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long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including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ansit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or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active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installation.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6.3.19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4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plished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oject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chanical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piping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ngs,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lange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ings,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insul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ials.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pecial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ecautions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aintenance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engines,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elect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ps,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such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iodic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ngine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iguous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als,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goods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uppli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6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6.3.22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utilised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tocol,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biguous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input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6.3.23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nent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guously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ctive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logistic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const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ional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6.3.24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ehensiv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biguous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signation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ponsib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execu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vation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uding,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but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not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to,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sses,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etho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eady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vices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ient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execution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og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ponsib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lities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ficien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ively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Inclusion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supplier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conside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icient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ffective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ecutio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6.3.26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clear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biguo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designation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sibi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stage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ject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7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6.3.27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04"/>
      </w:pPr>
      <w:r>
        <w:pict>
          <v:group style="position:absolute;margin-left:345.6pt;margin-top:-15.1404pt;width:0.96pt;height:0pt;mso-position-horizontal-relative:page;mso-position-vertical-relative:paragraph;z-index:-1335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6.4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6"/>
          <w:w w:val="103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u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b/>
          <w:spacing w:val="2"/>
          <w:w w:val="103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pict>
          <v:group style="position:absolute;margin-left:425.52pt;margin-top:-34.6604pt;width:0.96pt;height:0pt;mso-position-horizontal-relative:page;mso-position-vertical-relative:paragraph;z-index:-1334" coordorigin="8510,-693" coordsize="19,0">
            <v:shape style="position:absolute;left:8510;top:-693;width:19;height:0" coordorigin="8510,-693" coordsize="19,0" path="m8510,-693l8530,-69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6.4.1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expectations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this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plan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scope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ude,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ut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ited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vei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lance,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bles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ovided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ub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edite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expe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nced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onducting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scope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pletion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ject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onal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inal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chedu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nticipated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tional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9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ssion.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78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ain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elated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uality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schedule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sche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ule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ttac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ch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nside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gene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evious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input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xpe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6.4.8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ticipating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selec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ver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sing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stages.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dinate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devel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sight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schedule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aligned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’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6.4.9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6.4.10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pendent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quality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scheduled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unscheduled,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phases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esou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these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6.4.11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given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easonable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sion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pect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ducts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ship,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6.4.12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access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inspe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oducts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udes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veillances.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6.4.13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out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ub-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79" w:hanging="638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6.4.14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have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ticipa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in,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investiga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conduc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s’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other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isk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delive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ables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742" w:right="79" w:hanging="638"/>
      </w:pPr>
      <w:r>
        <w:pict>
          <v:group style="position:absolute;margin-left:425.52pt;margin-top:-15.1404pt;width:0.96pt;height:0pt;mso-position-horizontal-relative:page;mso-position-vertical-relative:paragraph;z-index:-1332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6.4.15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for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sonnel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ged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audits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7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pliance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sonnel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pict>
          <v:group style="position:absolute;margin-left:345.6pt;margin-top:-75.9404pt;width:0.96pt;height:0pt;mso-position-horizontal-relative:page;mso-position-vertical-relative:paragraph;z-index:-1333" coordorigin="6912,-1519" coordsize="19,0">
            <v:shape style="position:absolute;left:6912;top:-1519;width:19;height:0" coordorigin="6912,-1519" coordsize="19,0" path="m6912,-1519l6931,-1519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6.5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ies</w:t>
      </w:r>
      <w:r>
        <w:rPr>
          <w:rFonts w:cs="Arial" w:hAnsi="Arial" w:eastAsia="Arial" w:ascii="Arial"/>
          <w:b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3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spacing w:val="3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f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b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sk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aised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issued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uppli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estigated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plier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der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caus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action,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pl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8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sponse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evaluation,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ce,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ithin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ax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14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cale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gned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ts/p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dis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etion,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sooner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and,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case,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oceeding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pending/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ive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tion,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ay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8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hould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/agen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non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nduct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its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audit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llances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pections,</w:t>
      </w:r>
      <w:r>
        <w:rPr>
          <w:rFonts w:cs="Arial" w:hAnsi="Arial" w:eastAsia="Arial" w:ascii="Arial"/>
          <w:spacing w:val="24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21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each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liab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any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epai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,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and/or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epl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uch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ances,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also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iable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associated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s/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veil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ance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/inspe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natu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agnitud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and/or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equency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of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inspec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jection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aised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appointed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autho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/agen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basis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/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aw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onco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tputs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epo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issued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ation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ocol.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supp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estigate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atter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espond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iting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disposi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on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seven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7)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ing.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6.5.7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ident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atic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’s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supplier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s.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inte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nal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to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high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ight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ailu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aise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ction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epo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unde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ause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sis.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and/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eas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ediatel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6.6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b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spacing w:val="-1"/>
          <w:w w:val="103"/>
          <w:sz w:val="21"/>
          <w:szCs w:val="21"/>
        </w:rPr>
        <w:t>r</w:t>
      </w:r>
      <w:r>
        <w:rPr>
          <w:rFonts w:cs="Arial" w:hAnsi="Arial" w:eastAsia="Arial" w:ascii="Arial"/>
          <w:b/>
          <w:spacing w:val="1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b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b/>
          <w:spacing w:val="0"/>
          <w:w w:val="103"/>
          <w:sz w:val="21"/>
          <w:szCs w:val="21"/>
        </w:rPr>
        <w:t>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47"/>
        <w:ind w:left="104" w:right="82"/>
        <w:sectPr>
          <w:pgMar w:header="609" w:footer="1325" w:top="1480" w:bottom="280" w:left="1480" w:right="1480"/>
          <w:pgSz w:w="12240" w:h="15840"/>
        </w:sectPr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nts</w:t>
      </w:r>
      <w:r>
        <w:rPr>
          <w:rFonts w:cs="Arial" w:hAnsi="Arial" w:eastAsia="Arial" w:ascii="Arial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onal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as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spec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ied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cope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ovision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vi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0" w:lineRule="auto" w:line="247"/>
        <w:ind w:left="742" w:right="82" w:hanging="638"/>
      </w:pPr>
      <w:r>
        <w:pict>
          <v:group style="position:absolute;margin-left:345.6pt;margin-top:-15.1404pt;width:0.96pt;height:0pt;mso-position-horizontal-relative:page;mso-position-vertical-relative:paragraph;z-index:-1331" coordorigin="6912,-303" coordsize="19,0">
            <v:shape style="position:absolute;left:6912;top:-303;width:19;height:0" coordorigin="6912,-303" coordsize="19,0" path="m6912,-303l6931,-303e" filled="f" stroked="t" strokeweight="1.06pt" strokecolor="#000000">
              <v:path arrowok="t"/>
            </v:shape>
            <w10:wrap type="none"/>
          </v:group>
        </w:pict>
      </w:r>
      <w:r>
        <w:pict>
          <v:group style="position:absolute;margin-left:425.52pt;margin-top:-15.1404pt;width:0.96pt;height:0pt;mso-position-horizontal-relative:page;mso-position-vertical-relative:paragraph;z-index:-1330" coordorigin="8510,-303" coordsize="19,0">
            <v:shape style="position:absolute;left:8510;top:-303;width:19;height:0" coordorigin="8510,-303" coordsize="19,0" path="m8510,-303l8530,-303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6.6.1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ier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equ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hods</w:t>
      </w:r>
      <w:r>
        <w:rPr>
          <w:rFonts w:cs="Arial" w:hAnsi="Arial" w:eastAsia="Arial" w:ascii="Arial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sted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olled</w:t>
      </w:r>
      <w:r>
        <w:rPr>
          <w:rFonts w:cs="Arial" w:hAnsi="Arial" w:eastAsia="Arial" w:ascii="Arial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all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teps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can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nce.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4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6.6.2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pica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ly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cove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tivities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ing,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non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dest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uctive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ting,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pecial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techniques,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ting,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ocesses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v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acceptan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edited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nce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until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ted.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9"/>
        <w:ind w:left="742" w:right="79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icable,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elevant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Manag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special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oved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by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edited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body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su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itted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anag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ent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bas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3834.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6.6.5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ples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ted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for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eview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accep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nce.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2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6.6.6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supp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ensu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that</w:t>
      </w:r>
      <w:r>
        <w:rPr>
          <w:rFonts w:cs="Arial" w:hAnsi="Arial" w:eastAsia="Arial" w:ascii="Arial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suitab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ied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ocesses</w:t>
      </w:r>
      <w:r>
        <w:rPr>
          <w:rFonts w:cs="Arial" w:hAnsi="Arial" w:eastAsia="Arial" w:ascii="Arial"/>
          <w:spacing w:val="35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dance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ith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sses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nd/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/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codes.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7"/>
        <w:ind w:left="742" w:right="81" w:hanging="63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6.6.7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eco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ds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qual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tion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es,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ses</w:t>
      </w:r>
      <w:r>
        <w:rPr>
          <w:rFonts w:cs="Arial" w:hAnsi="Arial" w:eastAsia="Arial" w:ascii="Arial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ope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shall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be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ai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pplier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applicable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ocedu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or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code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ade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lable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all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04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7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2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c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ce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ce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4"/>
      </w:pP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his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has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seen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acce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5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9" w:hRule="exact"/>
        </w:trPr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esi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g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5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se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al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ainabil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9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iona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avenga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enior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Manag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uali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3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&amp;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ne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xcellence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9" w:hRule="exact"/>
        </w:trPr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la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he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iddle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plier</w:t>
            </w:r>
            <w:r>
              <w:rPr>
                <w:rFonts w:cs="Arial" w:hAnsi="Arial" w:eastAsia="Arial" w:ascii="Arial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uality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5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eisie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in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iddle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ocu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3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upply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8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abena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iddle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QM</w:t>
            </w:r>
            <w:r>
              <w:rPr>
                <w:rFonts w:cs="Arial" w:hAnsi="Arial" w:eastAsia="Arial" w:ascii="Arial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uditing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&amp;</w:t>
            </w:r>
            <w:r>
              <w:rPr>
                <w:rFonts w:cs="Arial" w:hAnsi="Arial" w:eastAsia="Arial" w:ascii="Arial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po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9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te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anthe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enior</w:t>
            </w:r>
            <w:r>
              <w:rPr>
                <w:rFonts w:cs="Arial" w:hAnsi="Arial" w:eastAsia="Arial" w:ascii="Arial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dviso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epo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,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nning</w:t>
            </w:r>
            <w:r>
              <w:rPr>
                <w:rFonts w:cs="Arial" w:hAnsi="Arial" w:eastAsia="Arial" w:ascii="Arial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-4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3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ance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6" w:hRule="exact"/>
        </w:trPr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Lenock</w:t>
            </w:r>
            <w:r>
              <w:rPr>
                <w:rFonts w:cs="Arial" w:hAnsi="Arial" w:eastAsia="Arial" w:ascii="Arial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5"/>
                <w:w w:val="103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iddle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ssu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Quality</w:t>
            </w:r>
            <w:r>
              <w:rPr>
                <w:rFonts w:cs="Arial" w:hAnsi="Arial" w:eastAsia="Arial" w:ascii="Arial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1"/>
                <w:szCs w:val="21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ont</w:t>
            </w:r>
            <w:r>
              <w:rPr>
                <w:rFonts w:cs="Arial" w:hAnsi="Arial" w:eastAsia="Arial" w:ascii="Arial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ol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8" w:hRule="exact"/>
        </w:trPr>
        <w:tc>
          <w:tcPr>
            <w:tcW w:w="19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Lo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</w:t>
            </w:r>
            <w:r>
              <w:rPr>
                <w:rFonts w:cs="Arial" w:hAnsi="Arial" w:eastAsia="Arial" w:ascii="Arial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dlela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10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iddle</w:t>
            </w:r>
            <w:r>
              <w:rPr>
                <w:rFonts w:cs="Arial" w:hAnsi="Arial" w:eastAsia="Arial" w:ascii="Arial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nage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: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1"/>
                <w:szCs w:val="21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1"/>
                <w:szCs w:val="21"/>
              </w:rPr>
              <w:t>k</w:t>
            </w:r>
            <w:r>
              <w:rPr>
                <w:rFonts w:cs="Arial" w:hAnsi="Arial" w:eastAsia="Arial" w:ascii="Arial"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oc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ent</w:t>
            </w:r>
            <w:r>
              <w:rPr>
                <w:rFonts w:cs="Arial" w:hAnsi="Arial" w:eastAsia="Arial" w:ascii="Arial"/>
                <w:spacing w:val="29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cs="Arial" w:hAnsi="Arial" w:eastAsia="Arial" w:ascii="Arial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ec</w:t>
            </w:r>
            <w:r>
              <w:rPr>
                <w:rFonts w:cs="Arial" w:hAnsi="Arial" w:eastAsia="Arial" w:ascii="Arial"/>
                <w:spacing w:val="-2"/>
                <w:w w:val="100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1"/>
                <w:szCs w:val="2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  <w:t>ds</w:t>
            </w:r>
            <w:r>
              <w:rPr>
                <w:rFonts w:cs="Arial" w:hAnsi="Arial" w:eastAsia="Arial" w:ascii="Arial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anag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5"/>
                <w:w w:val="103"/>
                <w:sz w:val="21"/>
                <w:szCs w:val="21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e</w:t>
            </w:r>
            <w:r>
              <w:rPr>
                <w:rFonts w:cs="Arial" w:hAnsi="Arial" w:eastAsia="Arial" w:ascii="Arial"/>
                <w:spacing w:val="-2"/>
                <w:w w:val="10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spacing w:val="0"/>
                <w:w w:val="103"/>
                <w:sz w:val="21"/>
                <w:szCs w:val="2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ectPr>
          <w:pgMar w:header="609" w:footer="1325" w:top="1480" w:bottom="280" w:left="1480" w:right="1480"/>
          <w:pgSz w:w="12240" w:h="15840"/>
        </w:sectPr>
      </w:pP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6" w:lineRule="exact" w:line="240"/>
        <w:ind w:left="104"/>
      </w:pPr>
      <w:r>
        <w:pict>
          <v:group style="position:absolute;margin-left:345.6pt;margin-top:75.12pt;width:0.96pt;height:0pt;mso-position-horizontal-relative:page;mso-position-vertical-relative:page;z-index:-1329" coordorigin="6912,1502" coordsize="19,0">
            <v:shape style="position:absolute;left:6912;top:1502;width:19;height:0" coordorigin="6912,1502" coordsize="19,0" path="m6912,1502l6931,15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3"/>
          <w:w w:val="100"/>
          <w:position w:val="-1"/>
          <w:sz w:val="23"/>
          <w:szCs w:val="23"/>
        </w:rPr>
        <w:t>8</w:t>
      </w:r>
      <w:r>
        <w:rPr>
          <w:rFonts w:cs="Arial" w:hAnsi="Arial" w:eastAsia="Arial" w:ascii="Arial"/>
          <w:b/>
          <w:spacing w:val="0"/>
          <w:w w:val="100"/>
          <w:position w:val="-1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position w:val="-1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2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spacing w:val="0"/>
          <w:w w:val="102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spacing w:val="-3"/>
          <w:w w:val="102"/>
          <w:position w:val="-1"/>
          <w:sz w:val="23"/>
          <w:szCs w:val="23"/>
        </w:rPr>
        <w:t>v</w:t>
      </w:r>
      <w:r>
        <w:rPr>
          <w:rFonts w:cs="Arial" w:hAnsi="Arial" w:eastAsia="Arial" w:ascii="Arial"/>
          <w:b/>
          <w:spacing w:val="5"/>
          <w:w w:val="102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spacing w:val="-3"/>
          <w:w w:val="102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spacing w:val="2"/>
          <w:w w:val="102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spacing w:val="-1"/>
          <w:w w:val="102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2"/>
          <w:position w:val="-1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2"/>
          <w:position w:val="-1"/>
          <w:sz w:val="23"/>
          <w:szCs w:val="23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5" w:hRule="exact"/>
        </w:trPr>
        <w:tc>
          <w:tcPr>
            <w:tcW w:w="243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7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24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5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b/>
                <w:spacing w:val="4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0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5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b/>
                <w:spacing w:val="3"/>
                <w:w w:val="104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00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3"/>
            </w:pPr>
            <w:r>
              <w:rPr>
                <w:rFonts w:cs="Arial" w:hAnsi="Arial" w:eastAsia="Arial" w:ascii="Arial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9"/>
                <w:szCs w:val="19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73" w:hRule="exac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24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center"/>
              <w:ind w:left="570" w:right="567"/>
            </w:pP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SA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0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lineRule="auto" w:line="247"/>
              <w:ind w:left="93" w:right="5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4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3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3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w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3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SO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9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3"/>
                <w:w w:val="104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88" w:hRule="exact"/>
        </w:trPr>
        <w:tc>
          <w:tcPr>
            <w:tcW w:w="243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center"/>
              <w:ind w:left="570" w:right="567"/>
            </w:pP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SA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both"/>
              <w:spacing w:lineRule="auto" w:line="250"/>
              <w:ind w:left="93" w:right="64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3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so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cs="Arial" w:hAnsi="Arial" w:eastAsia="Arial" w:ascii="Arial"/>
                <w:spacing w:val="4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cs="Arial" w:hAnsi="Arial" w:eastAsia="Arial" w:ascii="Arial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 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cs="Arial" w:hAnsi="Arial" w:eastAsia="Arial" w:ascii="Arial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4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3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2"/>
                <w:w w:val="104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4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4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56" w:hRule="exact"/>
        </w:trPr>
        <w:tc>
          <w:tcPr>
            <w:tcW w:w="243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7"/>
            </w:pP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center"/>
              <w:ind w:left="570" w:right="567"/>
            </w:pP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0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93"/>
            </w:pP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cs="Arial" w:hAnsi="Arial" w:eastAsia="Arial" w:ascii="Arial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3"/>
                <w:w w:val="103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0"/>
                <w:w w:val="10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3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0"/>
                <w:w w:val="104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6"/>
        <w:ind w:left="104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9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1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evel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spacing w:val="4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1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spacing w:val="2"/>
          <w:w w:val="102"/>
          <w:sz w:val="23"/>
          <w:szCs w:val="23"/>
        </w:rPr>
        <w:t>e</w:t>
      </w:r>
      <w:r>
        <w:rPr>
          <w:rFonts w:cs="Arial" w:hAnsi="Arial" w:eastAsia="Arial" w:ascii="Arial"/>
          <w:b/>
          <w:spacing w:val="0"/>
          <w:w w:val="102"/>
          <w:sz w:val="23"/>
          <w:szCs w:val="23"/>
        </w:rPr>
        <w:t>am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80"/>
        <w:ind w:left="1153" w:right="2486" w:hanging="1049"/>
      </w:pPr>
      <w:r>
        <w:pict>
          <v:group style="position:absolute;margin-left:425.52pt;margin-top:75.12pt;width:0.96pt;height:0pt;mso-position-horizontal-relative:page;mso-position-vertical-relative:page;z-index:-1328" coordorigin="8510,1502" coordsize="19,0">
            <v:shape style="position:absolute;left:8510;top:1502;width:19;height:0" coordorigin="8510,1502" coordsize="19,0" path="m8510,1502l8530,1502e" filled="f" stroked="t" strokeweight="1.0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ollo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peop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involved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the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nt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his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doc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hob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gal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379"/>
        <w:ind w:left="1153" w:right="6298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Lesego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Ga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egae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ongi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shabala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udence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otloung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Leslie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380"/>
        <w:ind w:left="1153" w:right="6494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ivu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altein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olani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Z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4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zi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hut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K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ezi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oga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hil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ile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unet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ew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lse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5"/>
        <w:ind w:left="1153" w:right="5347" w:hanging="1049"/>
      </w:pP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1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0.</w:t>
      </w:r>
      <w:r>
        <w:rPr>
          <w:rFonts w:cs="Arial" w:hAnsi="Arial" w:eastAsia="Arial" w:ascii="Arial"/>
          <w:b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spacing w:val="-2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k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spacing w:val="5"/>
          <w:w w:val="100"/>
          <w:sz w:val="23"/>
          <w:szCs w:val="23"/>
        </w:rPr>
        <w:t>w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spacing w:val="-3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spacing w:val="2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spacing w:val="-1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C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: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al</w:t>
      </w:r>
      <w:r>
        <w:rPr>
          <w:rFonts w:cs="Arial" w:hAnsi="Arial" w:eastAsia="Arial" w:ascii="Arial"/>
          <w:spacing w:val="2"/>
          <w:w w:val="103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3"/>
          <w:sz w:val="21"/>
          <w:szCs w:val="21"/>
        </w:rPr>
        <w:t>T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5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ission: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andesh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3"/>
          <w:sz w:val="21"/>
          <w:szCs w:val="21"/>
        </w:rPr>
        <w:t>B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pat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1153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w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er</w:t>
      </w:r>
      <w:r>
        <w:rPr>
          <w:rFonts w:cs="Arial" w:hAnsi="Arial" w:eastAsia="Arial" w:ascii="Arial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-2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oje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ts</w:t>
      </w:r>
      <w:r>
        <w:rPr>
          <w:rFonts w:cs="Arial" w:hAnsi="Arial" w:eastAsia="Arial" w:ascii="Arial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(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us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-3"/>
          <w:w w:val="100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th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i</w:t>
      </w:r>
      <w:r>
        <w:rPr>
          <w:rFonts w:cs="Arial" w:hAnsi="Arial" w:eastAsia="Arial" w:ascii="Arial"/>
          <w:spacing w:val="3"/>
          <w:w w:val="10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un</w:t>
      </w:r>
      <w:r>
        <w:rPr>
          <w:rFonts w:cs="Arial" w:hAnsi="Arial" w:eastAsia="Arial" w:ascii="Arial"/>
          <w:spacing w:val="-3"/>
          <w:w w:val="103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sectPr>
      <w:pgMar w:header="609" w:footer="1325" w:top="1480" w:bottom="280" w:left="1480" w:right="148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1.1999pt;margin-top:710.345pt;width:448.822pt;height:56.54pt;mso-position-horizontal-relative:page;mso-position-vertical-relative:page;z-index:-13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center"/>
                  <w:spacing w:lineRule="exact" w:line="180"/>
                  <w:ind w:left="3290" w:right="3291"/>
                </w:pPr>
                <w:r>
                  <w:rPr>
                    <w:rFonts w:cs="Arial" w:hAnsi="Arial" w:eastAsia="Arial" w:ascii="Arial"/>
                    <w:b/>
                    <w:color w:val="FF0000"/>
                    <w:spacing w:val="0"/>
                    <w:w w:val="100"/>
                    <w:sz w:val="17"/>
                    <w:szCs w:val="17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3"/>
                    <w:w w:val="100"/>
                    <w:sz w:val="17"/>
                    <w:szCs w:val="17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4"/>
                    <w:w w:val="100"/>
                    <w:sz w:val="17"/>
                    <w:szCs w:val="17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5"/>
                    <w:w w:val="100"/>
                    <w:sz w:val="17"/>
                    <w:szCs w:val="17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2"/>
                    <w:w w:val="100"/>
                    <w:sz w:val="17"/>
                    <w:szCs w:val="17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3"/>
                    <w:w w:val="100"/>
                    <w:sz w:val="17"/>
                    <w:szCs w:val="17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0"/>
                    <w:w w:val="100"/>
                    <w:sz w:val="17"/>
                    <w:szCs w:val="17"/>
                  </w:rPr>
                  <w:t>LLED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1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2"/>
                    <w:w w:val="99"/>
                    <w:sz w:val="17"/>
                    <w:szCs w:val="17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1"/>
                    <w:w w:val="99"/>
                    <w:sz w:val="17"/>
                    <w:szCs w:val="17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0"/>
                    <w:w w:val="99"/>
                    <w:sz w:val="17"/>
                    <w:szCs w:val="17"/>
                  </w:rPr>
                  <w:t>SC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2"/>
                    <w:w w:val="99"/>
                    <w:sz w:val="17"/>
                    <w:szCs w:val="17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3"/>
                    <w:w w:val="99"/>
                    <w:sz w:val="17"/>
                    <w:szCs w:val="17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0"/>
                    <w:w w:val="99"/>
                    <w:sz w:val="17"/>
                    <w:szCs w:val="17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2"/>
                    <w:w w:val="99"/>
                    <w:sz w:val="17"/>
                    <w:szCs w:val="17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-2"/>
                    <w:w w:val="99"/>
                    <w:sz w:val="17"/>
                    <w:szCs w:val="17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FF0000"/>
                    <w:spacing w:val="0"/>
                    <w:w w:val="99"/>
                    <w:sz w:val="17"/>
                    <w:szCs w:val="17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rPr>
                    <w:sz w:val="12"/>
                    <w:szCs w:val="12"/>
                  </w:rPr>
                  <w:jc w:val="left"/>
                  <w:spacing w:before="3" w:lineRule="exact" w:line="120"/>
                </w:pPr>
                <w:r>
                  <w:rPr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80"/>
                  <w:ind w:left="16" w:right="15"/>
                </w:pPr>
                <w:r>
                  <w:rPr>
                    <w:rFonts w:cs="Arial" w:hAnsi="Arial" w:eastAsia="Arial" w:ascii="Arial"/>
                    <w:color w:val="7F7F7F"/>
                    <w:spacing w:val="5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en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do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3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oa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-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rom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4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4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an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ge</w:t>
                </w:r>
                <w:r>
                  <w:rPr>
                    <w:rFonts w:cs="Arial" w:hAnsi="Arial" w:eastAsia="Arial" w:ascii="Arial"/>
                    <w:color w:val="7F7F7F"/>
                    <w:spacing w:val="4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do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4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on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ro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and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pon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color w:val="7F7F7F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6"/>
                    <w:szCs w:val="16"/>
                  </w:rPr>
                  <w:t>he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ure</w:t>
                </w:r>
                <w:r>
                  <w:rPr>
                    <w:rFonts w:cs="Arial" w:hAnsi="Arial" w:eastAsia="Arial" w:ascii="Arial"/>
                    <w:color w:val="7F7F7F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hor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z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er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on</w:t>
                </w:r>
                <w:r>
                  <w:rPr>
                    <w:rFonts w:cs="Arial" w:hAnsi="Arial" w:eastAsia="Arial" w:ascii="Arial"/>
                    <w:color w:val="7F7F7F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on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99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99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99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99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6"/>
                    <w:w w:val="99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before="52" w:lineRule="exact" w:line="180"/>
                  <w:ind w:left="5" w:right="5"/>
                </w:pP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No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do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6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4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ay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epr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hou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x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ed</w:t>
                </w:r>
                <w:r>
                  <w:rPr>
                    <w:rFonts w:cs="Arial" w:hAnsi="Arial" w:eastAsia="Arial" w:ascii="Arial"/>
                    <w:color w:val="7F7F7F"/>
                    <w:spacing w:val="-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en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op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OC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-2"/>
                    <w:w w:val="99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,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Reg</w:t>
                </w:r>
                <w:r>
                  <w:rPr>
                    <w:rFonts w:cs="Arial" w:hAnsi="Arial" w:eastAsia="Arial" w:ascii="Arial"/>
                    <w:color w:val="7F7F7F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No</w:t>
                </w:r>
                <w:r>
                  <w:rPr>
                    <w:rFonts w:cs="Arial" w:hAnsi="Arial" w:eastAsia="Arial" w:ascii="Arial"/>
                    <w:color w:val="7F7F7F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7"/>
                    <w:szCs w:val="17"/>
                  </w:rPr>
                  <w:t>20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99"/>
                    <w:sz w:val="17"/>
                    <w:szCs w:val="17"/>
                  </w:rPr>
                  <w:t>0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99"/>
                    <w:sz w:val="17"/>
                    <w:szCs w:val="17"/>
                  </w:rPr>
                  <w:t>2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99"/>
                    <w:sz w:val="17"/>
                    <w:szCs w:val="17"/>
                  </w:rPr>
                  <w:t>/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99"/>
                    <w:sz w:val="17"/>
                    <w:szCs w:val="17"/>
                  </w:rPr>
                  <w:t>0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7"/>
                    <w:szCs w:val="17"/>
                  </w:rPr>
                  <w:t>155</w:t>
                </w:r>
                <w:r>
                  <w:rPr>
                    <w:rFonts w:cs="Arial" w:hAnsi="Arial" w:eastAsia="Arial" w:ascii="Arial"/>
                    <w:color w:val="7F7F7F"/>
                    <w:spacing w:val="2"/>
                    <w:w w:val="99"/>
                    <w:sz w:val="17"/>
                    <w:szCs w:val="17"/>
                  </w:rPr>
                  <w:t>2</w:t>
                </w:r>
                <w:r>
                  <w:rPr>
                    <w:rFonts w:cs="Arial" w:hAnsi="Arial" w:eastAsia="Arial" w:ascii="Arial"/>
                    <w:color w:val="7F7F7F"/>
                    <w:spacing w:val="-3"/>
                    <w:w w:val="99"/>
                    <w:sz w:val="17"/>
                    <w:szCs w:val="17"/>
                  </w:rPr>
                  <w:t>7</w:t>
                </w:r>
                <w:r>
                  <w:rPr>
                    <w:rFonts w:cs="Arial" w:hAnsi="Arial" w:eastAsia="Arial" w:ascii="Arial"/>
                    <w:color w:val="7F7F7F"/>
                    <w:spacing w:val="1"/>
                    <w:w w:val="99"/>
                    <w:sz w:val="17"/>
                    <w:szCs w:val="17"/>
                  </w:rPr>
                  <w:t>/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99"/>
                    <w:sz w:val="17"/>
                    <w:szCs w:val="17"/>
                  </w:rPr>
                  <w:t>30</w:t>
                </w:r>
                <w:r>
                  <w:rPr>
                    <w:rFonts w:cs="Arial" w:hAnsi="Arial" w:eastAsia="Arial" w:ascii="Arial"/>
                    <w:color w:val="7F7F7F"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8.2pt;margin-top:29.4538pt;width:198.149pt;height:11.3624pt;mso-position-horizontal-relative:page;mso-position-vertical-relative:page;z-index:-13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2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Q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1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3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-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3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3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-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44.72pt;margin-top:29.4538pt;width:147.595pt;height:11.3624pt;mso-position-horizontal-relative:page;mso-position-vertical-relative:page;z-index:-13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4"/>
                    <w:w w:val="100"/>
                    <w:sz w:val="19"/>
                    <w:szCs w:val="19"/>
                  </w:rPr>
                  <w:t>q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17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3"/>
                    <w:w w:val="103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  </w:t>
                </w:r>
                <w:r>
                  <w:rPr>
                    <w:rFonts w:cs="Arial" w:hAnsi="Arial" w:eastAsia="Arial" w:ascii="Arial"/>
                    <w:spacing w:val="1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4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-</w:t>
                </w:r>
                <w:r>
                  <w:rPr>
                    <w:rFonts w:cs="Arial" w:hAnsi="Arial" w:eastAsia="Arial" w:ascii="Arial"/>
                    <w:b/>
                    <w:spacing w:val="4"/>
                    <w:w w:val="103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5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6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5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44.72pt;margin-top:46.8538pt;width:40.5977pt;height:11.3624pt;mso-position-horizontal-relative:page;mso-position-vertical-relative:page;z-index:-13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</w:rPr>
                  <w:t>v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4"/>
                    <w:w w:val="103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4.52pt;margin-top:46.8538pt;width:7.19555pt;height:11.3624pt;mso-position-horizontal-relative:page;mso-position-vertical-relative:page;z-index:-13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8.2pt;margin-top:64.1338pt;width:455pt;height:11.3624pt;mso-position-horizontal-relative:page;mso-position-vertical-relative:page;z-index:-137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tabs>
                    <w:tab w:pos="9060" w:val="left"/>
                  </w:tabs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w w:val="104"/>
                    <w:sz w:val="19"/>
                    <w:szCs w:val="19"/>
                  </w:rPr>
                </w:r>
                <w:r>
                  <w:rPr>
                    <w:rFonts w:cs="Arial" w:hAnsi="Arial" w:eastAsia="Arial" w:ascii="Arial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w w:val="100"/>
                    <w:sz w:val="19"/>
                    <w:szCs w:val="19"/>
                    <w:u w:val="thick" w:color="000000"/>
                  </w:rPr>
                  <w:t>                                                                                                   </w:t>
                </w:r>
                <w:r>
                  <w:rPr>
                    <w:rFonts w:cs="Arial" w:hAnsi="Arial" w:eastAsia="Arial" w:ascii="Arial"/>
                    <w:spacing w:val="13"/>
                    <w:w w:val="100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1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  <w:u w:val="thick" w:color="000000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  <w:u w:val="thick" w:color="000000"/>
                  </w:rPr>
                  <w:t>g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  <w:u w:val="thick" w:color="000000"/>
                  </w:rPr>
                  <w:t>                   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  <w:u w:val="thick" w:color="00000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1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  <w:u w:val="thick" w:color="00000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  <w:u w:val="thick" w:color="000000"/>
                  </w:rPr>
                  <w:tab/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8.2pt;margin-top:29.4538pt;width:198.149pt;height:11.3624pt;mso-position-horizontal-relative:page;mso-position-vertical-relative:page;z-index:-13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2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Q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1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3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-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3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3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-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3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44.72pt;margin-top:29.4538pt;width:147.595pt;height:11.3624pt;mso-position-horizontal-relative:page;mso-position-vertical-relative:page;z-index:-137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4"/>
                    <w:w w:val="100"/>
                    <w:sz w:val="19"/>
                    <w:szCs w:val="19"/>
                  </w:rPr>
                  <w:t>q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17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d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4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3"/>
                    <w:w w:val="103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  </w:t>
                </w:r>
                <w:r>
                  <w:rPr>
                    <w:rFonts w:cs="Arial" w:hAnsi="Arial" w:eastAsia="Arial" w:ascii="Arial"/>
                    <w:spacing w:val="1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4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-</w:t>
                </w:r>
                <w:r>
                  <w:rPr>
                    <w:rFonts w:cs="Arial" w:hAnsi="Arial" w:eastAsia="Arial" w:ascii="Arial"/>
                    <w:b/>
                    <w:spacing w:val="4"/>
                    <w:w w:val="103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5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6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5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44.72pt;margin-top:46.8538pt;width:40.5977pt;height:11.3624pt;mso-position-horizontal-relative:page;mso-position-vertical-relative:page;z-index:-137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</w:rPr>
                  <w:t>v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spacing w:val="4"/>
                    <w:w w:val="103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4.52pt;margin-top:46.8538pt;width:7.19555pt;height:11.3624pt;mso-position-horizontal-relative:page;mso-position-vertical-relative:page;z-index:-137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8.2pt;margin-top:64.1338pt;width:455pt;height:11.3624pt;mso-position-horizontal-relative:page;mso-position-vertical-relative:page;z-index:-137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tabs>
                    <w:tab w:pos="9060" w:val="left"/>
                  </w:tabs>
                  <w:jc w:val="left"/>
                  <w:spacing w:before="3"/>
                  <w:ind w:left="20" w:right="-28"/>
                </w:pPr>
                <w:r>
                  <w:rPr>
                    <w:rFonts w:cs="Arial" w:hAnsi="Arial" w:eastAsia="Arial" w:ascii="Arial"/>
                    <w:w w:val="104"/>
                    <w:sz w:val="19"/>
                    <w:szCs w:val="19"/>
                  </w:rPr>
                </w:r>
                <w:r>
                  <w:rPr>
                    <w:rFonts w:cs="Arial" w:hAnsi="Arial" w:eastAsia="Arial" w:ascii="Arial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w w:val="100"/>
                    <w:sz w:val="19"/>
                    <w:szCs w:val="19"/>
                    <w:u w:val="thick" w:color="000000"/>
                  </w:rPr>
                  <w:t>                                                                                                   </w:t>
                </w:r>
                <w:r>
                  <w:rPr>
                    <w:rFonts w:cs="Arial" w:hAnsi="Arial" w:eastAsia="Arial" w:ascii="Arial"/>
                    <w:spacing w:val="13"/>
                    <w:w w:val="100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1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  <w:u w:val="thick" w:color="000000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  <w:t>a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  <w:u w:val="thick" w:color="000000"/>
                  </w:rPr>
                  <w:t>g</w:t>
                </w:r>
                <w:r>
                  <w:rPr>
                    <w:rFonts w:cs="Arial" w:hAnsi="Arial" w:eastAsia="Arial" w:ascii="Arial"/>
                    <w:spacing w:val="2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  <w:t>:</w:t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  <w:u w:val="thick" w:color="000000"/>
                  </w:rPr>
                  <w:t>                   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  <w:u w:val="thick" w:color="00000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1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4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  <w:u w:val="thick" w:color="00000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3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4"/>
                    <w:sz w:val="19"/>
                    <w:szCs w:val="19"/>
                    <w:u w:val="thick" w:color="00000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  <w:u w:val="thick" w:color="000000"/>
                  </w:rPr>
                  <w:tab/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  <w:u w:val="thick" w:color="000000"/>
                  </w:rPr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9"/>
                    <w:szCs w:val="19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