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692526B6" w14:textId="20536D9C" w:rsidR="007D60EE" w:rsidRPr="006255C6" w:rsidRDefault="00506047" w:rsidP="007D60EE">
      <w:pPr>
        <w:rPr>
          <w:rFonts w:asciiTheme="minorHAnsi" w:hAnsiTheme="minorHAnsi" w:cstheme="minorHAnsi"/>
          <w:b/>
          <w:bCs/>
          <w:sz w:val="28"/>
          <w:szCs w:val="28"/>
          <w:lang w:val="en-ZA"/>
        </w:rPr>
      </w:pPr>
      <w:r>
        <w:rPr>
          <w:rFonts w:asciiTheme="minorHAnsi" w:hAnsiTheme="minorHAnsi" w:cstheme="minorHAnsi"/>
          <w:b/>
          <w:bCs/>
          <w:sz w:val="28"/>
          <w:szCs w:val="28"/>
          <w:lang w:val="en-ZA"/>
        </w:rPr>
        <w:t>REQUEST FOR A PANEL TO PROVIDE PROTECTIVE CLOTHING</w:t>
      </w:r>
      <w:r w:rsidR="009E220A">
        <w:rPr>
          <w:rFonts w:asciiTheme="minorHAnsi" w:hAnsiTheme="minorHAnsi" w:cstheme="minorHAnsi"/>
          <w:b/>
          <w:bCs/>
          <w:sz w:val="28"/>
          <w:szCs w:val="28"/>
          <w:lang w:val="en-ZA"/>
        </w:rPr>
        <w:t xml:space="preserve"> TO UGU DISTRICT MUNICIPALITY</w:t>
      </w:r>
      <w:r>
        <w:rPr>
          <w:rFonts w:asciiTheme="minorHAnsi" w:hAnsiTheme="minorHAnsi" w:cstheme="minorHAnsi"/>
          <w:b/>
          <w:bCs/>
          <w:sz w:val="28"/>
          <w:szCs w:val="28"/>
          <w:lang w:val="en-ZA"/>
        </w:rPr>
        <w:t xml:space="preserve"> FOR </w:t>
      </w:r>
      <w:r w:rsidR="009E220A">
        <w:rPr>
          <w:rFonts w:asciiTheme="minorHAnsi" w:hAnsiTheme="minorHAnsi" w:cstheme="minorHAnsi"/>
          <w:b/>
          <w:bCs/>
          <w:sz w:val="28"/>
          <w:szCs w:val="28"/>
          <w:lang w:val="en-ZA"/>
        </w:rPr>
        <w:t>A</w:t>
      </w:r>
      <w:r>
        <w:rPr>
          <w:rFonts w:asciiTheme="minorHAnsi" w:hAnsiTheme="minorHAnsi" w:cstheme="minorHAnsi"/>
          <w:b/>
          <w:bCs/>
          <w:sz w:val="28"/>
          <w:szCs w:val="28"/>
          <w:lang w:val="en-ZA"/>
        </w:rPr>
        <w:t xml:space="preserve"> PERIOD OF THIRTY-SIX (36) MONTHS</w:t>
      </w:r>
    </w:p>
    <w:p w14:paraId="61F093B4" w14:textId="1F57BCE7" w:rsidR="001D4B63" w:rsidRDefault="001D4B63" w:rsidP="001D4B63">
      <w:pPr>
        <w:tabs>
          <w:tab w:val="left" w:pos="2520"/>
        </w:tabs>
        <w:spacing w:after="200" w:line="276" w:lineRule="auto"/>
        <w:jc w:val="center"/>
        <w:rPr>
          <w:rFonts w:ascii="Calibri" w:eastAsia="Calibri" w:hAnsi="Calibri" w:cs="Tahoma"/>
          <w:b/>
          <w:sz w:val="28"/>
          <w:szCs w:val="28"/>
          <w:lang w:val="en-ZA"/>
        </w:rPr>
      </w:pPr>
    </w:p>
    <w:p w14:paraId="7EE15E0E" w14:textId="7BCE6E37"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w:t>
      </w:r>
      <w:r w:rsidR="00484831">
        <w:rPr>
          <w:rFonts w:ascii="Calibri" w:eastAsia="Calibri" w:hAnsi="Calibri" w:cs="Tahoma"/>
          <w:b/>
          <w:color w:val="FF0000"/>
          <w:sz w:val="32"/>
          <w:szCs w:val="32"/>
          <w:lang w:val="en-ZA"/>
        </w:rPr>
        <w:t>6</w:t>
      </w:r>
      <w:r w:rsidR="00CE0255">
        <w:rPr>
          <w:rFonts w:ascii="Calibri" w:eastAsia="Calibri" w:hAnsi="Calibri" w:cs="Tahoma"/>
          <w:b/>
          <w:color w:val="FF0000"/>
          <w:sz w:val="32"/>
          <w:szCs w:val="32"/>
          <w:lang w:val="en-ZA"/>
        </w:rPr>
        <w:t>-</w:t>
      </w:r>
      <w:r w:rsidR="009E220A">
        <w:rPr>
          <w:rFonts w:ascii="Calibri" w:eastAsia="Calibri" w:hAnsi="Calibri" w:cs="Tahoma"/>
          <w:b/>
          <w:color w:val="FF0000"/>
          <w:sz w:val="32"/>
          <w:szCs w:val="32"/>
          <w:lang w:val="en-ZA"/>
        </w:rPr>
        <w:t>1729</w:t>
      </w:r>
      <w:r w:rsidR="00CE0255">
        <w:rPr>
          <w:rFonts w:ascii="Calibri" w:eastAsia="Calibri" w:hAnsi="Calibri" w:cs="Tahoma"/>
          <w:b/>
          <w:color w:val="FF0000"/>
          <w:sz w:val="32"/>
          <w:szCs w:val="32"/>
          <w:lang w:val="en-ZA"/>
        </w:rPr>
        <w:t>-202</w:t>
      </w:r>
      <w:r w:rsidR="006255C6">
        <w:rPr>
          <w:rFonts w:ascii="Calibri" w:eastAsia="Calibri" w:hAnsi="Calibri" w:cs="Tahoma"/>
          <w:b/>
          <w:color w:val="FF0000"/>
          <w:sz w:val="32"/>
          <w:szCs w:val="32"/>
          <w:lang w:val="en-ZA"/>
        </w:rPr>
        <w:t>6</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7792F9B5"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9E220A">
        <w:rPr>
          <w:rFonts w:ascii="Arial" w:eastAsia="Calibri" w:hAnsi="Arial" w:cs="Arial"/>
          <w:b/>
          <w:sz w:val="24"/>
          <w:szCs w:val="24"/>
          <w:lang w:val="en-ZA"/>
        </w:rPr>
        <w:t xml:space="preserve"> 23 OCTOBER</w:t>
      </w:r>
      <w:r w:rsidR="00716FB3" w:rsidRPr="002A0E7A">
        <w:rPr>
          <w:rFonts w:ascii="Arial" w:eastAsia="Calibri" w:hAnsi="Arial" w:cs="Arial"/>
          <w:b/>
          <w:sz w:val="24"/>
          <w:szCs w:val="24"/>
          <w:lang w:val="en-ZA"/>
        </w:rPr>
        <w:t xml:space="preserve"> 2</w:t>
      </w:r>
      <w:r w:rsidR="00716FB3" w:rsidRPr="00484831">
        <w:rPr>
          <w:rFonts w:ascii="Arial" w:eastAsia="Calibri" w:hAnsi="Arial" w:cs="Arial"/>
          <w:b/>
          <w:sz w:val="24"/>
          <w:szCs w:val="24"/>
          <w:lang w:val="en-ZA"/>
        </w:rPr>
        <w:t>0</w:t>
      </w:r>
      <w:r w:rsidR="00563BFE" w:rsidRPr="00484831">
        <w:rPr>
          <w:rFonts w:ascii="Arial" w:eastAsia="Calibri" w:hAnsi="Arial" w:cs="Arial"/>
          <w:b/>
          <w:sz w:val="24"/>
          <w:szCs w:val="24"/>
          <w:lang w:val="en-ZA"/>
        </w:rPr>
        <w:t>2</w:t>
      </w:r>
      <w:r w:rsidR="00484831" w:rsidRPr="00484831">
        <w:rPr>
          <w:rFonts w:ascii="Arial" w:eastAsia="Calibri" w:hAnsi="Arial" w:cs="Arial"/>
          <w:b/>
          <w:sz w:val="24"/>
          <w:szCs w:val="24"/>
          <w:lang w:val="en-ZA"/>
        </w:rPr>
        <w:t>6</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2EB6531E" w14:textId="77777777" w:rsidR="00F67DC6" w:rsidRDefault="00F67DC6" w:rsidP="00716FB3">
      <w:pPr>
        <w:jc w:val="center"/>
        <w:rPr>
          <w:rFonts w:ascii="Calibri" w:eastAsia="Calibri" w:hAnsi="Calibri"/>
          <w:b/>
          <w:sz w:val="28"/>
          <w:szCs w:val="28"/>
          <w:lang w:val="en-ZA"/>
        </w:rPr>
      </w:pPr>
    </w:p>
    <w:p w14:paraId="36E07F42" w14:textId="77777777" w:rsidR="00F67DC6" w:rsidRDefault="00F67DC6"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47C2DF8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10</w:t>
      </w:r>
    </w:p>
    <w:p w14:paraId="41B0329E" w14:textId="21D8915E"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80313F">
        <w:rPr>
          <w:rFonts w:ascii="Calibri" w:eastAsia="Calibri" w:hAnsi="Calibri"/>
          <w:noProof/>
          <w:sz w:val="22"/>
          <w:szCs w:val="22"/>
          <w:lang w:val="en-ZA"/>
        </w:rPr>
        <w:t>15</w:t>
      </w:r>
    </w:p>
    <w:p w14:paraId="1F92BC41" w14:textId="17EE4EB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80313F">
        <w:rPr>
          <w:rFonts w:ascii="Calibri" w:eastAsia="Calibri" w:hAnsi="Calibri"/>
          <w:noProof/>
          <w:sz w:val="22"/>
          <w:szCs w:val="22"/>
          <w:lang w:val="en-ZA"/>
        </w:rPr>
        <w:t>6</w:t>
      </w:r>
    </w:p>
    <w:p w14:paraId="5B4CCFD2" w14:textId="4178B96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80313F">
        <w:rPr>
          <w:rFonts w:ascii="Calibri" w:eastAsia="Calibri" w:hAnsi="Calibri"/>
          <w:noProof/>
          <w:sz w:val="22"/>
          <w:szCs w:val="22"/>
          <w:lang w:val="en-ZA"/>
        </w:rPr>
        <w:t>7</w:t>
      </w:r>
    </w:p>
    <w:p w14:paraId="2CCD8CB3" w14:textId="62A04610"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80313F">
        <w:rPr>
          <w:rFonts w:ascii="Calibri" w:eastAsia="Calibri" w:hAnsi="Calibri"/>
          <w:noProof/>
          <w:sz w:val="22"/>
          <w:szCs w:val="22"/>
          <w:lang w:val="en-ZA"/>
        </w:rPr>
        <w:t>19</w:t>
      </w:r>
    </w:p>
    <w:p w14:paraId="649B6799" w14:textId="31D94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313F">
        <w:rPr>
          <w:rFonts w:ascii="Calibri" w:eastAsia="Calibri" w:hAnsi="Calibri"/>
          <w:noProof/>
          <w:sz w:val="22"/>
          <w:szCs w:val="22"/>
          <w:lang w:val="en-ZA"/>
        </w:rPr>
        <w:t>2</w:t>
      </w:r>
    </w:p>
    <w:p w14:paraId="38E237BE" w14:textId="4E241F2E"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313F">
        <w:rPr>
          <w:rFonts w:ascii="Calibri" w:eastAsia="Calibri" w:hAnsi="Calibri"/>
          <w:noProof/>
          <w:sz w:val="22"/>
          <w:szCs w:val="22"/>
          <w:lang w:val="en-ZA"/>
        </w:rPr>
        <w:t>4</w:t>
      </w:r>
    </w:p>
    <w:p w14:paraId="598141B9" w14:textId="06344ABA"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313F">
        <w:rPr>
          <w:rFonts w:ascii="Calibri" w:eastAsia="Calibri" w:hAnsi="Calibri"/>
          <w:noProof/>
          <w:sz w:val="22"/>
          <w:szCs w:val="22"/>
          <w:lang w:val="en-ZA"/>
        </w:rPr>
        <w:t>5</w:t>
      </w:r>
    </w:p>
    <w:p w14:paraId="4EC33DE8" w14:textId="2C87F377"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313F">
        <w:rPr>
          <w:rFonts w:ascii="Calibri" w:eastAsia="Calibri" w:hAnsi="Calibri"/>
          <w:noProof/>
          <w:sz w:val="22"/>
          <w:szCs w:val="22"/>
          <w:lang w:val="en-ZA"/>
        </w:rPr>
        <w:t>6</w:t>
      </w:r>
    </w:p>
    <w:p w14:paraId="332AD61B" w14:textId="251A64CD"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313F">
        <w:rPr>
          <w:rFonts w:ascii="Calibri" w:eastAsia="Calibri" w:hAnsi="Calibri"/>
          <w:noProof/>
          <w:sz w:val="22"/>
          <w:szCs w:val="22"/>
          <w:lang w:val="en-ZA"/>
        </w:rPr>
        <w:t>7</w:t>
      </w:r>
    </w:p>
    <w:p w14:paraId="69908158" w14:textId="02E6F6C2" w:rsidR="00716FB3" w:rsidRPr="008D7859"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D66F31">
          <w:rPr>
            <w:rFonts w:asciiTheme="minorHAnsi" w:eastAsia="Calibri" w:hAnsiTheme="minorHAnsi" w:cstheme="minorHAnsi"/>
            <w:noProof/>
            <w:sz w:val="22"/>
            <w:szCs w:val="22"/>
            <w:lang w:val="en-ZA"/>
          </w:rPr>
          <w:t>C</w:t>
        </w:r>
        <w:r w:rsidR="00D66F31" w:rsidRPr="00D66F31">
          <w:rPr>
            <w:rFonts w:asciiTheme="minorHAnsi" w:eastAsia="Calibri" w:hAnsiTheme="minorHAnsi" w:cstheme="minorHAnsi"/>
            <w:noProof/>
            <w:sz w:val="22"/>
            <w:szCs w:val="22"/>
            <w:lang w:val="en-ZA"/>
          </w:rPr>
          <w:t xml:space="preserve">OMPANY REGISTRATION </w:t>
        </w:r>
        <w:r w:rsidRPr="00D66F31">
          <w:rPr>
            <w:rFonts w:asciiTheme="minorHAnsi" w:eastAsia="Calibri" w:hAnsiTheme="minorHAnsi" w:cstheme="minorHAnsi"/>
            <w:noProof/>
            <w:sz w:val="22"/>
            <w:szCs w:val="22"/>
            <w:lang w:val="en-ZA"/>
          </w:rPr>
          <w:t xml:space="preserve"> DOCUMENTS </w:t>
        </w:r>
      </w:hyperlink>
      <w:r w:rsidR="00D66F31" w:rsidRPr="00D66F31">
        <w:rPr>
          <w:rFonts w:asciiTheme="minorHAnsi" w:hAnsiTheme="minorHAnsi" w:cstheme="minorHAnsi"/>
          <w:sz w:val="22"/>
          <w:szCs w:val="22"/>
        </w:rPr>
        <w:t>AND ID DOCUMENTS OF DIRECTORS/OWNERS/SHAREHOLDERS</w:t>
      </w:r>
      <w:r w:rsidR="00E87587" w:rsidRP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42F7B" w:rsidRPr="008D7859">
        <w:rPr>
          <w:rFonts w:asciiTheme="minorHAnsi" w:eastAsia="Calibri" w:hAnsiTheme="minorHAnsi" w:cstheme="minorHAnsi"/>
          <w:noProof/>
          <w:sz w:val="22"/>
          <w:szCs w:val="22"/>
          <w:lang w:val="en-ZA"/>
        </w:rPr>
        <w:t>.</w:t>
      </w:r>
      <w:r w:rsidR="00EB538E">
        <w:rPr>
          <w:rFonts w:asciiTheme="minorHAnsi" w:eastAsia="Calibri" w:hAnsiTheme="minorHAnsi" w:cstheme="minorHAnsi"/>
          <w:noProof/>
          <w:sz w:val="22"/>
          <w:szCs w:val="22"/>
          <w:lang w:val="en-ZA"/>
        </w:rPr>
        <w:t>4</w:t>
      </w:r>
      <w:r w:rsidR="00420D33">
        <w:rPr>
          <w:rFonts w:asciiTheme="minorHAnsi" w:eastAsia="Calibri" w:hAnsiTheme="minorHAnsi" w:cstheme="minorHAnsi"/>
          <w:noProof/>
          <w:sz w:val="22"/>
          <w:szCs w:val="22"/>
          <w:lang w:val="en-ZA"/>
        </w:rPr>
        <w:t>4</w:t>
      </w:r>
    </w:p>
    <w:p w14:paraId="67BEFFC2" w14:textId="7F973013" w:rsidR="00716FB3" w:rsidRPr="008D7859" w:rsidRDefault="001B5F8C"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6" w:history="1">
        <w:r w:rsidRPr="008D7859">
          <w:rPr>
            <w:rFonts w:asciiTheme="minorHAnsi" w:eastAsia="Calibri" w:hAnsiTheme="minorHAnsi" w:cstheme="minorHAnsi"/>
            <w:noProof/>
            <w:sz w:val="22"/>
            <w:szCs w:val="22"/>
            <w:lang w:val="en-ZA"/>
          </w:rPr>
          <w:t>TAX</w:t>
        </w:r>
      </w:hyperlink>
      <w:r w:rsidRPr="008D7859">
        <w:rPr>
          <w:rFonts w:asciiTheme="minorHAnsi" w:eastAsia="Calibri" w:hAnsiTheme="minorHAnsi" w:cstheme="minorHAnsi"/>
          <w:noProof/>
          <w:sz w:val="22"/>
          <w:szCs w:val="22"/>
          <w:lang w:val="en-ZA"/>
        </w:rPr>
        <w:t xml:space="preserve"> REFERENCE NUMBER AND PIN …………………………………………………………………………………………………</w:t>
      </w:r>
      <w:r w:rsidR="00EB538E">
        <w:rPr>
          <w:rFonts w:asciiTheme="minorHAnsi" w:eastAsia="Calibri" w:hAnsiTheme="minorHAnsi" w:cstheme="minorHAnsi"/>
          <w:noProof/>
          <w:sz w:val="22"/>
          <w:szCs w:val="22"/>
          <w:lang w:val="en-ZA"/>
        </w:rPr>
        <w:t>4</w:t>
      </w:r>
      <w:r w:rsidR="00420D33">
        <w:rPr>
          <w:rFonts w:asciiTheme="minorHAnsi" w:eastAsia="Calibri" w:hAnsiTheme="minorHAnsi" w:cstheme="minorHAnsi"/>
          <w:noProof/>
          <w:sz w:val="22"/>
          <w:szCs w:val="22"/>
          <w:lang w:val="en-ZA"/>
        </w:rPr>
        <w:t>5</w:t>
      </w:r>
    </w:p>
    <w:p w14:paraId="256699CF" w14:textId="04726E67" w:rsidR="00F277A1" w:rsidRPr="008D7859" w:rsidRDefault="008D7859" w:rsidP="00716FB3">
      <w:pPr>
        <w:tabs>
          <w:tab w:val="right" w:leader="dot" w:pos="9030"/>
        </w:tabs>
        <w:spacing w:after="200" w:line="276" w:lineRule="auto"/>
        <w:rPr>
          <w:rFonts w:asciiTheme="minorHAnsi" w:eastAsia="Calibri" w:hAnsiTheme="minorHAnsi" w:cstheme="minorHAnsi"/>
          <w:strike/>
          <w:noProof/>
          <w:sz w:val="22"/>
          <w:szCs w:val="22"/>
          <w:lang w:val="en-ZA"/>
        </w:rPr>
      </w:pPr>
      <w:hyperlink w:anchor="_Toc485799777" w:history="1">
        <w:r w:rsidRPr="00EB538E">
          <w:rPr>
            <w:rFonts w:asciiTheme="minorHAnsi" w:eastAsia="Calibri" w:hAnsiTheme="minorHAnsi" w:cstheme="minorHAnsi"/>
            <w:noProof/>
            <w:sz w:val="22"/>
            <w:szCs w:val="22"/>
            <w:lang w:val="en-ZA"/>
          </w:rPr>
          <w:t>JOINT</w:t>
        </w:r>
      </w:hyperlink>
      <w:r w:rsidRPr="008D7859">
        <w:rPr>
          <w:rFonts w:asciiTheme="minorHAnsi" w:hAnsiTheme="minorHAnsi" w:cstheme="minorHAnsi"/>
        </w:rPr>
        <w:t xml:space="preserve"> VENTURE AGREEMENT (WHERE </w:t>
      </w:r>
      <w:r w:rsidR="00EB538E" w:rsidRPr="008D7859">
        <w:rPr>
          <w:rFonts w:asciiTheme="minorHAnsi" w:hAnsiTheme="minorHAnsi" w:cstheme="minorHAnsi"/>
        </w:rPr>
        <w:t>APPLICABLE) …</w:t>
      </w:r>
      <w:r w:rsidRPr="008D7859">
        <w:rPr>
          <w:rFonts w:asciiTheme="minorHAnsi" w:hAnsiTheme="minorHAnsi" w:cstheme="minorHAnsi"/>
        </w:rPr>
        <w:t>……………………………………………</w:t>
      </w:r>
      <w:r>
        <w:rPr>
          <w:rFonts w:asciiTheme="minorHAnsi" w:hAnsiTheme="minorHAnsi" w:cstheme="minorHAnsi"/>
        </w:rPr>
        <w:t>…………………………………..</w:t>
      </w:r>
      <w:r w:rsidRPr="008D7859">
        <w:rPr>
          <w:rFonts w:asciiTheme="minorHAnsi" w:hAnsiTheme="minorHAnsi" w:cstheme="minorHAnsi"/>
        </w:rPr>
        <w:t>…</w:t>
      </w:r>
      <w:r w:rsidR="001B11B8">
        <w:rPr>
          <w:rFonts w:asciiTheme="minorHAnsi" w:hAnsiTheme="minorHAnsi" w:cstheme="minorHAnsi"/>
        </w:rPr>
        <w:t xml:space="preserve"> </w:t>
      </w:r>
      <w:r w:rsidR="009927A2" w:rsidRPr="00483F1B">
        <w:rPr>
          <w:rFonts w:asciiTheme="minorHAnsi" w:eastAsia="Calibri" w:hAnsiTheme="minorHAnsi" w:cstheme="minorHAnsi"/>
          <w:noProof/>
          <w:sz w:val="22"/>
          <w:szCs w:val="22"/>
          <w:lang w:val="en-ZA"/>
        </w:rPr>
        <w:t>46</w:t>
      </w:r>
    </w:p>
    <w:p w14:paraId="6C2755FD" w14:textId="4626E082" w:rsidR="00716FB3" w:rsidRPr="008D7859" w:rsidRDefault="004876D0"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8" w:history="1">
        <w:r w:rsidRPr="008D7859">
          <w:rPr>
            <w:rFonts w:asciiTheme="minorHAnsi" w:eastAsia="Calibri" w:hAnsiTheme="minorHAnsi" w:cstheme="minorHAnsi"/>
            <w:noProof/>
            <w:sz w:val="22"/>
            <w:szCs w:val="22"/>
            <w:lang w:val="en-ZA"/>
          </w:rPr>
          <w:t>SPECIFIC GOALS SUPPORTING DOCUMENTS</w:t>
        </w:r>
        <w:r w:rsidR="00716FB3" w:rsidRPr="008D7859">
          <w:rPr>
            <w:rFonts w:asciiTheme="minorHAnsi" w:eastAsia="Calibri" w:hAnsiTheme="minorHAnsi" w:cstheme="minorHAnsi"/>
            <w:noProof/>
            <w:webHidden/>
            <w:sz w:val="22"/>
            <w:szCs w:val="22"/>
            <w:lang w:val="en-ZA"/>
          </w:rPr>
          <w:tab/>
        </w:r>
      </w:hyperlink>
      <w:r w:rsidR="00EB538E">
        <w:rPr>
          <w:rFonts w:asciiTheme="minorHAnsi" w:eastAsia="Calibri" w:hAnsiTheme="minorHAnsi" w:cstheme="minorHAnsi"/>
          <w:noProof/>
          <w:sz w:val="22"/>
          <w:szCs w:val="22"/>
          <w:lang w:val="en-ZA"/>
        </w:rPr>
        <w:t>4</w:t>
      </w:r>
      <w:r w:rsidR="00420D33">
        <w:rPr>
          <w:rFonts w:asciiTheme="minorHAnsi" w:eastAsia="Calibri" w:hAnsiTheme="minorHAnsi" w:cstheme="minorHAnsi"/>
          <w:noProof/>
          <w:sz w:val="22"/>
          <w:szCs w:val="22"/>
          <w:lang w:val="en-ZA"/>
        </w:rPr>
        <w:t>7</w:t>
      </w:r>
    </w:p>
    <w:p w14:paraId="4ECF1FC9" w14:textId="7DA2B7DB" w:rsidR="00716FB3" w:rsidRPr="008D7859" w:rsidRDefault="00716FB3" w:rsidP="009F3CEB">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8D7859">
          <w:rPr>
            <w:rFonts w:asciiTheme="minorHAnsi" w:eastAsia="Calibri" w:hAnsiTheme="minorHAnsi" w:cstheme="minorHAnsi"/>
            <w:noProof/>
            <w:sz w:val="22"/>
            <w:szCs w:val="22"/>
            <w:lang w:val="en-ZA"/>
          </w:rPr>
          <w:t>CENTRAL SUPPLIER DATABASE REGISTRATION</w:t>
        </w:r>
        <w:r w:rsidRPr="008D7859">
          <w:rPr>
            <w:rFonts w:asciiTheme="minorHAnsi" w:eastAsia="Calibri" w:hAnsiTheme="minorHAnsi" w:cstheme="minorHAnsi"/>
            <w:noProof/>
            <w:webHidden/>
            <w:sz w:val="22"/>
            <w:szCs w:val="22"/>
            <w:lang w:val="en-ZA"/>
          </w:rPr>
          <w:tab/>
        </w:r>
      </w:hyperlink>
      <w:r w:rsidR="00EB538E">
        <w:rPr>
          <w:rFonts w:asciiTheme="minorHAnsi" w:eastAsia="Calibri" w:hAnsiTheme="minorHAnsi" w:cstheme="minorHAnsi"/>
          <w:noProof/>
          <w:sz w:val="22"/>
          <w:szCs w:val="22"/>
          <w:lang w:val="en-ZA"/>
        </w:rPr>
        <w:t>4</w:t>
      </w:r>
      <w:r w:rsidR="00673B8D">
        <w:rPr>
          <w:rFonts w:asciiTheme="minorHAnsi" w:eastAsia="Calibri" w:hAnsiTheme="minorHAnsi" w:cstheme="minorHAnsi"/>
          <w:noProof/>
          <w:sz w:val="22"/>
          <w:szCs w:val="22"/>
          <w:lang w:val="en-ZA"/>
        </w:rPr>
        <w:t>8</w:t>
      </w:r>
    </w:p>
    <w:p w14:paraId="22B1BDDF" w14:textId="17164223" w:rsidR="00264A78" w:rsidRPr="006A3A5D" w:rsidRDefault="00386C35" w:rsidP="00264A78">
      <w:pPr>
        <w:tabs>
          <w:tab w:val="right" w:leader="dot" w:pos="9030"/>
        </w:tabs>
        <w:spacing w:after="200" w:line="276" w:lineRule="auto"/>
        <w:rPr>
          <w:rFonts w:ascii="Calibri" w:eastAsia="Calibri" w:hAnsi="Calibri"/>
          <w:noProof/>
          <w:sz w:val="22"/>
          <w:szCs w:val="22"/>
          <w:lang w:val="en-ZA"/>
        </w:rPr>
      </w:pPr>
      <w:r w:rsidRPr="006A3A5D">
        <w:rPr>
          <w:rFonts w:ascii="Calibri" w:eastAsia="Calibri" w:hAnsi="Calibri"/>
          <w:noProof/>
          <w:sz w:val="22"/>
          <w:szCs w:val="22"/>
          <w:lang w:val="en-ZA"/>
        </w:rPr>
        <w:t>EXPERIENCE OF BIDDER (APPOINTMENT LETTERS)..</w:t>
      </w:r>
      <w:r w:rsidR="00264A78" w:rsidRPr="006A3A5D">
        <w:rPr>
          <w:rFonts w:ascii="Calibri" w:eastAsia="Calibri" w:hAnsi="Calibri"/>
          <w:noProof/>
          <w:sz w:val="22"/>
          <w:szCs w:val="22"/>
          <w:lang w:val="en-ZA"/>
        </w:rPr>
        <w:t>………………………………………………………………………….</w:t>
      </w:r>
      <w:r w:rsidR="00EB538E">
        <w:rPr>
          <w:rFonts w:ascii="Calibri" w:eastAsia="Calibri" w:hAnsi="Calibri"/>
          <w:noProof/>
          <w:sz w:val="22"/>
          <w:szCs w:val="22"/>
          <w:lang w:val="en-ZA"/>
        </w:rPr>
        <w:t>4</w:t>
      </w:r>
      <w:r w:rsidR="00673B8D">
        <w:rPr>
          <w:rFonts w:ascii="Calibri" w:eastAsia="Calibri" w:hAnsi="Calibri"/>
          <w:noProof/>
          <w:sz w:val="22"/>
          <w:szCs w:val="22"/>
          <w:lang w:val="en-ZA"/>
        </w:rPr>
        <w:t>9</w:t>
      </w:r>
    </w:p>
    <w:p w14:paraId="17CDE5FC" w14:textId="422D0DFF" w:rsidR="00264A78" w:rsidRPr="006A3A5D" w:rsidRDefault="00903928"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CAPABILITY OF BIDDER</w:t>
      </w:r>
      <w:r w:rsidR="00BC633E">
        <w:rPr>
          <w:rFonts w:ascii="Calibri" w:eastAsia="Calibri" w:hAnsi="Calibri"/>
          <w:noProof/>
          <w:sz w:val="22"/>
          <w:szCs w:val="22"/>
          <w:lang w:val="en-ZA"/>
        </w:rPr>
        <w:t xml:space="preserve"> </w:t>
      </w:r>
      <w:r w:rsidR="00F238CD" w:rsidRPr="006A3A5D">
        <w:rPr>
          <w:rFonts w:ascii="Calibri" w:eastAsia="Calibri" w:hAnsi="Calibri"/>
          <w:noProof/>
          <w:sz w:val="22"/>
          <w:szCs w:val="22"/>
          <w:lang w:val="en-ZA"/>
        </w:rPr>
        <w:t>(REFERENCE LETTERS)……………</w:t>
      </w:r>
      <w:r w:rsidR="00BC633E">
        <w:rPr>
          <w:rFonts w:ascii="Calibri" w:eastAsia="Calibri" w:hAnsi="Calibri"/>
          <w:noProof/>
          <w:sz w:val="22"/>
          <w:szCs w:val="22"/>
          <w:lang w:val="en-ZA"/>
        </w:rPr>
        <w:t>……………………………………………………</w:t>
      </w:r>
      <w:r w:rsidR="00F238C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673B8D">
        <w:rPr>
          <w:rFonts w:ascii="Calibri" w:eastAsia="Calibri" w:hAnsi="Calibri"/>
          <w:noProof/>
          <w:sz w:val="22"/>
          <w:szCs w:val="22"/>
          <w:lang w:val="en-ZA"/>
        </w:rPr>
        <w:t>50</w:t>
      </w:r>
    </w:p>
    <w:p w14:paraId="50FCC372" w14:textId="23E35821" w:rsidR="00264A78" w:rsidRPr="006A3A5D" w:rsidRDefault="00DB4A91" w:rsidP="00264A78">
      <w:pPr>
        <w:tabs>
          <w:tab w:val="right" w:leader="dot" w:pos="9030"/>
        </w:tabs>
        <w:spacing w:after="200" w:line="276" w:lineRule="auto"/>
        <w:rPr>
          <w:rFonts w:ascii="Calibri" w:eastAsia="Calibri" w:hAnsi="Calibri"/>
          <w:noProof/>
          <w:sz w:val="22"/>
          <w:szCs w:val="22"/>
          <w:lang w:val="en-ZA"/>
        </w:rPr>
      </w:pPr>
      <w:bookmarkStart w:id="1" w:name="_Hlk115177933"/>
      <w:r>
        <w:rPr>
          <w:rFonts w:ascii="Calibri" w:eastAsia="Calibri" w:hAnsi="Calibri"/>
          <w:noProof/>
          <w:sz w:val="22"/>
          <w:szCs w:val="22"/>
          <w:lang w:val="en-ZA"/>
        </w:rPr>
        <w:t>CAPACITY OF BIDDER (BANK RATING)</w:t>
      </w:r>
      <w:r w:rsidR="006A3A5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bookmarkEnd w:id="1"/>
      <w:r w:rsidR="00673B8D">
        <w:rPr>
          <w:rFonts w:ascii="Calibri" w:eastAsia="Calibri" w:hAnsi="Calibri"/>
          <w:noProof/>
          <w:sz w:val="22"/>
          <w:szCs w:val="22"/>
          <w:lang w:val="en-ZA"/>
        </w:rPr>
        <w:t>51</w:t>
      </w:r>
    </w:p>
    <w:p w14:paraId="7ACCFCA9" w14:textId="3D77C4A7" w:rsidR="0080313F" w:rsidRPr="00D66F31" w:rsidRDefault="0080313F" w:rsidP="0080313F">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4" w:history="1">
        <w:r w:rsidRPr="00D66F31">
          <w:rPr>
            <w:rFonts w:asciiTheme="minorHAnsi" w:eastAsia="Calibri" w:hAnsiTheme="minorHAnsi" w:cstheme="minorHAnsi"/>
            <w:noProof/>
            <w:sz w:val="22"/>
            <w:szCs w:val="22"/>
            <w:lang w:val="en-ZA"/>
          </w:rPr>
          <w:t>PRICING SCHEDULE</w:t>
        </w:r>
        <w:r w:rsidRPr="00D66F31">
          <w:rPr>
            <w:rFonts w:asciiTheme="minorHAnsi" w:eastAsia="Calibri" w:hAnsiTheme="minorHAnsi" w:cstheme="minorHAnsi"/>
            <w:noProof/>
            <w:webHidden/>
            <w:sz w:val="22"/>
            <w:szCs w:val="22"/>
            <w:lang w:val="en-ZA"/>
          </w:rPr>
          <w:tab/>
        </w:r>
      </w:hyperlink>
      <w:r>
        <w:rPr>
          <w:rFonts w:asciiTheme="minorHAnsi" w:eastAsia="Calibri" w:hAnsiTheme="minorHAnsi" w:cstheme="minorHAnsi"/>
          <w:noProof/>
          <w:sz w:val="22"/>
          <w:szCs w:val="22"/>
          <w:lang w:val="en-ZA"/>
        </w:rPr>
        <w:t>5</w:t>
      </w:r>
      <w:r w:rsidR="00673B8D">
        <w:rPr>
          <w:rFonts w:asciiTheme="minorHAnsi" w:eastAsia="Calibri" w:hAnsiTheme="minorHAnsi" w:cstheme="minorHAnsi"/>
          <w:noProof/>
          <w:sz w:val="22"/>
          <w:szCs w:val="22"/>
          <w:lang w:val="en-ZA"/>
        </w:rPr>
        <w:t>2</w:t>
      </w:r>
    </w:p>
    <w:p w14:paraId="42154145" w14:textId="77777777" w:rsidR="00D66F31" w:rsidRDefault="00D66F31" w:rsidP="009F3CEB">
      <w:pPr>
        <w:tabs>
          <w:tab w:val="right" w:leader="dot" w:pos="9030"/>
        </w:tabs>
        <w:spacing w:after="200" w:line="276" w:lineRule="auto"/>
        <w:rPr>
          <w:rFonts w:ascii="Calibri" w:eastAsia="Calibri" w:hAnsi="Calibri"/>
          <w:noProof/>
          <w:sz w:val="22"/>
          <w:szCs w:val="22"/>
          <w:lang w:val="en-ZA"/>
        </w:rPr>
      </w:pPr>
    </w:p>
    <w:p w14:paraId="464756A7" w14:textId="7206E159" w:rsidR="00716FB3" w:rsidRPr="00716FB3" w:rsidRDefault="00716FB3" w:rsidP="00C46848">
      <w:pPr>
        <w:spacing w:after="200"/>
        <w:jc w:val="center"/>
        <w:rPr>
          <w:rFonts w:ascii="Calibri" w:eastAsia="Calibri" w:hAnsi="Calibri"/>
          <w:sz w:val="22"/>
          <w:szCs w:val="22"/>
          <w:lang w:val="en-ZA"/>
        </w:rPr>
      </w:pPr>
      <w:r w:rsidRPr="00051C40">
        <w:rPr>
          <w:rFonts w:ascii="Calibri" w:eastAsia="Calibri" w:hAnsi="Calibri"/>
          <w:sz w:val="16"/>
          <w:szCs w:val="16"/>
          <w:lang w:val="en-ZA"/>
        </w:rPr>
        <w:lastRenderedPageBreak/>
        <w:fldChar w:fldCharType="end"/>
      </w:r>
      <w:r w:rsidRPr="00716FB3">
        <w:rPr>
          <w:rFonts w:ascii="Calibri" w:eastAsia="Calibri" w:hAnsi="Calibri"/>
          <w:noProof/>
          <w:sz w:val="22"/>
          <w:szCs w:val="22"/>
          <w:lang w:val="en-ZA" w:eastAsia="en-ZA"/>
        </w:rPr>
        <w:drawing>
          <wp:inline distT="0" distB="0" distL="0" distR="0" wp14:anchorId="3D64FC92" wp14:editId="0BA3A0F3">
            <wp:extent cx="1221475" cy="843280"/>
            <wp:effectExtent l="0" t="0" r="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8826" cy="848355"/>
                    </a:xfrm>
                    <a:prstGeom prst="rect">
                      <a:avLst/>
                    </a:prstGeom>
                    <a:noFill/>
                    <a:ln>
                      <a:noFill/>
                    </a:ln>
                  </pic:spPr>
                </pic:pic>
              </a:graphicData>
            </a:graphic>
          </wp:inline>
        </w:drawing>
      </w:r>
    </w:p>
    <w:p w14:paraId="199CFE9F" w14:textId="7BE7EED2" w:rsidR="009E220A" w:rsidRPr="00A37FC5" w:rsidRDefault="009E220A" w:rsidP="009E220A">
      <w:pPr>
        <w:keepNext/>
        <w:spacing w:before="240" w:after="60" w:line="276" w:lineRule="auto"/>
        <w:outlineLvl w:val="0"/>
        <w:rPr>
          <w:rFonts w:ascii="Calibri" w:hAnsi="Calibri"/>
          <w:b/>
          <w:bCs/>
          <w:kern w:val="32"/>
          <w:sz w:val="28"/>
          <w:szCs w:val="28"/>
          <w:lang w:val="en-GB" w:eastAsia="en-GB"/>
        </w:rPr>
      </w:pPr>
      <w:bookmarkStart w:id="2" w:name="_Toc348347872"/>
      <w:bookmarkStart w:id="3" w:name="_Toc462064080"/>
      <w:bookmarkStart w:id="4" w:name="_Toc485799752"/>
      <w:r>
        <w:rPr>
          <w:rFonts w:ascii="Calibri" w:eastAsia="Calibri" w:hAnsi="Calibri" w:cs="Arial"/>
          <w:sz w:val="16"/>
          <w:szCs w:val="16"/>
          <w:lang w:val="en-ZA"/>
        </w:rPr>
        <w:t xml:space="preserve">                                                                                                                           </w:t>
      </w:r>
      <w:r w:rsidRPr="00A37FC5">
        <w:rPr>
          <w:rFonts w:ascii="Calibri" w:hAnsi="Calibri"/>
          <w:b/>
          <w:bCs/>
          <w:kern w:val="32"/>
          <w:sz w:val="28"/>
          <w:szCs w:val="28"/>
          <w:lang w:val="en-GB" w:eastAsia="en-GB"/>
        </w:rPr>
        <w:t>Bid Notice</w:t>
      </w:r>
      <w:bookmarkEnd w:id="2"/>
      <w:bookmarkEnd w:id="3"/>
      <w:bookmarkEnd w:id="4"/>
    </w:p>
    <w:p w14:paraId="36E0D9D4" w14:textId="77777777" w:rsidR="009E220A" w:rsidRDefault="009E220A" w:rsidP="009E220A">
      <w:pPr>
        <w:rPr>
          <w:rFonts w:ascii="Calibri" w:hAnsi="Calibri" w:cs="Calibri"/>
          <w:b/>
          <w:bCs/>
        </w:rPr>
      </w:pPr>
      <w:r w:rsidRPr="00A37FC5">
        <w:rPr>
          <w:rFonts w:ascii="Calibri" w:hAnsi="Calibri" w:cs="Calibri"/>
          <w:b/>
          <w:bCs/>
        </w:rPr>
        <w:t>REQUEST FOR A PANEL TO PROVIDE PROTECTIVE CLOTHING</w:t>
      </w:r>
      <w:r>
        <w:rPr>
          <w:rFonts w:ascii="Calibri" w:hAnsi="Calibri" w:cs="Calibri"/>
          <w:b/>
          <w:bCs/>
        </w:rPr>
        <w:t xml:space="preserve"> TO UGU DISTRICT MUNICIPALITY</w:t>
      </w:r>
      <w:r w:rsidRPr="00A37FC5">
        <w:rPr>
          <w:rFonts w:ascii="Calibri" w:hAnsi="Calibri" w:cs="Calibri"/>
          <w:b/>
          <w:bCs/>
        </w:rPr>
        <w:t xml:space="preserve"> FOR A PERIOD OF THIRTY-SIX (36) MONTHS</w:t>
      </w:r>
    </w:p>
    <w:p w14:paraId="6B11591A" w14:textId="77777777" w:rsidR="009E220A" w:rsidRDefault="009E220A" w:rsidP="009E220A">
      <w:pPr>
        <w:rPr>
          <w:rFonts w:ascii="Calibri" w:hAnsi="Calibri" w:cs="Calibri"/>
          <w:b/>
          <w:bCs/>
        </w:rPr>
      </w:pPr>
      <w:r>
        <w:rPr>
          <w:rFonts w:ascii="Calibri" w:hAnsi="Calibri" w:cs="Calibri"/>
          <w:b/>
          <w:bCs/>
        </w:rPr>
        <w:t xml:space="preserve">                                                       </w:t>
      </w:r>
    </w:p>
    <w:p w14:paraId="13943867" w14:textId="77777777" w:rsidR="009E220A" w:rsidRPr="004515B6" w:rsidRDefault="009E220A" w:rsidP="009E220A">
      <w:pPr>
        <w:rPr>
          <w:rFonts w:ascii="Calibri" w:hAnsi="Calibri" w:cs="Calibri"/>
          <w:b/>
          <w:sz w:val="22"/>
          <w:szCs w:val="22"/>
        </w:rPr>
      </w:pPr>
      <w:r>
        <w:rPr>
          <w:rFonts w:ascii="Calibri" w:hAnsi="Calibri" w:cs="Calibri"/>
          <w:b/>
          <w:bCs/>
        </w:rPr>
        <w:t xml:space="preserve">                                                              </w:t>
      </w:r>
      <w:r w:rsidRPr="004515B6">
        <w:rPr>
          <w:rFonts w:ascii="Calibri" w:hAnsi="Calibri" w:cs="Calibri"/>
          <w:b/>
          <w:sz w:val="22"/>
          <w:szCs w:val="22"/>
        </w:rPr>
        <w:t xml:space="preserve">Contract </w:t>
      </w:r>
      <w:r>
        <w:rPr>
          <w:rFonts w:ascii="Calibri" w:hAnsi="Calibri" w:cs="Calibri"/>
          <w:b/>
          <w:sz w:val="22"/>
          <w:szCs w:val="22"/>
        </w:rPr>
        <w:t>No.:</w:t>
      </w:r>
      <w:r w:rsidRPr="004515B6">
        <w:rPr>
          <w:rFonts w:ascii="Calibri" w:hAnsi="Calibri" w:cs="Calibri"/>
          <w:b/>
          <w:sz w:val="22"/>
          <w:szCs w:val="22"/>
        </w:rPr>
        <w:t xml:space="preserve"> U</w:t>
      </w:r>
      <w:r>
        <w:rPr>
          <w:rFonts w:ascii="Calibri" w:hAnsi="Calibri" w:cs="Calibri"/>
          <w:b/>
          <w:sz w:val="22"/>
          <w:szCs w:val="22"/>
        </w:rPr>
        <w:t>GU</w:t>
      </w:r>
      <w:r w:rsidRPr="004515B6">
        <w:rPr>
          <w:rFonts w:ascii="Calibri" w:hAnsi="Calibri" w:cs="Calibri"/>
          <w:b/>
          <w:sz w:val="22"/>
          <w:szCs w:val="22"/>
        </w:rPr>
        <w:t>-06-</w:t>
      </w:r>
      <w:r>
        <w:rPr>
          <w:rFonts w:ascii="Calibri" w:hAnsi="Calibri" w:cs="Calibri"/>
          <w:b/>
          <w:sz w:val="22"/>
          <w:szCs w:val="22"/>
        </w:rPr>
        <w:t>1729</w:t>
      </w:r>
      <w:r w:rsidRPr="004515B6">
        <w:rPr>
          <w:rFonts w:ascii="Calibri" w:hAnsi="Calibri" w:cs="Calibri"/>
          <w:b/>
          <w:sz w:val="22"/>
          <w:szCs w:val="22"/>
        </w:rPr>
        <w:t>-2026</w:t>
      </w:r>
    </w:p>
    <w:p w14:paraId="384487EF" w14:textId="77777777" w:rsidR="009E220A" w:rsidRPr="00A37FC5" w:rsidRDefault="009E220A" w:rsidP="009E220A">
      <w:pPr>
        <w:rPr>
          <w:rFonts w:ascii="Calibri" w:hAnsi="Calibri" w:cs="Calibri"/>
          <w:b/>
          <w:bCs/>
        </w:rPr>
      </w:pPr>
    </w:p>
    <w:p w14:paraId="381F9E5D" w14:textId="77777777" w:rsidR="009E220A" w:rsidRPr="00A37FC5" w:rsidRDefault="009E220A" w:rsidP="009E220A">
      <w:pPr>
        <w:spacing w:after="200" w:line="276" w:lineRule="auto"/>
        <w:jc w:val="both"/>
        <w:rPr>
          <w:rFonts w:ascii="Calibri" w:eastAsia="Calibri" w:hAnsi="Calibri" w:cs="Arial"/>
        </w:rPr>
      </w:pPr>
      <w:r w:rsidRPr="00A37FC5">
        <w:rPr>
          <w:rFonts w:ascii="Calibri" w:eastAsia="Calibri" w:hAnsi="Calibri" w:cs="Arial"/>
        </w:rPr>
        <w:t>Bids are hereby invited from qualified service providers for the Appointment into a Panel to Provide Protective Clothing</w:t>
      </w:r>
      <w:r>
        <w:rPr>
          <w:rFonts w:ascii="Calibri" w:eastAsia="Calibri" w:hAnsi="Calibri" w:cs="Arial"/>
        </w:rPr>
        <w:t xml:space="preserve"> to </w:t>
      </w:r>
      <w:proofErr w:type="spellStart"/>
      <w:r>
        <w:rPr>
          <w:rFonts w:ascii="Calibri" w:eastAsia="Calibri" w:hAnsi="Calibri" w:cs="Arial"/>
        </w:rPr>
        <w:t>Ugu</w:t>
      </w:r>
      <w:proofErr w:type="spellEnd"/>
      <w:r>
        <w:rPr>
          <w:rFonts w:ascii="Calibri" w:eastAsia="Calibri" w:hAnsi="Calibri" w:cs="Arial"/>
        </w:rPr>
        <w:t xml:space="preserve"> District Municipality</w:t>
      </w:r>
      <w:r w:rsidRPr="00A37FC5">
        <w:rPr>
          <w:rFonts w:ascii="Calibri" w:eastAsia="Calibri" w:hAnsi="Calibri" w:cs="Arial"/>
        </w:rPr>
        <w:t xml:space="preserve"> for a period of thirty-six (36) months, as per the specifications contained in the terms of </w:t>
      </w:r>
      <w:r w:rsidRPr="00E72F7E">
        <w:rPr>
          <w:rFonts w:ascii="Calibri" w:eastAsia="Calibri" w:hAnsi="Calibri" w:cs="Arial"/>
        </w:rPr>
        <w:t>reference</w:t>
      </w:r>
      <w:r>
        <w:rPr>
          <w:rFonts w:ascii="Calibri" w:eastAsia="Calibri" w:hAnsi="Calibri" w:cs="Arial"/>
        </w:rPr>
        <w:t>.</w:t>
      </w:r>
    </w:p>
    <w:p w14:paraId="300B14A7" w14:textId="77777777" w:rsidR="009E220A" w:rsidRPr="00A37FC5" w:rsidRDefault="009E220A" w:rsidP="009E220A">
      <w:pPr>
        <w:spacing w:after="200" w:line="276" w:lineRule="auto"/>
        <w:jc w:val="both"/>
        <w:rPr>
          <w:rFonts w:ascii="Calibri" w:eastAsia="Calibri" w:hAnsi="Calibri" w:cs="Arial"/>
        </w:rPr>
      </w:pPr>
      <w:r w:rsidRPr="00A37FC5">
        <w:rPr>
          <w:rFonts w:ascii="Calibri" w:eastAsia="Calibri" w:hAnsi="Calibri" w:cs="Arial"/>
        </w:rPr>
        <w:t xml:space="preserve">Bid documents are obtainable from the </w:t>
      </w:r>
      <w:proofErr w:type="spellStart"/>
      <w:r w:rsidRPr="00A37FC5">
        <w:rPr>
          <w:rFonts w:ascii="Calibri" w:eastAsia="Calibri" w:hAnsi="Calibri" w:cs="Arial"/>
          <w:bCs/>
        </w:rPr>
        <w:t>U</w:t>
      </w:r>
      <w:r w:rsidRPr="00A37FC5">
        <w:rPr>
          <w:rFonts w:ascii="Calibri" w:eastAsia="Calibri" w:hAnsi="Calibri" w:cs="Arial"/>
        </w:rPr>
        <w:t>gu</w:t>
      </w:r>
      <w:proofErr w:type="spellEnd"/>
      <w:r w:rsidRPr="00A37FC5">
        <w:rPr>
          <w:rFonts w:ascii="Calibri" w:eastAsia="Calibri" w:hAnsi="Calibri" w:cs="Arial"/>
        </w:rPr>
        <w:t xml:space="preserve"> District Municipality office in </w:t>
      </w:r>
      <w:r w:rsidRPr="00A37FC5">
        <w:rPr>
          <w:rFonts w:ascii="Calibri" w:eastAsia="Calibri" w:hAnsi="Calibri" w:cs="Arial"/>
          <w:b/>
          <w:bCs/>
        </w:rPr>
        <w:t>Port Shepstone at No. 28 Connor Street</w:t>
      </w:r>
      <w:r w:rsidRPr="00A37FC5">
        <w:rPr>
          <w:rFonts w:ascii="Calibri" w:eastAsia="Calibri" w:hAnsi="Calibri" w:cs="Arial"/>
        </w:rPr>
        <w:t xml:space="preserve"> as </w:t>
      </w:r>
      <w:r w:rsidRPr="00A37FC5">
        <w:rPr>
          <w:rFonts w:ascii="Calibri" w:eastAsia="Calibri" w:hAnsi="Calibri" w:cs="Arial"/>
          <w:color w:val="000000"/>
        </w:rPr>
        <w:t xml:space="preserve">from </w:t>
      </w:r>
      <w:r>
        <w:rPr>
          <w:rFonts w:ascii="Calibri" w:eastAsia="Calibri" w:hAnsi="Calibri" w:cs="Arial"/>
          <w:b/>
          <w:color w:val="000000"/>
        </w:rPr>
        <w:t>Tuesday</w:t>
      </w:r>
      <w:r w:rsidRPr="00A37FC5">
        <w:rPr>
          <w:rFonts w:ascii="Calibri" w:eastAsia="Calibri" w:hAnsi="Calibri" w:cs="Arial"/>
          <w:b/>
          <w:color w:val="000000"/>
        </w:rPr>
        <w:t xml:space="preserve">, </w:t>
      </w:r>
      <w:r>
        <w:rPr>
          <w:rFonts w:ascii="Calibri" w:eastAsia="Calibri" w:hAnsi="Calibri" w:cs="Arial"/>
          <w:b/>
          <w:color w:val="000000"/>
        </w:rPr>
        <w:t>22 September</w:t>
      </w:r>
      <w:r w:rsidRPr="00A37FC5">
        <w:rPr>
          <w:rFonts w:ascii="Calibri" w:eastAsia="Calibri" w:hAnsi="Calibri" w:cs="Arial"/>
          <w:b/>
          <w:color w:val="000000"/>
        </w:rPr>
        <w:t xml:space="preserve"> 2026</w:t>
      </w:r>
      <w:r w:rsidRPr="00A37FC5">
        <w:rPr>
          <w:rFonts w:ascii="Calibri" w:eastAsia="Calibri" w:hAnsi="Calibri" w:cs="Arial"/>
        </w:rPr>
        <w:t xml:space="preserve">, at a non-refundable payment of </w:t>
      </w:r>
      <w:r w:rsidRPr="00A37FC5">
        <w:rPr>
          <w:rFonts w:ascii="Calibri" w:eastAsia="Calibri" w:hAnsi="Calibri" w:cs="Arial"/>
          <w:b/>
          <w:bCs/>
        </w:rPr>
        <w:t>R1000.00</w:t>
      </w:r>
      <w:r w:rsidRPr="00A37FC5">
        <w:rPr>
          <w:rFonts w:ascii="Calibri" w:eastAsia="Calibri" w:hAnsi="Calibri" w:cs="Arial"/>
        </w:rPr>
        <w:t xml:space="preserve"> (No cheques will be accepted). The bid will also be advertised on the municipality’s website and documents can be downloaded from the website </w:t>
      </w:r>
      <w:proofErr w:type="gramStart"/>
      <w:r w:rsidRPr="00A37FC5">
        <w:rPr>
          <w:rFonts w:ascii="Calibri" w:eastAsia="Calibri" w:hAnsi="Calibri" w:cs="Arial"/>
        </w:rPr>
        <w:t>and</w:t>
      </w:r>
      <w:proofErr w:type="gramEnd"/>
      <w:r w:rsidRPr="00A37FC5">
        <w:rPr>
          <w:rFonts w:ascii="Calibri" w:eastAsia="Calibri" w:hAnsi="Calibri" w:cs="Arial"/>
        </w:rPr>
        <w:t xml:space="preserve"> the e-tender portal, free of charge.</w:t>
      </w:r>
    </w:p>
    <w:p w14:paraId="34240D5B" w14:textId="77777777" w:rsidR="009E220A" w:rsidRPr="00A37FC5" w:rsidRDefault="009E220A" w:rsidP="009E220A">
      <w:pPr>
        <w:spacing w:after="200" w:line="276" w:lineRule="auto"/>
        <w:jc w:val="both"/>
        <w:rPr>
          <w:rFonts w:ascii="Calibri" w:eastAsia="Arial" w:hAnsi="Calibri" w:cs="Arial"/>
          <w:b/>
          <w:bCs/>
          <w:position w:val="-1"/>
          <w:u w:val="thick" w:color="000000"/>
        </w:rPr>
      </w:pPr>
      <w:r w:rsidRPr="00A37FC5">
        <w:rPr>
          <w:rFonts w:ascii="Calibri" w:eastAsia="Calibri" w:hAnsi="Calibri" w:cs="Arial"/>
        </w:rPr>
        <w:t xml:space="preserve">Bids completed in accordance with the conditions indicated in documents, must be sealed and endorsed with the relevant contract number and be deposited in the official tender box at the foyer of </w:t>
      </w:r>
      <w:proofErr w:type="spellStart"/>
      <w:r w:rsidRPr="00A37FC5">
        <w:rPr>
          <w:rFonts w:ascii="Calibri" w:eastAsia="Calibri" w:hAnsi="Calibri" w:cs="Arial"/>
          <w:b/>
          <w:bCs/>
        </w:rPr>
        <w:t>Ugu</w:t>
      </w:r>
      <w:proofErr w:type="spellEnd"/>
      <w:r w:rsidRPr="00A37FC5">
        <w:rPr>
          <w:rFonts w:ascii="Calibri" w:eastAsia="Calibri" w:hAnsi="Calibri" w:cs="Arial"/>
          <w:b/>
          <w:bCs/>
        </w:rPr>
        <w:t xml:space="preserve"> District Municipality</w:t>
      </w:r>
      <w:r w:rsidRPr="00A37FC5">
        <w:rPr>
          <w:rFonts w:ascii="Calibri" w:eastAsia="Calibri" w:hAnsi="Calibri" w:cs="Arial"/>
        </w:rPr>
        <w:t xml:space="preserve"> on </w:t>
      </w:r>
      <w:r w:rsidRPr="00A37FC5">
        <w:rPr>
          <w:rFonts w:ascii="Calibri" w:eastAsia="Calibri" w:hAnsi="Calibri" w:cs="Arial"/>
          <w:b/>
          <w:bCs/>
        </w:rPr>
        <w:t>96 Marine Drive, Phase 2 Building, Oslo Beach</w:t>
      </w:r>
      <w:r w:rsidRPr="00A37FC5">
        <w:rPr>
          <w:rFonts w:ascii="Calibri" w:eastAsia="Calibri" w:hAnsi="Calibri" w:cs="Arial"/>
        </w:rPr>
        <w:t xml:space="preserve"> not later than </w:t>
      </w:r>
      <w:r w:rsidRPr="00A37FC5">
        <w:rPr>
          <w:rFonts w:ascii="Calibri" w:eastAsia="Calibri" w:hAnsi="Calibri" w:cs="Arial"/>
          <w:b/>
        </w:rPr>
        <w:t xml:space="preserve">12h00 on </w:t>
      </w:r>
      <w:r w:rsidRPr="00A37FC5">
        <w:rPr>
          <w:rFonts w:ascii="Calibri" w:eastAsia="Calibri" w:hAnsi="Calibri" w:cs="Arial"/>
          <w:b/>
          <w:color w:val="000000"/>
        </w:rPr>
        <w:t xml:space="preserve">Friday, </w:t>
      </w:r>
      <w:r>
        <w:rPr>
          <w:rFonts w:ascii="Calibri" w:eastAsia="Calibri" w:hAnsi="Calibri" w:cs="Arial"/>
          <w:b/>
          <w:color w:val="000000"/>
        </w:rPr>
        <w:t>23 October</w:t>
      </w:r>
      <w:r w:rsidRPr="00A37FC5">
        <w:rPr>
          <w:rFonts w:ascii="Calibri" w:eastAsia="Calibri" w:hAnsi="Calibri" w:cs="Arial"/>
          <w:b/>
          <w:color w:val="000000"/>
        </w:rPr>
        <w:t xml:space="preserve"> 2026</w:t>
      </w:r>
      <w:r w:rsidRPr="00A37FC5">
        <w:rPr>
          <w:rFonts w:ascii="Calibri" w:eastAsia="Calibri" w:hAnsi="Calibri" w:cs="Arial"/>
        </w:rPr>
        <w:t xml:space="preserve"> at which time bids will be opened in public. </w:t>
      </w:r>
      <w:r w:rsidRPr="00A37FC5">
        <w:rPr>
          <w:rFonts w:ascii="Calibri" w:eastAsia="Arial" w:hAnsi="Calibri" w:cs="Arial"/>
          <w:spacing w:val="-1"/>
        </w:rPr>
        <w:t>Bi</w:t>
      </w:r>
      <w:r w:rsidRPr="00A37FC5">
        <w:rPr>
          <w:rFonts w:ascii="Calibri" w:eastAsia="Arial" w:hAnsi="Calibri" w:cs="Arial"/>
        </w:rPr>
        <w:t>ds</w:t>
      </w:r>
      <w:r w:rsidRPr="00A37FC5">
        <w:rPr>
          <w:rFonts w:ascii="Calibri" w:eastAsia="Arial" w:hAnsi="Calibri" w:cs="Arial"/>
          <w:spacing w:val="13"/>
        </w:rPr>
        <w:t xml:space="preserve"> </w:t>
      </w:r>
      <w:r w:rsidRPr="00A37FC5">
        <w:rPr>
          <w:rFonts w:ascii="Calibri" w:eastAsia="Arial" w:hAnsi="Calibri" w:cs="Arial"/>
          <w:spacing w:val="1"/>
        </w:rPr>
        <w:t>t</w:t>
      </w:r>
      <w:r w:rsidRPr="00A37FC5">
        <w:rPr>
          <w:rFonts w:ascii="Calibri" w:eastAsia="Arial" w:hAnsi="Calibri" w:cs="Arial"/>
        </w:rPr>
        <w:t>h</w:t>
      </w:r>
      <w:r w:rsidRPr="00A37FC5">
        <w:rPr>
          <w:rFonts w:ascii="Calibri" w:eastAsia="Arial" w:hAnsi="Calibri" w:cs="Arial"/>
          <w:spacing w:val="-1"/>
        </w:rPr>
        <w:t>a</w:t>
      </w:r>
      <w:r w:rsidRPr="00A37FC5">
        <w:rPr>
          <w:rFonts w:ascii="Calibri" w:eastAsia="Arial" w:hAnsi="Calibri" w:cs="Arial"/>
        </w:rPr>
        <w:t>t</w:t>
      </w:r>
      <w:r w:rsidRPr="00A37FC5">
        <w:rPr>
          <w:rFonts w:ascii="Calibri" w:eastAsia="Arial" w:hAnsi="Calibri" w:cs="Arial"/>
          <w:spacing w:val="14"/>
        </w:rPr>
        <w:t xml:space="preserve"> </w:t>
      </w:r>
      <w:r w:rsidRPr="00A37FC5">
        <w:rPr>
          <w:rFonts w:ascii="Calibri" w:eastAsia="Arial" w:hAnsi="Calibri" w:cs="Arial"/>
        </w:rPr>
        <w:t>are</w:t>
      </w:r>
      <w:r w:rsidRPr="00A37FC5">
        <w:rPr>
          <w:rFonts w:ascii="Calibri" w:eastAsia="Arial" w:hAnsi="Calibri" w:cs="Arial"/>
          <w:spacing w:val="13"/>
        </w:rPr>
        <w:t xml:space="preserve"> </w:t>
      </w:r>
      <w:r w:rsidRPr="00A37FC5">
        <w:rPr>
          <w:rFonts w:ascii="Calibri" w:eastAsia="Arial" w:hAnsi="Calibri" w:cs="Arial"/>
        </w:rPr>
        <w:t>su</w:t>
      </w:r>
      <w:r w:rsidRPr="00A37FC5">
        <w:rPr>
          <w:rFonts w:ascii="Calibri" w:eastAsia="Arial" w:hAnsi="Calibri" w:cs="Arial"/>
          <w:spacing w:val="-1"/>
        </w:rPr>
        <w:t>b</w:t>
      </w:r>
      <w:r w:rsidRPr="00A37FC5">
        <w:rPr>
          <w:rFonts w:ascii="Calibri" w:eastAsia="Arial" w:hAnsi="Calibri" w:cs="Arial"/>
          <w:spacing w:val="1"/>
        </w:rPr>
        <w:t>m</w:t>
      </w:r>
      <w:r w:rsidRPr="00A37FC5">
        <w:rPr>
          <w:rFonts w:ascii="Calibri" w:eastAsia="Arial" w:hAnsi="Calibri" w:cs="Arial"/>
          <w:spacing w:val="-1"/>
        </w:rPr>
        <w:t>i</w:t>
      </w:r>
      <w:r w:rsidRPr="00A37FC5">
        <w:rPr>
          <w:rFonts w:ascii="Calibri" w:eastAsia="Arial" w:hAnsi="Calibri" w:cs="Arial"/>
          <w:spacing w:val="1"/>
        </w:rPr>
        <w:t>tt</w:t>
      </w:r>
      <w:r w:rsidRPr="00A37FC5">
        <w:rPr>
          <w:rFonts w:ascii="Calibri" w:eastAsia="Arial" w:hAnsi="Calibri" w:cs="Arial"/>
        </w:rPr>
        <w:t>ed</w:t>
      </w:r>
      <w:r w:rsidRPr="00A37FC5">
        <w:rPr>
          <w:rFonts w:ascii="Calibri" w:eastAsia="Arial" w:hAnsi="Calibri" w:cs="Arial"/>
          <w:spacing w:val="12"/>
        </w:rPr>
        <w:t xml:space="preserve"> </w:t>
      </w:r>
      <w:r w:rsidRPr="00A37FC5">
        <w:rPr>
          <w:rFonts w:ascii="Calibri" w:eastAsia="Arial" w:hAnsi="Calibri" w:cs="Arial"/>
          <w:spacing w:val="-1"/>
        </w:rPr>
        <w:t>l</w:t>
      </w:r>
      <w:r w:rsidRPr="00A37FC5">
        <w:rPr>
          <w:rFonts w:ascii="Calibri" w:eastAsia="Arial" w:hAnsi="Calibri" w:cs="Arial"/>
        </w:rPr>
        <w:t>ate,</w:t>
      </w:r>
      <w:r w:rsidRPr="00A37FC5">
        <w:rPr>
          <w:rFonts w:ascii="Calibri" w:eastAsia="Arial" w:hAnsi="Calibri" w:cs="Arial"/>
          <w:spacing w:val="14"/>
        </w:rPr>
        <w:t xml:space="preserve"> </w:t>
      </w:r>
      <w:r w:rsidRPr="00A37FC5">
        <w:rPr>
          <w:rFonts w:ascii="Calibri" w:eastAsia="Arial" w:hAnsi="Calibri" w:cs="Arial"/>
          <w:spacing w:val="-1"/>
        </w:rPr>
        <w:t>i</w:t>
      </w:r>
      <w:r w:rsidRPr="00A37FC5">
        <w:rPr>
          <w:rFonts w:ascii="Calibri" w:eastAsia="Arial" w:hAnsi="Calibri" w:cs="Arial"/>
        </w:rPr>
        <w:t>nc</w:t>
      </w:r>
      <w:r w:rsidRPr="00A37FC5">
        <w:rPr>
          <w:rFonts w:ascii="Calibri" w:eastAsia="Arial" w:hAnsi="Calibri" w:cs="Arial"/>
          <w:spacing w:val="-1"/>
        </w:rPr>
        <w:t>o</w:t>
      </w:r>
      <w:r w:rsidRPr="00A37FC5">
        <w:rPr>
          <w:rFonts w:ascii="Calibri" w:eastAsia="Arial" w:hAnsi="Calibri" w:cs="Arial"/>
          <w:spacing w:val="1"/>
        </w:rPr>
        <w:t>m</w:t>
      </w:r>
      <w:r w:rsidRPr="00A37FC5">
        <w:rPr>
          <w:rFonts w:ascii="Calibri" w:eastAsia="Arial" w:hAnsi="Calibri" w:cs="Arial"/>
        </w:rPr>
        <w:t>p</w:t>
      </w:r>
      <w:r w:rsidRPr="00A37FC5">
        <w:rPr>
          <w:rFonts w:ascii="Calibri" w:eastAsia="Arial" w:hAnsi="Calibri" w:cs="Arial"/>
          <w:spacing w:val="-1"/>
        </w:rPr>
        <w:t>l</w:t>
      </w:r>
      <w:r w:rsidRPr="00A37FC5">
        <w:rPr>
          <w:rFonts w:ascii="Calibri" w:eastAsia="Arial" w:hAnsi="Calibri" w:cs="Arial"/>
        </w:rPr>
        <w:t>et</w:t>
      </w:r>
      <w:r w:rsidRPr="00A37FC5">
        <w:rPr>
          <w:rFonts w:ascii="Calibri" w:eastAsia="Arial" w:hAnsi="Calibri" w:cs="Arial"/>
          <w:spacing w:val="-2"/>
        </w:rPr>
        <w:t>e</w:t>
      </w:r>
      <w:r w:rsidRPr="00A37FC5">
        <w:rPr>
          <w:rFonts w:ascii="Calibri" w:eastAsia="Arial" w:hAnsi="Calibri" w:cs="Arial"/>
        </w:rPr>
        <w:t>,</w:t>
      </w:r>
      <w:r w:rsidRPr="00A37FC5">
        <w:rPr>
          <w:rFonts w:ascii="Calibri" w:eastAsia="Arial" w:hAnsi="Calibri" w:cs="Arial"/>
          <w:spacing w:val="14"/>
        </w:rPr>
        <w:t xml:space="preserve"> </w:t>
      </w:r>
      <w:r w:rsidRPr="00A37FC5">
        <w:rPr>
          <w:rFonts w:ascii="Calibri" w:eastAsia="Arial" w:hAnsi="Calibri" w:cs="Arial"/>
        </w:rPr>
        <w:t>u</w:t>
      </w:r>
      <w:r w:rsidRPr="00A37FC5">
        <w:rPr>
          <w:rFonts w:ascii="Calibri" w:eastAsia="Arial" w:hAnsi="Calibri" w:cs="Arial"/>
          <w:spacing w:val="-1"/>
        </w:rPr>
        <w:t>n</w:t>
      </w:r>
      <w:r w:rsidRPr="00A37FC5">
        <w:rPr>
          <w:rFonts w:ascii="Calibri" w:eastAsia="Arial" w:hAnsi="Calibri" w:cs="Arial"/>
        </w:rPr>
        <w:t>s</w:t>
      </w:r>
      <w:r w:rsidRPr="00A37FC5">
        <w:rPr>
          <w:rFonts w:ascii="Calibri" w:eastAsia="Arial" w:hAnsi="Calibri" w:cs="Arial"/>
          <w:spacing w:val="-1"/>
        </w:rPr>
        <w:t>i</w:t>
      </w:r>
      <w:r w:rsidRPr="00A37FC5">
        <w:rPr>
          <w:rFonts w:ascii="Calibri" w:eastAsia="Arial" w:hAnsi="Calibri" w:cs="Arial"/>
          <w:spacing w:val="2"/>
        </w:rPr>
        <w:t>g</w:t>
      </w:r>
      <w:r w:rsidRPr="00A37FC5">
        <w:rPr>
          <w:rFonts w:ascii="Calibri" w:eastAsia="Arial" w:hAnsi="Calibri" w:cs="Arial"/>
        </w:rPr>
        <w:t>n</w:t>
      </w:r>
      <w:r w:rsidRPr="00A37FC5">
        <w:rPr>
          <w:rFonts w:ascii="Calibri" w:eastAsia="Arial" w:hAnsi="Calibri" w:cs="Arial"/>
          <w:spacing w:val="-3"/>
        </w:rPr>
        <w:t>e</w:t>
      </w:r>
      <w:r w:rsidRPr="00A37FC5">
        <w:rPr>
          <w:rFonts w:ascii="Calibri" w:eastAsia="Arial" w:hAnsi="Calibri" w:cs="Arial"/>
        </w:rPr>
        <w:t>d</w:t>
      </w:r>
      <w:r w:rsidRPr="00A37FC5">
        <w:rPr>
          <w:rFonts w:ascii="Calibri" w:eastAsia="Arial" w:hAnsi="Calibri" w:cs="Arial"/>
          <w:spacing w:val="13"/>
        </w:rPr>
        <w:t xml:space="preserve"> </w:t>
      </w:r>
      <w:r w:rsidRPr="00A37FC5">
        <w:rPr>
          <w:rFonts w:ascii="Calibri" w:eastAsia="Arial" w:hAnsi="Calibri" w:cs="Arial"/>
        </w:rPr>
        <w:t>or</w:t>
      </w:r>
      <w:r w:rsidRPr="00A37FC5">
        <w:rPr>
          <w:rFonts w:ascii="Calibri" w:eastAsia="Arial" w:hAnsi="Calibri" w:cs="Arial"/>
          <w:spacing w:val="13"/>
        </w:rPr>
        <w:t xml:space="preserve"> </w:t>
      </w:r>
      <w:r w:rsidRPr="00A37FC5">
        <w:rPr>
          <w:rFonts w:ascii="Calibri" w:eastAsia="Arial" w:hAnsi="Calibri" w:cs="Arial"/>
        </w:rPr>
        <w:t>by</w:t>
      </w:r>
      <w:r w:rsidRPr="00A37FC5">
        <w:rPr>
          <w:rFonts w:ascii="Calibri" w:eastAsia="Arial" w:hAnsi="Calibri" w:cs="Arial"/>
          <w:spacing w:val="13"/>
        </w:rPr>
        <w:t xml:space="preserve"> </w:t>
      </w:r>
      <w:r w:rsidRPr="00A37FC5">
        <w:rPr>
          <w:rFonts w:ascii="Calibri" w:eastAsia="Arial" w:hAnsi="Calibri" w:cs="Arial"/>
          <w:spacing w:val="3"/>
        </w:rPr>
        <w:t>f</w:t>
      </w:r>
      <w:r w:rsidRPr="00A37FC5">
        <w:rPr>
          <w:rFonts w:ascii="Calibri" w:eastAsia="Arial" w:hAnsi="Calibri" w:cs="Arial"/>
        </w:rPr>
        <w:t>acs</w:t>
      </w:r>
      <w:r w:rsidRPr="00A37FC5">
        <w:rPr>
          <w:rFonts w:ascii="Calibri" w:eastAsia="Arial" w:hAnsi="Calibri" w:cs="Arial"/>
          <w:spacing w:val="-1"/>
        </w:rPr>
        <w:t>i</w:t>
      </w:r>
      <w:r w:rsidRPr="00A37FC5">
        <w:rPr>
          <w:rFonts w:ascii="Calibri" w:eastAsia="Arial" w:hAnsi="Calibri" w:cs="Arial"/>
          <w:spacing w:val="1"/>
        </w:rPr>
        <w:t>m</w:t>
      </w:r>
      <w:r w:rsidRPr="00A37FC5">
        <w:rPr>
          <w:rFonts w:ascii="Calibri" w:eastAsia="Arial" w:hAnsi="Calibri" w:cs="Arial"/>
          <w:spacing w:val="-1"/>
        </w:rPr>
        <w:t>il</w:t>
      </w:r>
      <w:r w:rsidRPr="00A37FC5">
        <w:rPr>
          <w:rFonts w:ascii="Calibri" w:eastAsia="Arial" w:hAnsi="Calibri" w:cs="Arial"/>
        </w:rPr>
        <w:t>e,</w:t>
      </w:r>
      <w:r w:rsidRPr="00A37FC5">
        <w:rPr>
          <w:rFonts w:ascii="Calibri" w:eastAsia="Arial" w:hAnsi="Calibri" w:cs="Arial"/>
          <w:spacing w:val="14"/>
        </w:rPr>
        <w:t xml:space="preserve"> </w:t>
      </w:r>
      <w:r w:rsidRPr="00A37FC5">
        <w:rPr>
          <w:rFonts w:ascii="Calibri" w:eastAsia="Arial" w:hAnsi="Calibri" w:cs="Arial"/>
        </w:rPr>
        <w:t>e</w:t>
      </w:r>
      <w:r w:rsidRPr="00A37FC5">
        <w:rPr>
          <w:rFonts w:ascii="Calibri" w:eastAsia="Arial" w:hAnsi="Calibri" w:cs="Arial"/>
          <w:spacing w:val="-1"/>
        </w:rPr>
        <w:t>l</w:t>
      </w:r>
      <w:r w:rsidRPr="00A37FC5">
        <w:rPr>
          <w:rFonts w:ascii="Calibri" w:eastAsia="Arial" w:hAnsi="Calibri" w:cs="Arial"/>
        </w:rPr>
        <w:t>ect</w:t>
      </w:r>
      <w:r w:rsidRPr="00A37FC5">
        <w:rPr>
          <w:rFonts w:ascii="Calibri" w:eastAsia="Arial" w:hAnsi="Calibri" w:cs="Arial"/>
          <w:spacing w:val="-1"/>
        </w:rPr>
        <w:t>r</w:t>
      </w:r>
      <w:r w:rsidRPr="00A37FC5">
        <w:rPr>
          <w:rFonts w:ascii="Calibri" w:eastAsia="Arial" w:hAnsi="Calibri" w:cs="Arial"/>
          <w:spacing w:val="-3"/>
        </w:rPr>
        <w:t>o</w:t>
      </w:r>
      <w:r w:rsidRPr="00A37FC5">
        <w:rPr>
          <w:rFonts w:ascii="Calibri" w:eastAsia="Arial" w:hAnsi="Calibri" w:cs="Arial"/>
        </w:rPr>
        <w:t>n</w:t>
      </w:r>
      <w:r w:rsidRPr="00A37FC5">
        <w:rPr>
          <w:rFonts w:ascii="Calibri" w:eastAsia="Arial" w:hAnsi="Calibri" w:cs="Arial"/>
          <w:spacing w:val="-1"/>
        </w:rPr>
        <w:t>i</w:t>
      </w:r>
      <w:r w:rsidRPr="00A37FC5">
        <w:rPr>
          <w:rFonts w:ascii="Calibri" w:eastAsia="Arial" w:hAnsi="Calibri" w:cs="Arial"/>
        </w:rPr>
        <w:t>ca</w:t>
      </w:r>
      <w:r w:rsidRPr="00A37FC5">
        <w:rPr>
          <w:rFonts w:ascii="Calibri" w:eastAsia="Arial" w:hAnsi="Calibri" w:cs="Arial"/>
          <w:spacing w:val="-1"/>
        </w:rPr>
        <w:t>l</w:t>
      </w:r>
      <w:r w:rsidRPr="00A37FC5">
        <w:rPr>
          <w:rFonts w:ascii="Calibri" w:eastAsia="Arial" w:hAnsi="Calibri" w:cs="Arial"/>
          <w:spacing w:val="1"/>
        </w:rPr>
        <w:t>l</w:t>
      </w:r>
      <w:r w:rsidRPr="00A37FC5">
        <w:rPr>
          <w:rFonts w:ascii="Calibri" w:eastAsia="Arial" w:hAnsi="Calibri" w:cs="Arial"/>
        </w:rPr>
        <w:t>y, couriered</w:t>
      </w:r>
      <w:r w:rsidRPr="00A37FC5">
        <w:rPr>
          <w:rFonts w:ascii="Calibri" w:eastAsia="Arial" w:hAnsi="Calibri" w:cs="Arial"/>
          <w:spacing w:val="11"/>
        </w:rPr>
        <w:t xml:space="preserve"> </w:t>
      </w:r>
      <w:r w:rsidRPr="00A37FC5">
        <w:rPr>
          <w:rFonts w:ascii="Calibri" w:eastAsia="Arial" w:hAnsi="Calibri" w:cs="Arial"/>
        </w:rPr>
        <w:t>or</w:t>
      </w:r>
      <w:r w:rsidRPr="00A37FC5">
        <w:rPr>
          <w:rFonts w:ascii="Calibri" w:eastAsia="Arial" w:hAnsi="Calibri" w:cs="Arial"/>
          <w:spacing w:val="13"/>
        </w:rPr>
        <w:t xml:space="preserve"> </w:t>
      </w:r>
      <w:r w:rsidRPr="00A37FC5">
        <w:rPr>
          <w:rFonts w:ascii="Calibri" w:eastAsia="Arial" w:hAnsi="Calibri" w:cs="Arial"/>
        </w:rPr>
        <w:t>n</w:t>
      </w:r>
      <w:r w:rsidRPr="00A37FC5">
        <w:rPr>
          <w:rFonts w:ascii="Calibri" w:eastAsia="Arial" w:hAnsi="Calibri" w:cs="Arial"/>
          <w:spacing w:val="-1"/>
        </w:rPr>
        <w:t>o</w:t>
      </w:r>
      <w:r w:rsidRPr="00A37FC5">
        <w:rPr>
          <w:rFonts w:ascii="Calibri" w:eastAsia="Arial" w:hAnsi="Calibri" w:cs="Arial"/>
        </w:rPr>
        <w:t>t</w:t>
      </w:r>
      <w:r w:rsidRPr="00A37FC5">
        <w:rPr>
          <w:rFonts w:ascii="Calibri" w:eastAsia="Arial" w:hAnsi="Calibri" w:cs="Arial"/>
          <w:spacing w:val="14"/>
        </w:rPr>
        <w:t xml:space="preserve"> </w:t>
      </w:r>
      <w:r w:rsidRPr="00A37FC5">
        <w:rPr>
          <w:rFonts w:ascii="Calibri" w:eastAsia="Arial" w:hAnsi="Calibri" w:cs="Arial"/>
        </w:rPr>
        <w:t>comp</w:t>
      </w:r>
      <w:r w:rsidRPr="00A37FC5">
        <w:rPr>
          <w:rFonts w:ascii="Calibri" w:eastAsia="Arial" w:hAnsi="Calibri" w:cs="Arial"/>
          <w:spacing w:val="-1"/>
        </w:rPr>
        <w:t>l</w:t>
      </w:r>
      <w:r w:rsidRPr="00A37FC5">
        <w:rPr>
          <w:rFonts w:ascii="Calibri" w:eastAsia="Arial" w:hAnsi="Calibri" w:cs="Arial"/>
        </w:rPr>
        <w:t xml:space="preserve">eted </w:t>
      </w:r>
      <w:r w:rsidRPr="00A37FC5">
        <w:rPr>
          <w:rFonts w:ascii="Calibri" w:eastAsia="Arial" w:hAnsi="Calibri" w:cs="Arial"/>
          <w:spacing w:val="-1"/>
        </w:rPr>
        <w:t>i</w:t>
      </w:r>
      <w:r w:rsidRPr="00A37FC5">
        <w:rPr>
          <w:rFonts w:ascii="Calibri" w:eastAsia="Arial" w:hAnsi="Calibri" w:cs="Arial"/>
        </w:rPr>
        <w:t>n b</w:t>
      </w:r>
      <w:r w:rsidRPr="00A37FC5">
        <w:rPr>
          <w:rFonts w:ascii="Calibri" w:eastAsia="Arial" w:hAnsi="Calibri" w:cs="Arial"/>
          <w:spacing w:val="-1"/>
        </w:rPr>
        <w:t>l</w:t>
      </w:r>
      <w:r w:rsidRPr="00A37FC5">
        <w:rPr>
          <w:rFonts w:ascii="Calibri" w:eastAsia="Arial" w:hAnsi="Calibri" w:cs="Arial"/>
        </w:rPr>
        <w:t>ack i</w:t>
      </w:r>
      <w:r w:rsidRPr="00A37FC5">
        <w:rPr>
          <w:rFonts w:ascii="Calibri" w:eastAsia="Arial" w:hAnsi="Calibri" w:cs="Arial"/>
          <w:spacing w:val="-3"/>
        </w:rPr>
        <w:t>n</w:t>
      </w:r>
      <w:r w:rsidRPr="00A37FC5">
        <w:rPr>
          <w:rFonts w:ascii="Calibri" w:eastAsia="Arial" w:hAnsi="Calibri" w:cs="Arial"/>
        </w:rPr>
        <w:t>k</w:t>
      </w:r>
      <w:r w:rsidRPr="00A37FC5">
        <w:rPr>
          <w:rFonts w:ascii="Calibri" w:eastAsia="Arial" w:hAnsi="Calibri" w:cs="Arial"/>
          <w:spacing w:val="3"/>
        </w:rPr>
        <w:t xml:space="preserve"> </w:t>
      </w:r>
      <w:r w:rsidRPr="00A37FC5">
        <w:rPr>
          <w:rFonts w:ascii="Calibri" w:eastAsia="Arial" w:hAnsi="Calibri" w:cs="Arial"/>
          <w:spacing w:val="-3"/>
        </w:rPr>
        <w:t>w</w:t>
      </w:r>
      <w:r w:rsidRPr="00A37FC5">
        <w:rPr>
          <w:rFonts w:ascii="Calibri" w:eastAsia="Arial" w:hAnsi="Calibri" w:cs="Arial"/>
          <w:spacing w:val="-1"/>
        </w:rPr>
        <w:t>il</w:t>
      </w:r>
      <w:r w:rsidRPr="00A37FC5">
        <w:rPr>
          <w:rFonts w:ascii="Calibri" w:eastAsia="Arial" w:hAnsi="Calibri" w:cs="Arial"/>
        </w:rPr>
        <w:t xml:space="preserve">l be </w:t>
      </w:r>
      <w:r w:rsidRPr="00A37FC5">
        <w:rPr>
          <w:rFonts w:ascii="Calibri" w:eastAsia="Arial" w:hAnsi="Calibri" w:cs="Arial"/>
          <w:spacing w:val="1"/>
        </w:rPr>
        <w:t>r</w:t>
      </w:r>
      <w:r w:rsidRPr="00A37FC5">
        <w:rPr>
          <w:rFonts w:ascii="Calibri" w:eastAsia="Arial" w:hAnsi="Calibri" w:cs="Arial"/>
        </w:rPr>
        <w:t>e</w:t>
      </w:r>
      <w:r w:rsidRPr="00A37FC5">
        <w:rPr>
          <w:rFonts w:ascii="Calibri" w:eastAsia="Arial" w:hAnsi="Calibri" w:cs="Arial"/>
          <w:spacing w:val="1"/>
        </w:rPr>
        <w:t>j</w:t>
      </w:r>
      <w:r w:rsidRPr="00A37FC5">
        <w:rPr>
          <w:rFonts w:ascii="Calibri" w:eastAsia="Arial" w:hAnsi="Calibri" w:cs="Arial"/>
        </w:rPr>
        <w:t>e</w:t>
      </w:r>
      <w:r w:rsidRPr="00A37FC5">
        <w:rPr>
          <w:rFonts w:ascii="Calibri" w:eastAsia="Arial" w:hAnsi="Calibri" w:cs="Arial"/>
          <w:spacing w:val="-3"/>
        </w:rPr>
        <w:t>c</w:t>
      </w:r>
      <w:r w:rsidRPr="00A37FC5">
        <w:rPr>
          <w:rFonts w:ascii="Calibri" w:eastAsia="Arial" w:hAnsi="Calibri" w:cs="Arial"/>
          <w:spacing w:val="-1"/>
        </w:rPr>
        <w:t>t</w:t>
      </w:r>
      <w:r w:rsidRPr="00A37FC5">
        <w:rPr>
          <w:rFonts w:ascii="Calibri" w:eastAsia="Arial" w:hAnsi="Calibri" w:cs="Arial"/>
        </w:rPr>
        <w:t>ed a</w:t>
      </w:r>
      <w:r w:rsidRPr="00A37FC5">
        <w:rPr>
          <w:rFonts w:ascii="Calibri" w:eastAsia="Arial" w:hAnsi="Calibri" w:cs="Arial"/>
          <w:spacing w:val="-1"/>
        </w:rPr>
        <w:t>n</w:t>
      </w:r>
      <w:r w:rsidRPr="00A37FC5">
        <w:rPr>
          <w:rFonts w:ascii="Calibri" w:eastAsia="Arial" w:hAnsi="Calibri" w:cs="Arial"/>
        </w:rPr>
        <w:t xml:space="preserve">d </w:t>
      </w:r>
      <w:r w:rsidRPr="00A37FC5">
        <w:rPr>
          <w:rFonts w:ascii="Calibri" w:eastAsia="Arial" w:hAnsi="Calibri" w:cs="Arial"/>
          <w:spacing w:val="2"/>
        </w:rPr>
        <w:t>n</w:t>
      </w:r>
      <w:r w:rsidRPr="00A37FC5">
        <w:rPr>
          <w:rFonts w:ascii="Calibri" w:eastAsia="Arial" w:hAnsi="Calibri" w:cs="Arial"/>
          <w:spacing w:val="-3"/>
        </w:rPr>
        <w:t>o</w:t>
      </w:r>
      <w:r w:rsidRPr="00A37FC5">
        <w:rPr>
          <w:rFonts w:ascii="Calibri" w:eastAsia="Arial" w:hAnsi="Calibri" w:cs="Arial"/>
        </w:rPr>
        <w:t>t</w:t>
      </w:r>
      <w:r w:rsidRPr="00A37FC5">
        <w:rPr>
          <w:rFonts w:ascii="Calibri" w:eastAsia="Arial" w:hAnsi="Calibri" w:cs="Arial"/>
          <w:spacing w:val="2"/>
        </w:rPr>
        <w:t xml:space="preserve"> </w:t>
      </w:r>
      <w:r w:rsidRPr="00A37FC5">
        <w:rPr>
          <w:rFonts w:ascii="Calibri" w:eastAsia="Arial" w:hAnsi="Calibri" w:cs="Arial"/>
        </w:rPr>
        <w:t>a</w:t>
      </w:r>
      <w:r w:rsidRPr="00A37FC5">
        <w:rPr>
          <w:rFonts w:ascii="Calibri" w:eastAsia="Arial" w:hAnsi="Calibri" w:cs="Arial"/>
          <w:spacing w:val="-3"/>
        </w:rPr>
        <w:t>c</w:t>
      </w:r>
      <w:r w:rsidRPr="00A37FC5">
        <w:rPr>
          <w:rFonts w:ascii="Calibri" w:eastAsia="Arial" w:hAnsi="Calibri" w:cs="Arial"/>
        </w:rPr>
        <w:t>ce</w:t>
      </w:r>
      <w:r w:rsidRPr="00A37FC5">
        <w:rPr>
          <w:rFonts w:ascii="Calibri" w:eastAsia="Arial" w:hAnsi="Calibri" w:cs="Arial"/>
          <w:spacing w:val="-1"/>
        </w:rPr>
        <w:t>p</w:t>
      </w:r>
      <w:r w:rsidRPr="00A37FC5">
        <w:rPr>
          <w:rFonts w:ascii="Calibri" w:eastAsia="Arial" w:hAnsi="Calibri" w:cs="Arial"/>
          <w:spacing w:val="1"/>
        </w:rPr>
        <w:t>t</w:t>
      </w:r>
      <w:r w:rsidRPr="00A37FC5">
        <w:rPr>
          <w:rFonts w:ascii="Calibri" w:eastAsia="Arial" w:hAnsi="Calibri" w:cs="Arial"/>
        </w:rPr>
        <w:t>ed</w:t>
      </w:r>
      <w:r w:rsidRPr="00A37FC5">
        <w:rPr>
          <w:rFonts w:ascii="Calibri" w:eastAsia="Arial" w:hAnsi="Calibri" w:cs="Arial"/>
          <w:spacing w:val="-4"/>
        </w:rPr>
        <w:t xml:space="preserve"> </w:t>
      </w:r>
      <w:r w:rsidRPr="00A37FC5">
        <w:rPr>
          <w:rFonts w:ascii="Calibri" w:eastAsia="Arial" w:hAnsi="Calibri" w:cs="Arial"/>
          <w:spacing w:val="3"/>
        </w:rPr>
        <w:t>f</w:t>
      </w:r>
      <w:r w:rsidRPr="00A37FC5">
        <w:rPr>
          <w:rFonts w:ascii="Calibri" w:eastAsia="Arial" w:hAnsi="Calibri" w:cs="Arial"/>
          <w:spacing w:val="-3"/>
        </w:rPr>
        <w:t>o</w:t>
      </w:r>
      <w:r w:rsidRPr="00A37FC5">
        <w:rPr>
          <w:rFonts w:ascii="Calibri" w:eastAsia="Arial" w:hAnsi="Calibri" w:cs="Arial"/>
        </w:rPr>
        <w:t xml:space="preserve">r </w:t>
      </w:r>
      <w:r w:rsidRPr="00A37FC5">
        <w:rPr>
          <w:rFonts w:ascii="Calibri" w:eastAsia="Arial" w:hAnsi="Calibri" w:cs="Arial"/>
          <w:spacing w:val="-1"/>
        </w:rPr>
        <w:t>f</w:t>
      </w:r>
      <w:r w:rsidRPr="00A37FC5">
        <w:rPr>
          <w:rFonts w:ascii="Calibri" w:eastAsia="Arial" w:hAnsi="Calibri" w:cs="Arial"/>
        </w:rPr>
        <w:t>ur</w:t>
      </w:r>
      <w:r w:rsidRPr="00A37FC5">
        <w:rPr>
          <w:rFonts w:ascii="Calibri" w:eastAsia="Arial" w:hAnsi="Calibri" w:cs="Arial"/>
          <w:spacing w:val="1"/>
        </w:rPr>
        <w:t>t</w:t>
      </w:r>
      <w:r w:rsidRPr="00A37FC5">
        <w:rPr>
          <w:rFonts w:ascii="Calibri" w:eastAsia="Arial" w:hAnsi="Calibri" w:cs="Arial"/>
        </w:rPr>
        <w:t>h</w:t>
      </w:r>
      <w:r w:rsidRPr="00A37FC5">
        <w:rPr>
          <w:rFonts w:ascii="Calibri" w:eastAsia="Arial" w:hAnsi="Calibri" w:cs="Arial"/>
          <w:spacing w:val="-3"/>
        </w:rPr>
        <w:t>e</w:t>
      </w:r>
      <w:r w:rsidRPr="00A37FC5">
        <w:rPr>
          <w:rFonts w:ascii="Calibri" w:eastAsia="Arial" w:hAnsi="Calibri" w:cs="Arial"/>
        </w:rPr>
        <w:t>r</w:t>
      </w:r>
      <w:r w:rsidRPr="00A37FC5">
        <w:rPr>
          <w:rFonts w:ascii="Calibri" w:eastAsia="Arial" w:hAnsi="Calibri" w:cs="Arial"/>
          <w:spacing w:val="2"/>
        </w:rPr>
        <w:t xml:space="preserve"> </w:t>
      </w:r>
      <w:r w:rsidRPr="00A37FC5">
        <w:rPr>
          <w:rFonts w:ascii="Calibri" w:eastAsia="Arial" w:hAnsi="Calibri" w:cs="Arial"/>
        </w:rPr>
        <w:t>e</w:t>
      </w:r>
      <w:r w:rsidRPr="00A37FC5">
        <w:rPr>
          <w:rFonts w:ascii="Calibri" w:eastAsia="Arial" w:hAnsi="Calibri" w:cs="Arial"/>
          <w:spacing w:val="-3"/>
        </w:rPr>
        <w:t>v</w:t>
      </w:r>
      <w:r w:rsidRPr="00A37FC5">
        <w:rPr>
          <w:rFonts w:ascii="Calibri" w:eastAsia="Arial" w:hAnsi="Calibri" w:cs="Arial"/>
        </w:rPr>
        <w:t>a</w:t>
      </w:r>
      <w:r w:rsidRPr="00A37FC5">
        <w:rPr>
          <w:rFonts w:ascii="Calibri" w:eastAsia="Arial" w:hAnsi="Calibri" w:cs="Arial"/>
          <w:spacing w:val="-1"/>
        </w:rPr>
        <w:t>l</w:t>
      </w:r>
      <w:r w:rsidRPr="00A37FC5">
        <w:rPr>
          <w:rFonts w:ascii="Calibri" w:eastAsia="Arial" w:hAnsi="Calibri" w:cs="Arial"/>
        </w:rPr>
        <w:t>u</w:t>
      </w:r>
      <w:r w:rsidRPr="00A37FC5">
        <w:rPr>
          <w:rFonts w:ascii="Calibri" w:eastAsia="Arial" w:hAnsi="Calibri" w:cs="Arial"/>
          <w:spacing w:val="-1"/>
        </w:rPr>
        <w:t>a</w:t>
      </w:r>
      <w:r w:rsidRPr="00A37FC5">
        <w:rPr>
          <w:rFonts w:ascii="Calibri" w:eastAsia="Arial" w:hAnsi="Calibri" w:cs="Arial"/>
          <w:spacing w:val="1"/>
        </w:rPr>
        <w:t>t</w:t>
      </w:r>
      <w:r w:rsidRPr="00A37FC5">
        <w:rPr>
          <w:rFonts w:ascii="Calibri" w:eastAsia="Arial" w:hAnsi="Calibri" w:cs="Arial"/>
          <w:spacing w:val="-1"/>
        </w:rPr>
        <w:t>i</w:t>
      </w:r>
      <w:r w:rsidRPr="00A37FC5">
        <w:rPr>
          <w:rFonts w:ascii="Calibri" w:eastAsia="Arial" w:hAnsi="Calibri" w:cs="Arial"/>
        </w:rPr>
        <w:t>o</w:t>
      </w:r>
      <w:r w:rsidRPr="00A37FC5">
        <w:rPr>
          <w:rFonts w:ascii="Calibri" w:eastAsia="Arial" w:hAnsi="Calibri" w:cs="Arial"/>
          <w:spacing w:val="-1"/>
        </w:rPr>
        <w:t>n</w:t>
      </w:r>
      <w:r w:rsidRPr="00A37FC5">
        <w:rPr>
          <w:rFonts w:ascii="Calibri" w:eastAsia="Arial" w:hAnsi="Calibri" w:cs="Arial"/>
        </w:rPr>
        <w:t xml:space="preserve">. </w:t>
      </w:r>
      <w:r w:rsidRPr="00A37FC5">
        <w:rPr>
          <w:rFonts w:ascii="Calibri" w:eastAsia="Arial" w:hAnsi="Calibri" w:cs="Arial"/>
          <w:spacing w:val="-1"/>
          <w:position w:val="-1"/>
        </w:rPr>
        <w:t>Bi</w:t>
      </w:r>
      <w:r w:rsidRPr="00A37FC5">
        <w:rPr>
          <w:rFonts w:ascii="Calibri" w:eastAsia="Arial" w:hAnsi="Calibri" w:cs="Arial"/>
          <w:position w:val="-1"/>
        </w:rPr>
        <w:t>ds sub</w:t>
      </w:r>
      <w:r w:rsidRPr="00A37FC5">
        <w:rPr>
          <w:rFonts w:ascii="Calibri" w:eastAsia="Arial" w:hAnsi="Calibri" w:cs="Arial"/>
          <w:spacing w:val="1"/>
          <w:position w:val="-1"/>
        </w:rPr>
        <w:t>m</w:t>
      </w:r>
      <w:r w:rsidRPr="00A37FC5">
        <w:rPr>
          <w:rFonts w:ascii="Calibri" w:eastAsia="Arial" w:hAnsi="Calibri" w:cs="Arial"/>
          <w:spacing w:val="-1"/>
          <w:position w:val="-1"/>
        </w:rPr>
        <w:t>it</w:t>
      </w:r>
      <w:r w:rsidRPr="00A37FC5">
        <w:rPr>
          <w:rFonts w:ascii="Calibri" w:eastAsia="Arial" w:hAnsi="Calibri" w:cs="Arial"/>
          <w:spacing w:val="1"/>
          <w:position w:val="-1"/>
        </w:rPr>
        <w:t>t</w:t>
      </w:r>
      <w:r w:rsidRPr="00A37FC5">
        <w:rPr>
          <w:rFonts w:ascii="Calibri" w:eastAsia="Arial" w:hAnsi="Calibri" w:cs="Arial"/>
          <w:position w:val="-1"/>
        </w:rPr>
        <w:t xml:space="preserve">ed </w:t>
      </w:r>
      <w:r w:rsidRPr="00A37FC5">
        <w:rPr>
          <w:rFonts w:ascii="Calibri" w:eastAsia="Arial" w:hAnsi="Calibri" w:cs="Arial"/>
          <w:spacing w:val="-3"/>
          <w:position w:val="-1"/>
        </w:rPr>
        <w:t>must be valid</w:t>
      </w:r>
      <w:r w:rsidRPr="00A37FC5">
        <w:rPr>
          <w:rFonts w:ascii="Calibri" w:eastAsia="Arial" w:hAnsi="Calibri" w:cs="Arial"/>
          <w:spacing w:val="-2"/>
          <w:position w:val="-1"/>
        </w:rPr>
        <w:t xml:space="preserve"> </w:t>
      </w:r>
      <w:r w:rsidRPr="00A37FC5">
        <w:rPr>
          <w:rFonts w:ascii="Calibri" w:eastAsia="Arial" w:hAnsi="Calibri" w:cs="Arial"/>
          <w:spacing w:val="1"/>
          <w:position w:val="-1"/>
        </w:rPr>
        <w:t>f</w:t>
      </w:r>
      <w:r w:rsidRPr="00A37FC5">
        <w:rPr>
          <w:rFonts w:ascii="Calibri" w:eastAsia="Arial" w:hAnsi="Calibri" w:cs="Arial"/>
          <w:position w:val="-1"/>
        </w:rPr>
        <w:t>or</w:t>
      </w:r>
      <w:r w:rsidRPr="00A37FC5">
        <w:rPr>
          <w:rFonts w:ascii="Calibri" w:eastAsia="Arial" w:hAnsi="Calibri" w:cs="Arial"/>
          <w:spacing w:val="-1"/>
          <w:position w:val="-1"/>
        </w:rPr>
        <w:t xml:space="preserve"> </w:t>
      </w:r>
      <w:r w:rsidRPr="00A37FC5">
        <w:rPr>
          <w:rFonts w:ascii="Calibri" w:eastAsia="Arial" w:hAnsi="Calibri" w:cs="Arial"/>
          <w:position w:val="-1"/>
        </w:rPr>
        <w:t>a p</w:t>
      </w:r>
      <w:r w:rsidRPr="00A37FC5">
        <w:rPr>
          <w:rFonts w:ascii="Calibri" w:eastAsia="Arial" w:hAnsi="Calibri" w:cs="Arial"/>
          <w:spacing w:val="-2"/>
          <w:position w:val="-1"/>
        </w:rPr>
        <w:t>e</w:t>
      </w:r>
      <w:r w:rsidRPr="00A37FC5">
        <w:rPr>
          <w:rFonts w:ascii="Calibri" w:eastAsia="Arial" w:hAnsi="Calibri" w:cs="Arial"/>
          <w:spacing w:val="1"/>
          <w:position w:val="-1"/>
        </w:rPr>
        <w:t>r</w:t>
      </w:r>
      <w:r w:rsidRPr="00A37FC5">
        <w:rPr>
          <w:rFonts w:ascii="Calibri" w:eastAsia="Arial" w:hAnsi="Calibri" w:cs="Arial"/>
          <w:spacing w:val="-1"/>
          <w:position w:val="-1"/>
        </w:rPr>
        <w:t>i</w:t>
      </w:r>
      <w:r w:rsidRPr="00A37FC5">
        <w:rPr>
          <w:rFonts w:ascii="Calibri" w:eastAsia="Arial" w:hAnsi="Calibri" w:cs="Arial"/>
          <w:position w:val="-1"/>
        </w:rPr>
        <w:t xml:space="preserve">od </w:t>
      </w:r>
      <w:proofErr w:type="gramStart"/>
      <w:r w:rsidRPr="00A37FC5">
        <w:rPr>
          <w:rFonts w:ascii="Calibri" w:eastAsia="Arial" w:hAnsi="Calibri" w:cs="Arial"/>
          <w:spacing w:val="-3"/>
          <w:position w:val="-1"/>
        </w:rPr>
        <w:t>o</w:t>
      </w:r>
      <w:r w:rsidRPr="00A37FC5">
        <w:rPr>
          <w:rFonts w:ascii="Calibri" w:eastAsia="Arial" w:hAnsi="Calibri" w:cs="Arial"/>
          <w:position w:val="-1"/>
        </w:rPr>
        <w:t xml:space="preserve">f </w:t>
      </w:r>
      <w:r w:rsidRPr="00A37FC5">
        <w:rPr>
          <w:rFonts w:ascii="Calibri" w:eastAsia="Arial" w:hAnsi="Calibri" w:cs="Arial"/>
          <w:b/>
          <w:bCs/>
          <w:spacing w:val="-56"/>
          <w:position w:val="-1"/>
        </w:rPr>
        <w:t xml:space="preserve"> </w:t>
      </w:r>
      <w:r w:rsidRPr="00A37FC5">
        <w:rPr>
          <w:rFonts w:ascii="Calibri" w:eastAsia="Arial" w:hAnsi="Calibri" w:cs="Arial"/>
          <w:b/>
          <w:bCs/>
          <w:position w:val="-1"/>
          <w:u w:val="thick" w:color="000000"/>
        </w:rPr>
        <w:t>90</w:t>
      </w:r>
      <w:proofErr w:type="gramEnd"/>
      <w:r w:rsidRPr="00A37FC5">
        <w:rPr>
          <w:rFonts w:ascii="Calibri" w:eastAsia="Arial" w:hAnsi="Calibri" w:cs="Arial"/>
          <w:b/>
          <w:bCs/>
          <w:spacing w:val="-2"/>
          <w:position w:val="-1"/>
          <w:u w:val="thick" w:color="000000"/>
        </w:rPr>
        <w:t xml:space="preserve"> </w:t>
      </w:r>
      <w:r w:rsidRPr="00A37FC5">
        <w:rPr>
          <w:rFonts w:ascii="Calibri" w:eastAsia="Arial" w:hAnsi="Calibri" w:cs="Arial"/>
          <w:b/>
          <w:bCs/>
          <w:position w:val="-1"/>
          <w:u w:val="thick" w:color="000000"/>
        </w:rPr>
        <w:t>d</w:t>
      </w:r>
      <w:r w:rsidRPr="00A37FC5">
        <w:rPr>
          <w:rFonts w:ascii="Calibri" w:eastAsia="Arial" w:hAnsi="Calibri" w:cs="Arial"/>
          <w:b/>
          <w:bCs/>
          <w:spacing w:val="-1"/>
          <w:position w:val="-1"/>
          <w:u w:val="thick" w:color="000000"/>
        </w:rPr>
        <w:t>a</w:t>
      </w:r>
      <w:r w:rsidRPr="00A37FC5">
        <w:rPr>
          <w:rFonts w:ascii="Calibri" w:eastAsia="Arial" w:hAnsi="Calibri" w:cs="Arial"/>
          <w:b/>
          <w:bCs/>
          <w:spacing w:val="-5"/>
          <w:position w:val="-1"/>
          <w:u w:val="thick" w:color="000000"/>
        </w:rPr>
        <w:t>y</w:t>
      </w:r>
      <w:r w:rsidRPr="00A37FC5">
        <w:rPr>
          <w:rFonts w:ascii="Calibri" w:eastAsia="Arial" w:hAnsi="Calibri" w:cs="Arial"/>
          <w:b/>
          <w:bCs/>
          <w:position w:val="-1"/>
          <w:u w:val="thick" w:color="000000"/>
        </w:rPr>
        <w:t>s</w:t>
      </w:r>
    </w:p>
    <w:p w14:paraId="662128DC" w14:textId="77777777" w:rsidR="009E220A" w:rsidRPr="00A37FC5" w:rsidRDefault="009E220A" w:rsidP="009E220A">
      <w:pPr>
        <w:spacing w:after="200" w:line="276" w:lineRule="auto"/>
        <w:jc w:val="both"/>
        <w:rPr>
          <w:rFonts w:ascii="Calibri" w:eastAsia="Arial" w:hAnsi="Calibri" w:cs="Arial"/>
          <w:bCs/>
          <w:position w:val="-1"/>
          <w:u w:color="000000"/>
        </w:rPr>
      </w:pPr>
      <w:r w:rsidRPr="00A37FC5">
        <w:rPr>
          <w:rFonts w:ascii="Calibri" w:eastAsia="Arial" w:hAnsi="Calibri" w:cs="Arial"/>
          <w:bCs/>
          <w:position w:val="-1"/>
          <w:u w:color="000000"/>
        </w:rPr>
        <w:t>No compulsory briefing session will be held for this bid.</w:t>
      </w:r>
    </w:p>
    <w:p w14:paraId="212960BB" w14:textId="77777777" w:rsidR="009E220A" w:rsidRPr="00A37FC5" w:rsidRDefault="009E220A" w:rsidP="009E220A">
      <w:pPr>
        <w:spacing w:after="200" w:line="276" w:lineRule="auto"/>
        <w:jc w:val="both"/>
        <w:rPr>
          <w:rFonts w:ascii="Calibri" w:eastAsia="Calibri" w:hAnsi="Calibri" w:cs="Arial"/>
        </w:rPr>
      </w:pPr>
      <w:r w:rsidRPr="00A37FC5">
        <w:rPr>
          <w:rFonts w:ascii="Calibri" w:eastAsia="Calibri" w:hAnsi="Calibri" w:cs="Arial"/>
        </w:rPr>
        <w:t xml:space="preserve">All bid enquiries are to be directed to Inventory Officer, Phil Kanniappen during office hours on (039) 688 5900 or emailed to </w:t>
      </w:r>
      <w:hyperlink r:id="rId10" w:history="1">
        <w:r w:rsidRPr="00A37FC5">
          <w:rPr>
            <w:rFonts w:ascii="Calibri" w:eastAsia="Calibri" w:hAnsi="Calibri" w:cs="Arial"/>
            <w:color w:val="0000FF"/>
            <w:u w:val="single"/>
          </w:rPr>
          <w:t>Phil.Kanniappen@ugu.gov.za</w:t>
        </w:r>
      </w:hyperlink>
      <w:r w:rsidRPr="00A37FC5">
        <w:rPr>
          <w:rFonts w:ascii="Calibri" w:eastAsia="Calibri" w:hAnsi="Calibri" w:cs="Arial"/>
        </w:rPr>
        <w:t xml:space="preserve"> </w:t>
      </w:r>
    </w:p>
    <w:p w14:paraId="4B70B37C" w14:textId="77777777" w:rsidR="009E220A" w:rsidRPr="00A37FC5" w:rsidRDefault="009E220A" w:rsidP="009E220A">
      <w:pPr>
        <w:spacing w:after="200" w:line="276" w:lineRule="auto"/>
        <w:jc w:val="both"/>
        <w:rPr>
          <w:rFonts w:ascii="Calibri" w:eastAsia="Calibri" w:hAnsi="Calibri" w:cs="Arial"/>
          <w:b/>
        </w:rPr>
      </w:pPr>
      <w:r w:rsidRPr="00A37FC5">
        <w:rPr>
          <w:rFonts w:ascii="Calibri" w:eastAsia="Calibri" w:hAnsi="Calibri" w:cs="Arial"/>
          <w:b/>
        </w:rPr>
        <w:t>The bid will be evaluated on Functionality, Price and Preference.  Bidders that score less than 60% for functionality, will not be evaluated further.</w:t>
      </w:r>
    </w:p>
    <w:p w14:paraId="3DA275D0" w14:textId="77777777" w:rsidR="009E220A" w:rsidRPr="00A37FC5" w:rsidRDefault="009E220A" w:rsidP="009E220A">
      <w:pPr>
        <w:spacing w:after="200" w:line="276" w:lineRule="auto"/>
        <w:jc w:val="both"/>
        <w:rPr>
          <w:rFonts w:ascii="Calibri" w:eastAsia="Calibri" w:hAnsi="Calibri" w:cs="Arial"/>
          <w:b/>
          <w:sz w:val="18"/>
          <w:szCs w:val="18"/>
        </w:rPr>
      </w:pPr>
      <w:r w:rsidRPr="00A37FC5">
        <w:rPr>
          <w:rFonts w:ascii="Calibri" w:eastAsia="Calibri" w:hAnsi="Calibri" w:cs="Arial"/>
          <w:b/>
        </w:rPr>
        <w:t xml:space="preserve">Functionality Assessment Criteria </w:t>
      </w:r>
      <w:proofErr w:type="gramStart"/>
      <w:r w:rsidRPr="00A37FC5">
        <w:rPr>
          <w:rFonts w:ascii="Calibri" w:eastAsia="Calibri" w:hAnsi="Calibri" w:cs="Arial"/>
          <w:b/>
        </w:rPr>
        <w:t>is</w:t>
      </w:r>
      <w:proofErr w:type="gramEnd"/>
      <w:r w:rsidRPr="00A37FC5">
        <w:rPr>
          <w:rFonts w:ascii="Calibri" w:eastAsia="Calibri" w:hAnsi="Calibri" w:cs="Arial"/>
          <w:b/>
        </w:rPr>
        <w:t xml:space="preserve">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1913"/>
      </w:tblGrid>
      <w:tr w:rsidR="009E220A" w:rsidRPr="00A37FC5" w14:paraId="413F90D5" w14:textId="77777777" w:rsidTr="007E3C31">
        <w:trPr>
          <w:trHeight w:val="414"/>
        </w:trPr>
        <w:tc>
          <w:tcPr>
            <w:tcW w:w="4236" w:type="dxa"/>
            <w:vAlign w:val="center"/>
          </w:tcPr>
          <w:p w14:paraId="1C8E7745" w14:textId="77777777" w:rsidR="009E220A" w:rsidRPr="00A37FC5" w:rsidRDefault="009E220A" w:rsidP="007E3C31">
            <w:pPr>
              <w:spacing w:line="276" w:lineRule="auto"/>
              <w:jc w:val="both"/>
              <w:rPr>
                <w:rFonts w:ascii="Calibri" w:eastAsia="Calibri" w:hAnsi="Calibri" w:cs="Arial"/>
                <w:b/>
              </w:rPr>
            </w:pPr>
            <w:r w:rsidRPr="00A37FC5">
              <w:rPr>
                <w:rFonts w:ascii="Calibri" w:eastAsia="Calibri" w:hAnsi="Calibri" w:cs="Arial"/>
                <w:b/>
              </w:rPr>
              <w:t>Functionality Criteria:</w:t>
            </w:r>
          </w:p>
        </w:tc>
        <w:tc>
          <w:tcPr>
            <w:tcW w:w="1913" w:type="dxa"/>
            <w:vAlign w:val="center"/>
          </w:tcPr>
          <w:p w14:paraId="20824937" w14:textId="77777777" w:rsidR="009E220A" w:rsidRPr="00A37FC5" w:rsidRDefault="009E220A" w:rsidP="007E3C31">
            <w:pPr>
              <w:spacing w:line="276" w:lineRule="auto"/>
              <w:rPr>
                <w:rFonts w:ascii="Calibri" w:eastAsia="Calibri" w:hAnsi="Calibri" w:cs="Arial"/>
                <w:b/>
              </w:rPr>
            </w:pPr>
            <w:r w:rsidRPr="00A37FC5">
              <w:rPr>
                <w:rFonts w:ascii="Calibri" w:eastAsia="Calibri" w:hAnsi="Calibri" w:cs="Arial"/>
                <w:b/>
              </w:rPr>
              <w:t>MAX Score Points:</w:t>
            </w:r>
          </w:p>
        </w:tc>
      </w:tr>
      <w:tr w:rsidR="009E220A" w:rsidRPr="00A37FC5" w14:paraId="58533B42" w14:textId="77777777" w:rsidTr="007E3C31">
        <w:trPr>
          <w:trHeight w:val="364"/>
        </w:trPr>
        <w:tc>
          <w:tcPr>
            <w:tcW w:w="4236" w:type="dxa"/>
            <w:vAlign w:val="center"/>
          </w:tcPr>
          <w:p w14:paraId="3EA40AA7" w14:textId="77777777" w:rsidR="009E220A" w:rsidRPr="00A37FC5" w:rsidRDefault="009E220A" w:rsidP="009E220A">
            <w:pPr>
              <w:numPr>
                <w:ilvl w:val="0"/>
                <w:numId w:val="13"/>
              </w:numPr>
              <w:spacing w:line="276" w:lineRule="auto"/>
              <w:ind w:left="629" w:hanging="357"/>
              <w:contextualSpacing/>
              <w:jc w:val="both"/>
              <w:rPr>
                <w:rFonts w:ascii="Calibri" w:eastAsia="Calibri" w:hAnsi="Calibri" w:cs="Arial"/>
                <w:b/>
              </w:rPr>
            </w:pPr>
            <w:r w:rsidRPr="00A37FC5">
              <w:rPr>
                <w:rFonts w:ascii="Calibri" w:eastAsia="Calibri" w:hAnsi="Calibri" w:cs="Arial"/>
                <w:b/>
              </w:rPr>
              <w:t>EXPERIENCE OF BIDDER</w:t>
            </w:r>
          </w:p>
        </w:tc>
        <w:tc>
          <w:tcPr>
            <w:tcW w:w="1913" w:type="dxa"/>
            <w:vAlign w:val="center"/>
          </w:tcPr>
          <w:p w14:paraId="36398940" w14:textId="77777777" w:rsidR="009E220A" w:rsidRPr="00A37FC5" w:rsidRDefault="009E220A" w:rsidP="007E3C31">
            <w:pPr>
              <w:spacing w:line="276" w:lineRule="auto"/>
              <w:ind w:left="-173"/>
              <w:jc w:val="center"/>
              <w:rPr>
                <w:rFonts w:ascii="Calibri" w:eastAsia="Calibri" w:hAnsi="Calibri" w:cs="Arial"/>
                <w:b/>
              </w:rPr>
            </w:pPr>
            <w:r w:rsidRPr="00A37FC5">
              <w:rPr>
                <w:rFonts w:ascii="Calibri" w:eastAsia="Calibri" w:hAnsi="Calibri" w:cs="Arial"/>
                <w:b/>
              </w:rPr>
              <w:t>50</w:t>
            </w:r>
          </w:p>
        </w:tc>
      </w:tr>
      <w:tr w:rsidR="009E220A" w:rsidRPr="00A37FC5" w14:paraId="1E95E00B" w14:textId="77777777" w:rsidTr="007E3C31">
        <w:trPr>
          <w:trHeight w:val="468"/>
        </w:trPr>
        <w:tc>
          <w:tcPr>
            <w:tcW w:w="4236" w:type="dxa"/>
            <w:vAlign w:val="center"/>
          </w:tcPr>
          <w:p w14:paraId="0C15391B" w14:textId="77777777" w:rsidR="009E220A" w:rsidRPr="00A37FC5" w:rsidRDefault="009E220A" w:rsidP="009E220A">
            <w:pPr>
              <w:numPr>
                <w:ilvl w:val="0"/>
                <w:numId w:val="13"/>
              </w:numPr>
              <w:spacing w:line="276" w:lineRule="auto"/>
              <w:ind w:left="632"/>
              <w:contextualSpacing/>
              <w:jc w:val="both"/>
              <w:rPr>
                <w:rFonts w:ascii="Calibri" w:eastAsia="Calibri" w:hAnsi="Calibri" w:cs="Arial"/>
                <w:b/>
              </w:rPr>
            </w:pPr>
            <w:r w:rsidRPr="00A37FC5">
              <w:rPr>
                <w:rFonts w:ascii="Calibri" w:eastAsia="Calibri" w:hAnsi="Calibri" w:cs="Arial"/>
                <w:b/>
                <w:bCs/>
              </w:rPr>
              <w:t>CAPABILITY OF BIDDER</w:t>
            </w:r>
          </w:p>
        </w:tc>
        <w:tc>
          <w:tcPr>
            <w:tcW w:w="1913" w:type="dxa"/>
            <w:vAlign w:val="center"/>
          </w:tcPr>
          <w:p w14:paraId="253C8A64" w14:textId="77777777" w:rsidR="009E220A" w:rsidRPr="00A37FC5" w:rsidRDefault="009E220A" w:rsidP="007E3C31">
            <w:pPr>
              <w:spacing w:line="276" w:lineRule="auto"/>
              <w:ind w:left="-173"/>
              <w:jc w:val="center"/>
              <w:rPr>
                <w:rFonts w:ascii="Calibri" w:eastAsia="Calibri" w:hAnsi="Calibri" w:cs="Arial"/>
                <w:b/>
              </w:rPr>
            </w:pPr>
            <w:r w:rsidRPr="00A37FC5">
              <w:rPr>
                <w:rFonts w:ascii="Calibri" w:eastAsia="Calibri" w:hAnsi="Calibri" w:cs="Arial"/>
                <w:b/>
              </w:rPr>
              <w:t>30</w:t>
            </w:r>
          </w:p>
        </w:tc>
      </w:tr>
      <w:tr w:rsidR="009E220A" w:rsidRPr="00A37FC5" w14:paraId="0270CB3A" w14:textId="77777777" w:rsidTr="007E3C31">
        <w:trPr>
          <w:trHeight w:val="58"/>
        </w:trPr>
        <w:tc>
          <w:tcPr>
            <w:tcW w:w="4236" w:type="dxa"/>
            <w:vAlign w:val="center"/>
          </w:tcPr>
          <w:p w14:paraId="76C0C4EF" w14:textId="77777777" w:rsidR="009E220A" w:rsidRPr="00A37FC5" w:rsidRDefault="009E220A" w:rsidP="009E220A">
            <w:pPr>
              <w:numPr>
                <w:ilvl w:val="0"/>
                <w:numId w:val="13"/>
              </w:numPr>
              <w:spacing w:line="276" w:lineRule="auto"/>
              <w:ind w:left="632"/>
              <w:contextualSpacing/>
              <w:jc w:val="both"/>
              <w:rPr>
                <w:rFonts w:ascii="Calibri" w:eastAsia="Calibri" w:hAnsi="Calibri" w:cs="Arial"/>
                <w:b/>
              </w:rPr>
            </w:pPr>
            <w:r w:rsidRPr="00A37FC5">
              <w:rPr>
                <w:rFonts w:ascii="Calibri" w:eastAsia="Calibri" w:hAnsi="Calibri" w:cs="Arial"/>
                <w:b/>
              </w:rPr>
              <w:t>FINANCIAL CAPACITY</w:t>
            </w:r>
          </w:p>
        </w:tc>
        <w:tc>
          <w:tcPr>
            <w:tcW w:w="1913" w:type="dxa"/>
            <w:vAlign w:val="center"/>
          </w:tcPr>
          <w:p w14:paraId="5C4FF4D7" w14:textId="77777777" w:rsidR="009E220A" w:rsidRPr="00A37FC5" w:rsidRDefault="009E220A" w:rsidP="007E3C31">
            <w:pPr>
              <w:spacing w:line="276" w:lineRule="auto"/>
              <w:ind w:left="-173"/>
              <w:jc w:val="center"/>
              <w:rPr>
                <w:rFonts w:ascii="Calibri" w:eastAsia="Calibri" w:hAnsi="Calibri" w:cs="Arial"/>
                <w:b/>
              </w:rPr>
            </w:pPr>
            <w:r w:rsidRPr="00A37FC5">
              <w:rPr>
                <w:rFonts w:ascii="Calibri" w:eastAsia="Calibri" w:hAnsi="Calibri" w:cs="Arial"/>
                <w:b/>
              </w:rPr>
              <w:t>20</w:t>
            </w:r>
          </w:p>
        </w:tc>
      </w:tr>
    </w:tbl>
    <w:p w14:paraId="3C3131DC" w14:textId="77777777" w:rsidR="009E220A" w:rsidRPr="00A37FC5" w:rsidRDefault="009E220A" w:rsidP="009E220A">
      <w:pPr>
        <w:spacing w:after="200" w:line="276" w:lineRule="auto"/>
        <w:jc w:val="both"/>
        <w:rPr>
          <w:rFonts w:ascii="Calibri" w:eastAsia="Calibri" w:hAnsi="Calibri" w:cs="Arial"/>
          <w:b/>
          <w:sz w:val="18"/>
          <w:szCs w:val="18"/>
        </w:rPr>
      </w:pPr>
    </w:p>
    <w:p w14:paraId="46528AD5" w14:textId="77777777" w:rsidR="009E220A" w:rsidRPr="00A37FC5" w:rsidRDefault="009E220A" w:rsidP="009E220A">
      <w:pPr>
        <w:spacing w:after="200" w:line="276" w:lineRule="auto"/>
        <w:jc w:val="both"/>
        <w:rPr>
          <w:rFonts w:ascii="Calibri" w:eastAsia="Calibri" w:hAnsi="Calibri" w:cs="Arial"/>
        </w:rPr>
      </w:pPr>
      <w:proofErr w:type="spellStart"/>
      <w:r w:rsidRPr="00A37FC5">
        <w:rPr>
          <w:rFonts w:ascii="Calibri" w:eastAsia="Calibri" w:hAnsi="Calibri" w:cs="Arial"/>
        </w:rPr>
        <w:t>Ugu</w:t>
      </w:r>
      <w:proofErr w:type="spellEnd"/>
      <w:r w:rsidRPr="00A37FC5">
        <w:rPr>
          <w:rFonts w:ascii="Calibri" w:eastAsia="Calibri" w:hAnsi="Calibri" w:cs="Arial"/>
        </w:rPr>
        <w:t xml:space="preserve"> District Municipality subscribes to the Preferential Procurement Regulations </w:t>
      </w:r>
      <w:r w:rsidRPr="00A37FC5">
        <w:rPr>
          <w:rFonts w:ascii="Calibri" w:eastAsia="Calibri" w:hAnsi="Calibri" w:cs="Arial"/>
          <w:b/>
          <w:bCs/>
          <w:color w:val="FF0000"/>
        </w:rPr>
        <w:t>2022</w:t>
      </w:r>
      <w:r w:rsidRPr="00A37FC5">
        <w:rPr>
          <w:rFonts w:ascii="Calibri" w:eastAsia="Calibri" w:hAnsi="Calibri" w:cs="Arial"/>
        </w:rPr>
        <w:t xml:space="preserve">, pertaining to the Preferential Procurement Policy Framework Act (PPPFA) principles whereby a bidder’s submission will be evaluated according to the sum of the award of points in respect of the tender value and </w:t>
      </w:r>
      <w:r w:rsidRPr="00A37FC5">
        <w:rPr>
          <w:rFonts w:ascii="Calibri" w:eastAsia="Calibri" w:hAnsi="Calibri" w:cs="Arial"/>
          <w:b/>
          <w:bCs/>
          <w:color w:val="FF0000"/>
        </w:rPr>
        <w:t>Specific Goals</w:t>
      </w:r>
      <w:r w:rsidRPr="00A37FC5">
        <w:rPr>
          <w:rFonts w:ascii="Calibri" w:eastAsia="Calibri" w:hAnsi="Calibri" w:cs="Arial"/>
        </w:rPr>
        <w:t xml:space="preserve">. </w:t>
      </w:r>
    </w:p>
    <w:p w14:paraId="67A4E9EA" w14:textId="77777777" w:rsidR="009E220A" w:rsidRPr="00A37FC5" w:rsidRDefault="009E220A" w:rsidP="009E220A">
      <w:pPr>
        <w:spacing w:after="200" w:line="276" w:lineRule="auto"/>
        <w:jc w:val="both"/>
        <w:rPr>
          <w:rFonts w:ascii="Calibri" w:eastAsia="Calibri" w:hAnsi="Calibri" w:cs="Arial"/>
          <w:bCs/>
        </w:rPr>
      </w:pPr>
      <w:r w:rsidRPr="00A37FC5">
        <w:rPr>
          <w:rFonts w:ascii="Calibri" w:eastAsia="Calibri" w:hAnsi="Calibri" w:cs="Arial"/>
          <w:bCs/>
        </w:rPr>
        <w:t>Price and Preference will be used for evaluation. The 80/20 preferential point system will be applicable, with 80 points for price and 20 points for Specific Goals (</w:t>
      </w:r>
      <w:r w:rsidRPr="00A37FC5">
        <w:rPr>
          <w:rFonts w:ascii="Calibri" w:eastAsia="Calibri" w:hAnsi="Calibri" w:cs="Arial"/>
          <w:bCs/>
          <w:i/>
          <w:iCs/>
        </w:rPr>
        <w:t>See below table)</w:t>
      </w:r>
      <w:r w:rsidRPr="00A37FC5">
        <w:rPr>
          <w:rFonts w:ascii="Calibri" w:eastAsia="Calibri" w:hAnsi="Calibri" w:cs="Arial"/>
          <w:bCs/>
        </w:rPr>
        <w:t xml:space="preserve">, in terms of revised Preferential Procurement Regulation in effect from </w:t>
      </w:r>
      <w:r w:rsidRPr="00A37FC5">
        <w:rPr>
          <w:rFonts w:ascii="Calibri" w:eastAsia="Calibri" w:hAnsi="Calibri" w:cs="Arial"/>
          <w:bCs/>
          <w:highlight w:val="yellow"/>
        </w:rPr>
        <w:t xml:space="preserve">16 January 2023 Gazette Notice No. 47452 dated 04 November </w:t>
      </w:r>
    </w:p>
    <w:p w14:paraId="3CAE9C5C" w14:textId="77777777" w:rsidR="009E220A" w:rsidRDefault="009E220A" w:rsidP="009E220A">
      <w:pPr>
        <w:rPr>
          <w:rFonts w:ascii="Calibri" w:eastAsia="Calibri" w:hAnsi="Calibri" w:cs="Arial"/>
          <w:bCs/>
        </w:rPr>
      </w:pPr>
      <w:r w:rsidRPr="00A37FC5">
        <w:rPr>
          <w:rFonts w:ascii="Calibri" w:eastAsia="Calibri" w:hAnsi="Calibri" w:cs="Arial"/>
          <w:bCs/>
        </w:rPr>
        <w:t xml:space="preserve">Points to be allocated </w:t>
      </w:r>
      <w:proofErr w:type="gramStart"/>
      <w:r w:rsidRPr="00A37FC5">
        <w:rPr>
          <w:rFonts w:ascii="Calibri" w:eastAsia="Calibri" w:hAnsi="Calibri" w:cs="Arial"/>
          <w:bCs/>
        </w:rPr>
        <w:t>as</w:t>
      </w:r>
      <w:proofErr w:type="gramEnd"/>
      <w:r w:rsidRPr="00A37FC5">
        <w:rPr>
          <w:rFonts w:ascii="Calibri" w:eastAsia="Calibri" w:hAnsi="Calibri" w:cs="Arial"/>
          <w:bCs/>
        </w:rPr>
        <w:t xml:space="preserve"> follows:</w:t>
      </w:r>
    </w:p>
    <w:p w14:paraId="11B153E9" w14:textId="77777777" w:rsidR="009E220A" w:rsidRDefault="009E220A" w:rsidP="009E220A">
      <w:pPr>
        <w:rPr>
          <w:rFonts w:ascii="Calibri" w:eastAsia="Calibri" w:hAnsi="Calibri" w:cs="Arial"/>
          <w:bCs/>
        </w:rPr>
      </w:pPr>
    </w:p>
    <w:tbl>
      <w:tblPr>
        <w:tblStyle w:val="TableGrid"/>
        <w:tblpPr w:leftFromText="180" w:rightFromText="180" w:vertAnchor="text" w:horzAnchor="margin" w:tblpXSpec="center" w:tblpY="408"/>
        <w:tblW w:w="10201" w:type="dxa"/>
        <w:tblLook w:val="04A0" w:firstRow="1" w:lastRow="0" w:firstColumn="1" w:lastColumn="0" w:noHBand="0" w:noVBand="1"/>
      </w:tblPr>
      <w:tblGrid>
        <w:gridCol w:w="436"/>
        <w:gridCol w:w="4677"/>
        <w:gridCol w:w="978"/>
        <w:gridCol w:w="1149"/>
        <w:gridCol w:w="2961"/>
      </w:tblGrid>
      <w:tr w:rsidR="009E220A" w:rsidRPr="00366BC7" w14:paraId="57629F3C"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AECC6FE" w14:textId="77777777" w:rsidR="009E220A" w:rsidRPr="00366BC7" w:rsidRDefault="009E220A" w:rsidP="007E3C31">
            <w:pPr>
              <w:rPr>
                <w:rFonts w:ascii="Times New Roman" w:eastAsia="Times New Roman" w:hAnsi="Times New Roman"/>
                <w:lang w:val="en-US"/>
              </w:rPr>
            </w:pP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89AE4B3"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9448C7A"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5CE2246"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80|20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hideMark/>
          </w:tcPr>
          <w:p w14:paraId="6005BE4E"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Supporting Documents</w:t>
            </w:r>
          </w:p>
        </w:tc>
      </w:tr>
      <w:tr w:rsidR="009E220A" w:rsidRPr="00366BC7" w14:paraId="36DC2C18"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D83A606"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3E851D3B"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13BF2D63"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283CF759"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12</w:t>
            </w:r>
          </w:p>
        </w:tc>
        <w:tc>
          <w:tcPr>
            <w:tcW w:w="2961" w:type="dxa"/>
            <w:tcBorders>
              <w:top w:val="single" w:sz="4" w:space="0" w:color="000000"/>
              <w:left w:val="single" w:sz="4" w:space="0" w:color="000000"/>
              <w:bottom w:val="single" w:sz="4" w:space="0" w:color="000000"/>
              <w:right w:val="single" w:sz="4" w:space="0" w:color="000000"/>
            </w:tcBorders>
          </w:tcPr>
          <w:p w14:paraId="45E9D6A4" w14:textId="77777777" w:rsidR="009E220A" w:rsidRPr="00366BC7" w:rsidRDefault="009E220A" w:rsidP="007E3C31">
            <w:pPr>
              <w:rPr>
                <w:rFonts w:ascii="Times New Roman" w:eastAsia="Times New Roman" w:hAnsi="Times New Roman"/>
                <w:lang w:val="en-US"/>
              </w:rPr>
            </w:pPr>
          </w:p>
        </w:tc>
      </w:tr>
      <w:tr w:rsidR="009E220A" w:rsidRPr="00366BC7" w14:paraId="10EBF717"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7945861"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510F5BE7"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 xml:space="preserve">Reconstruction &amp; Development </w:t>
            </w:r>
            <w:proofErr w:type="spellStart"/>
            <w:r w:rsidRPr="00366BC7">
              <w:rPr>
                <w:rFonts w:ascii="Times New Roman" w:eastAsia="Times New Roman" w:hAnsi="Times New Roman"/>
                <w:lang w:val="en-US"/>
              </w:rPr>
              <w:t>Programme</w:t>
            </w:r>
            <w:proofErr w:type="spellEnd"/>
          </w:p>
        </w:tc>
        <w:tc>
          <w:tcPr>
            <w:tcW w:w="978" w:type="dxa"/>
            <w:tcBorders>
              <w:top w:val="single" w:sz="4" w:space="0" w:color="000000"/>
              <w:left w:val="single" w:sz="4" w:space="0" w:color="000000"/>
              <w:bottom w:val="single" w:sz="4" w:space="0" w:color="000000"/>
              <w:right w:val="single" w:sz="4" w:space="0" w:color="000000"/>
            </w:tcBorders>
            <w:noWrap/>
            <w:hideMark/>
          </w:tcPr>
          <w:p w14:paraId="55457E84"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6613605F"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6</w:t>
            </w:r>
          </w:p>
        </w:tc>
        <w:tc>
          <w:tcPr>
            <w:tcW w:w="2961" w:type="dxa"/>
            <w:tcBorders>
              <w:top w:val="single" w:sz="4" w:space="0" w:color="000000"/>
              <w:left w:val="single" w:sz="4" w:space="0" w:color="000000"/>
              <w:bottom w:val="single" w:sz="4" w:space="0" w:color="000000"/>
              <w:right w:val="single" w:sz="4" w:space="0" w:color="000000"/>
            </w:tcBorders>
          </w:tcPr>
          <w:p w14:paraId="10651539" w14:textId="77777777" w:rsidR="009E220A" w:rsidRPr="00366BC7" w:rsidRDefault="009E220A" w:rsidP="007E3C31">
            <w:pPr>
              <w:rPr>
                <w:rFonts w:ascii="Times New Roman" w:eastAsia="Times New Roman" w:hAnsi="Times New Roman"/>
                <w:lang w:val="en-US"/>
              </w:rPr>
            </w:pPr>
          </w:p>
        </w:tc>
      </w:tr>
      <w:tr w:rsidR="009E220A" w:rsidRPr="00366BC7" w14:paraId="3E78752F"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772D67E"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1B9B6EE6"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34FA4034"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7F7DCBC6"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2</w:t>
            </w:r>
          </w:p>
        </w:tc>
        <w:tc>
          <w:tcPr>
            <w:tcW w:w="2961" w:type="dxa"/>
            <w:tcBorders>
              <w:top w:val="single" w:sz="4" w:space="0" w:color="000000"/>
              <w:left w:val="single" w:sz="4" w:space="0" w:color="000000"/>
              <w:bottom w:val="single" w:sz="4" w:space="0" w:color="000000"/>
              <w:right w:val="single" w:sz="4" w:space="0" w:color="000000"/>
            </w:tcBorders>
          </w:tcPr>
          <w:p w14:paraId="17FF76AC" w14:textId="77777777" w:rsidR="009E220A" w:rsidRPr="00366BC7" w:rsidRDefault="009E220A" w:rsidP="007E3C31">
            <w:pPr>
              <w:rPr>
                <w:rFonts w:ascii="Times New Roman" w:eastAsia="Times New Roman" w:hAnsi="Times New Roman"/>
                <w:lang w:val="en-US"/>
              </w:rPr>
            </w:pPr>
          </w:p>
        </w:tc>
      </w:tr>
      <w:tr w:rsidR="009E220A" w:rsidRPr="00366BC7" w14:paraId="49763B82"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E34579A"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9118C62"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143527C"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EC03272"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1E5BF943" w14:textId="77777777" w:rsidR="009E220A" w:rsidRPr="00366BC7" w:rsidRDefault="009E220A" w:rsidP="007E3C31">
            <w:pPr>
              <w:rPr>
                <w:rFonts w:ascii="Times New Roman" w:eastAsia="Times New Roman" w:hAnsi="Times New Roman"/>
                <w:b/>
                <w:bCs/>
                <w:color w:val="FFFFFF"/>
                <w:lang w:val="en-US"/>
              </w:rPr>
            </w:pPr>
          </w:p>
        </w:tc>
      </w:tr>
      <w:tr w:rsidR="009E220A" w:rsidRPr="00366BC7" w14:paraId="19A3E093"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7D5BE98"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DFDBB4A"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A06D934"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3C77922" w14:textId="77777777" w:rsidR="009E220A" w:rsidRPr="00366BC7" w:rsidRDefault="009E220A"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80|20 PP</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167ECDA5" w14:textId="77777777" w:rsidR="009E220A" w:rsidRPr="00366BC7" w:rsidRDefault="009E220A" w:rsidP="007E3C31">
            <w:pPr>
              <w:rPr>
                <w:rFonts w:ascii="Times New Roman" w:eastAsia="Times New Roman" w:hAnsi="Times New Roman"/>
                <w:b/>
                <w:bCs/>
                <w:color w:val="FFFFFF"/>
                <w:lang w:val="en-US"/>
              </w:rPr>
            </w:pPr>
          </w:p>
        </w:tc>
      </w:tr>
      <w:tr w:rsidR="009E220A" w:rsidRPr="00366BC7" w14:paraId="514FECA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EEB32A1"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6002326A"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4F54E3E0" w14:textId="77777777" w:rsidR="009E220A" w:rsidRPr="00366BC7" w:rsidRDefault="009E220A"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06B6DA47" w14:textId="77777777" w:rsidR="009E220A" w:rsidRPr="00366BC7" w:rsidRDefault="009E220A"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2FE0775D" w14:textId="77777777" w:rsidR="009E220A" w:rsidRPr="00366BC7" w:rsidRDefault="009E220A" w:rsidP="007E3C31">
            <w:pPr>
              <w:rPr>
                <w:rFonts w:ascii="Times New Roman" w:eastAsia="Times New Roman" w:hAnsi="Times New Roman"/>
                <w:lang w:val="en-US"/>
              </w:rPr>
            </w:pPr>
          </w:p>
        </w:tc>
      </w:tr>
      <w:tr w:rsidR="009E220A" w:rsidRPr="00366BC7" w14:paraId="5A4CB0C4"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236692F"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7C6DF17C"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cs="Calibri"/>
                <w:lang w:val="en-US"/>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20D611D8"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4F775652"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12</w:t>
            </w:r>
          </w:p>
        </w:tc>
        <w:tc>
          <w:tcPr>
            <w:tcW w:w="2961" w:type="dxa"/>
            <w:tcBorders>
              <w:top w:val="single" w:sz="4" w:space="0" w:color="000000"/>
              <w:left w:val="single" w:sz="4" w:space="0" w:color="000000"/>
              <w:bottom w:val="single" w:sz="4" w:space="0" w:color="000000"/>
              <w:right w:val="single" w:sz="4" w:space="0" w:color="000000"/>
            </w:tcBorders>
            <w:hideMark/>
          </w:tcPr>
          <w:p w14:paraId="3037733D"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Sworn Affidavit confirming QSE/EME</w:t>
            </w:r>
          </w:p>
        </w:tc>
      </w:tr>
      <w:tr w:rsidR="009E220A" w:rsidRPr="00366BC7" w14:paraId="66827B69"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B264597"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6488B66"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cs="Calibri"/>
                <w:lang w:val="en-US"/>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78187DDA"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50%</w:t>
            </w:r>
          </w:p>
        </w:tc>
        <w:tc>
          <w:tcPr>
            <w:tcW w:w="1149" w:type="dxa"/>
            <w:tcBorders>
              <w:top w:val="single" w:sz="4" w:space="0" w:color="000000"/>
              <w:left w:val="single" w:sz="4" w:space="0" w:color="000000"/>
              <w:bottom w:val="single" w:sz="4" w:space="0" w:color="000000"/>
              <w:right w:val="single" w:sz="4" w:space="0" w:color="000000"/>
            </w:tcBorders>
            <w:noWrap/>
            <w:hideMark/>
          </w:tcPr>
          <w:p w14:paraId="5EA0FE11"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8</w:t>
            </w:r>
          </w:p>
        </w:tc>
        <w:tc>
          <w:tcPr>
            <w:tcW w:w="2961" w:type="dxa"/>
            <w:tcBorders>
              <w:top w:val="single" w:sz="4" w:space="0" w:color="000000"/>
              <w:left w:val="single" w:sz="4" w:space="0" w:color="000000"/>
              <w:bottom w:val="single" w:sz="4" w:space="0" w:color="000000"/>
              <w:right w:val="single" w:sz="4" w:space="0" w:color="000000"/>
            </w:tcBorders>
            <w:hideMark/>
          </w:tcPr>
          <w:p w14:paraId="613FC557"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Sworn Affidavit confirming QSE/EME</w:t>
            </w:r>
          </w:p>
        </w:tc>
      </w:tr>
      <w:tr w:rsidR="009E220A" w:rsidRPr="00366BC7" w14:paraId="3AF0D5BE"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36C55F0F"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CDC9C36"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4661B4AF" w14:textId="77777777" w:rsidR="009E220A" w:rsidRPr="00366BC7" w:rsidRDefault="009E220A"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2D5D7B16" w14:textId="77777777" w:rsidR="009E220A" w:rsidRPr="00366BC7" w:rsidRDefault="009E220A"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7647C8D7" w14:textId="77777777" w:rsidR="009E220A" w:rsidRPr="00366BC7" w:rsidRDefault="009E220A" w:rsidP="007E3C31">
            <w:pPr>
              <w:rPr>
                <w:rFonts w:ascii="Times New Roman" w:eastAsia="Times New Roman" w:hAnsi="Times New Roman"/>
                <w:b/>
                <w:bCs/>
                <w:lang w:val="en-US"/>
              </w:rPr>
            </w:pPr>
          </w:p>
        </w:tc>
      </w:tr>
      <w:tr w:rsidR="009E220A" w:rsidRPr="00366BC7" w14:paraId="6702CFFE"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444BAC2"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BBD6B10"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4CC0FC55"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29D3993"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9"/>
                <w:lang w:val="en-US"/>
              </w:rPr>
              <w:t>6</w:t>
            </w:r>
          </w:p>
        </w:tc>
        <w:tc>
          <w:tcPr>
            <w:tcW w:w="2961" w:type="dxa"/>
            <w:tcBorders>
              <w:top w:val="single" w:sz="4" w:space="0" w:color="000000"/>
              <w:left w:val="single" w:sz="4" w:space="0" w:color="000000"/>
              <w:bottom w:val="single" w:sz="4" w:space="0" w:color="000000"/>
              <w:right w:val="single" w:sz="4" w:space="0" w:color="000000"/>
            </w:tcBorders>
            <w:hideMark/>
          </w:tcPr>
          <w:p w14:paraId="04B67713"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9E220A" w:rsidRPr="00366BC7" w14:paraId="17150C60"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1F23709"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4364675"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6139EFD0"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5"/>
                <w:lang w:val="en-US"/>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06B1DB67"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9"/>
                <w:lang w:val="en-US"/>
              </w:rPr>
              <w:t>4</w:t>
            </w:r>
          </w:p>
        </w:tc>
        <w:tc>
          <w:tcPr>
            <w:tcW w:w="2961" w:type="dxa"/>
            <w:tcBorders>
              <w:top w:val="single" w:sz="4" w:space="0" w:color="000000"/>
              <w:left w:val="single" w:sz="4" w:space="0" w:color="000000"/>
              <w:bottom w:val="single" w:sz="4" w:space="0" w:color="000000"/>
              <w:right w:val="single" w:sz="4" w:space="0" w:color="000000"/>
            </w:tcBorders>
            <w:hideMark/>
          </w:tcPr>
          <w:p w14:paraId="703AB3EA"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9E220A" w:rsidRPr="00366BC7" w14:paraId="7E33F00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D8875CD"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71BF26C"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262FCE83"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5"/>
                <w:lang w:val="en-US"/>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131230B0"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9"/>
                <w:lang w:val="en-US"/>
              </w:rPr>
              <w:t>2</w:t>
            </w:r>
          </w:p>
        </w:tc>
        <w:tc>
          <w:tcPr>
            <w:tcW w:w="2961" w:type="dxa"/>
            <w:tcBorders>
              <w:top w:val="single" w:sz="4" w:space="0" w:color="000000"/>
              <w:left w:val="single" w:sz="4" w:space="0" w:color="000000"/>
              <w:bottom w:val="single" w:sz="4" w:space="0" w:color="000000"/>
              <w:right w:val="single" w:sz="4" w:space="0" w:color="000000"/>
            </w:tcBorders>
            <w:hideMark/>
          </w:tcPr>
          <w:p w14:paraId="3BE29326"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9E220A" w:rsidRPr="00366BC7" w14:paraId="4F1C301A"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298BDA24"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53C6753"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2954C999" w14:textId="77777777" w:rsidR="009E220A" w:rsidRPr="00366BC7" w:rsidRDefault="009E220A"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4C6C288" w14:textId="77777777" w:rsidR="009E220A" w:rsidRPr="00366BC7" w:rsidRDefault="009E220A"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4821ADFA" w14:textId="77777777" w:rsidR="009E220A" w:rsidRPr="00366BC7" w:rsidRDefault="009E220A" w:rsidP="007E3C31">
            <w:pPr>
              <w:rPr>
                <w:rFonts w:ascii="Times New Roman" w:eastAsia="Times New Roman" w:hAnsi="Times New Roman"/>
                <w:lang w:val="en-US"/>
              </w:rPr>
            </w:pPr>
          </w:p>
        </w:tc>
      </w:tr>
      <w:tr w:rsidR="009E220A" w:rsidRPr="00366BC7" w14:paraId="7131F708"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76E3EF3" w14:textId="77777777" w:rsidR="009E220A" w:rsidRPr="00366BC7" w:rsidRDefault="009E220A"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B719A2A"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40340557"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6BDAA68"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w w:val="99"/>
                <w:lang w:val="en-US"/>
              </w:rPr>
              <w:t>2</w:t>
            </w:r>
          </w:p>
        </w:tc>
        <w:tc>
          <w:tcPr>
            <w:tcW w:w="2961" w:type="dxa"/>
            <w:tcBorders>
              <w:top w:val="single" w:sz="4" w:space="0" w:color="000000"/>
              <w:left w:val="single" w:sz="4" w:space="0" w:color="000000"/>
              <w:bottom w:val="single" w:sz="4" w:space="0" w:color="000000"/>
              <w:right w:val="single" w:sz="4" w:space="0" w:color="000000"/>
            </w:tcBorders>
            <w:hideMark/>
          </w:tcPr>
          <w:p w14:paraId="553F1C6A" w14:textId="77777777" w:rsidR="009E220A" w:rsidRPr="00366BC7" w:rsidRDefault="009E220A"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Directors ID</w:t>
            </w:r>
          </w:p>
        </w:tc>
      </w:tr>
    </w:tbl>
    <w:p w14:paraId="24DED6A8" w14:textId="77777777" w:rsidR="009E220A" w:rsidRPr="00A37FC5" w:rsidRDefault="009E220A" w:rsidP="009E220A">
      <w:pPr>
        <w:rPr>
          <w:rFonts w:ascii="Calibri" w:eastAsia="Calibri" w:hAnsi="Calibri" w:cs="Arial"/>
          <w:bCs/>
          <w:sz w:val="18"/>
          <w:szCs w:val="18"/>
        </w:rPr>
      </w:pPr>
    </w:p>
    <w:p w14:paraId="13DDC27A" w14:textId="77777777" w:rsidR="009E220A" w:rsidRPr="00A37FC5" w:rsidRDefault="009E220A" w:rsidP="009E220A">
      <w:pPr>
        <w:spacing w:after="200" w:line="276" w:lineRule="auto"/>
        <w:jc w:val="both"/>
        <w:rPr>
          <w:rFonts w:ascii="Calibri" w:eastAsia="Arial" w:hAnsi="Calibri" w:cs="Arial"/>
          <w:spacing w:val="1"/>
        </w:rPr>
      </w:pPr>
      <w:r w:rsidRPr="00A37FC5">
        <w:rPr>
          <w:rFonts w:ascii="Calibri" w:eastAsia="Arial" w:hAnsi="Calibri" w:cs="Arial"/>
          <w:spacing w:val="2"/>
        </w:rPr>
        <w:t>T</w:t>
      </w:r>
      <w:r w:rsidRPr="00A37FC5">
        <w:rPr>
          <w:rFonts w:ascii="Calibri" w:eastAsia="Arial" w:hAnsi="Calibri" w:cs="Arial"/>
        </w:rPr>
        <w:t>he</w:t>
      </w:r>
      <w:r w:rsidRPr="00A37FC5">
        <w:rPr>
          <w:rFonts w:ascii="Calibri" w:eastAsia="Arial" w:hAnsi="Calibri" w:cs="Arial"/>
          <w:spacing w:val="27"/>
        </w:rPr>
        <w:t xml:space="preserve"> </w:t>
      </w:r>
      <w:r w:rsidRPr="00A37FC5">
        <w:rPr>
          <w:rFonts w:ascii="Calibri" w:eastAsia="Arial" w:hAnsi="Calibri" w:cs="Arial"/>
          <w:spacing w:val="-1"/>
        </w:rPr>
        <w:t>C</w:t>
      </w:r>
      <w:r w:rsidRPr="00A37FC5">
        <w:rPr>
          <w:rFonts w:ascii="Calibri" w:eastAsia="Arial" w:hAnsi="Calibri" w:cs="Arial"/>
        </w:rPr>
        <w:t>o</w:t>
      </w:r>
      <w:r w:rsidRPr="00A37FC5">
        <w:rPr>
          <w:rFonts w:ascii="Calibri" w:eastAsia="Arial" w:hAnsi="Calibri" w:cs="Arial"/>
          <w:spacing w:val="-1"/>
        </w:rPr>
        <w:t>u</w:t>
      </w:r>
      <w:r w:rsidRPr="00A37FC5">
        <w:rPr>
          <w:rFonts w:ascii="Calibri" w:eastAsia="Arial" w:hAnsi="Calibri" w:cs="Arial"/>
        </w:rPr>
        <w:t>nc</w:t>
      </w:r>
      <w:r w:rsidRPr="00A37FC5">
        <w:rPr>
          <w:rFonts w:ascii="Calibri" w:eastAsia="Arial" w:hAnsi="Calibri" w:cs="Arial"/>
          <w:spacing w:val="-1"/>
        </w:rPr>
        <w:t>i</w:t>
      </w:r>
      <w:r w:rsidRPr="00A37FC5">
        <w:rPr>
          <w:rFonts w:ascii="Calibri" w:eastAsia="Arial" w:hAnsi="Calibri" w:cs="Arial"/>
        </w:rPr>
        <w:t>l</w:t>
      </w:r>
      <w:r w:rsidRPr="00A37FC5">
        <w:rPr>
          <w:rFonts w:ascii="Calibri" w:eastAsia="Arial" w:hAnsi="Calibri" w:cs="Arial"/>
          <w:spacing w:val="26"/>
        </w:rPr>
        <w:t xml:space="preserve"> </w:t>
      </w:r>
      <w:r w:rsidRPr="00A37FC5">
        <w:rPr>
          <w:rFonts w:ascii="Calibri" w:eastAsia="Arial" w:hAnsi="Calibri" w:cs="Arial"/>
          <w:spacing w:val="1"/>
        </w:rPr>
        <w:t>r</w:t>
      </w:r>
      <w:r w:rsidRPr="00A37FC5">
        <w:rPr>
          <w:rFonts w:ascii="Calibri" w:eastAsia="Arial" w:hAnsi="Calibri" w:cs="Arial"/>
        </w:rPr>
        <w:t>es</w:t>
      </w:r>
      <w:r w:rsidRPr="00A37FC5">
        <w:rPr>
          <w:rFonts w:ascii="Calibri" w:eastAsia="Arial" w:hAnsi="Calibri" w:cs="Arial"/>
          <w:spacing w:val="-3"/>
        </w:rPr>
        <w:t>e</w:t>
      </w:r>
      <w:r w:rsidRPr="00A37FC5">
        <w:rPr>
          <w:rFonts w:ascii="Calibri" w:eastAsia="Arial" w:hAnsi="Calibri" w:cs="Arial"/>
          <w:spacing w:val="1"/>
        </w:rPr>
        <w:t>r</w:t>
      </w:r>
      <w:r w:rsidRPr="00A37FC5">
        <w:rPr>
          <w:rFonts w:ascii="Calibri" w:eastAsia="Arial" w:hAnsi="Calibri" w:cs="Arial"/>
          <w:spacing w:val="-2"/>
        </w:rPr>
        <w:t>v</w:t>
      </w:r>
      <w:r w:rsidRPr="00A37FC5">
        <w:rPr>
          <w:rFonts w:ascii="Calibri" w:eastAsia="Arial" w:hAnsi="Calibri" w:cs="Arial"/>
        </w:rPr>
        <w:t>es</w:t>
      </w:r>
      <w:r w:rsidRPr="00A37FC5">
        <w:rPr>
          <w:rFonts w:ascii="Calibri" w:eastAsia="Arial" w:hAnsi="Calibri" w:cs="Arial"/>
          <w:spacing w:val="27"/>
        </w:rPr>
        <w:t xml:space="preserve"> </w:t>
      </w:r>
      <w:r w:rsidRPr="00A37FC5">
        <w:rPr>
          <w:rFonts w:ascii="Calibri" w:eastAsia="Arial" w:hAnsi="Calibri" w:cs="Arial"/>
          <w:spacing w:val="1"/>
        </w:rPr>
        <w:t>t</w:t>
      </w:r>
      <w:r w:rsidRPr="00A37FC5">
        <w:rPr>
          <w:rFonts w:ascii="Calibri" w:eastAsia="Arial" w:hAnsi="Calibri" w:cs="Arial"/>
          <w:spacing w:val="-3"/>
        </w:rPr>
        <w:t>h</w:t>
      </w:r>
      <w:r w:rsidRPr="00A37FC5">
        <w:rPr>
          <w:rFonts w:ascii="Calibri" w:eastAsia="Arial" w:hAnsi="Calibri" w:cs="Arial"/>
        </w:rPr>
        <w:t>e</w:t>
      </w:r>
      <w:r w:rsidRPr="00A37FC5">
        <w:rPr>
          <w:rFonts w:ascii="Calibri" w:eastAsia="Arial" w:hAnsi="Calibri" w:cs="Arial"/>
          <w:spacing w:val="27"/>
        </w:rPr>
        <w:t xml:space="preserve"> </w:t>
      </w:r>
      <w:r w:rsidRPr="00A37FC5">
        <w:rPr>
          <w:rFonts w:ascii="Calibri" w:eastAsia="Arial" w:hAnsi="Calibri" w:cs="Arial"/>
          <w:spacing w:val="1"/>
        </w:rPr>
        <w:t>r</w:t>
      </w:r>
      <w:r w:rsidRPr="00A37FC5">
        <w:rPr>
          <w:rFonts w:ascii="Calibri" w:eastAsia="Arial" w:hAnsi="Calibri" w:cs="Arial"/>
          <w:spacing w:val="-1"/>
        </w:rPr>
        <w:t>i</w:t>
      </w:r>
      <w:r w:rsidRPr="00A37FC5">
        <w:rPr>
          <w:rFonts w:ascii="Calibri" w:eastAsia="Arial" w:hAnsi="Calibri" w:cs="Arial"/>
          <w:spacing w:val="2"/>
        </w:rPr>
        <w:t>g</w:t>
      </w:r>
      <w:r w:rsidRPr="00A37FC5">
        <w:rPr>
          <w:rFonts w:ascii="Calibri" w:eastAsia="Arial" w:hAnsi="Calibri" w:cs="Arial"/>
          <w:spacing w:val="-3"/>
        </w:rPr>
        <w:t>h</w:t>
      </w:r>
      <w:r w:rsidRPr="00A37FC5">
        <w:rPr>
          <w:rFonts w:ascii="Calibri" w:eastAsia="Arial" w:hAnsi="Calibri" w:cs="Arial"/>
        </w:rPr>
        <w:t>t</w:t>
      </w:r>
      <w:r w:rsidRPr="00A37FC5">
        <w:rPr>
          <w:rFonts w:ascii="Calibri" w:eastAsia="Arial" w:hAnsi="Calibri" w:cs="Arial"/>
          <w:spacing w:val="28"/>
        </w:rPr>
        <w:t xml:space="preserve"> </w:t>
      </w:r>
      <w:r w:rsidRPr="00A37FC5">
        <w:rPr>
          <w:rFonts w:ascii="Calibri" w:eastAsia="Arial" w:hAnsi="Calibri" w:cs="Arial"/>
        </w:rPr>
        <w:t>n</w:t>
      </w:r>
      <w:r w:rsidRPr="00A37FC5">
        <w:rPr>
          <w:rFonts w:ascii="Calibri" w:eastAsia="Arial" w:hAnsi="Calibri" w:cs="Arial"/>
          <w:spacing w:val="-1"/>
        </w:rPr>
        <w:t>o</w:t>
      </w:r>
      <w:r w:rsidRPr="00A37FC5">
        <w:rPr>
          <w:rFonts w:ascii="Calibri" w:eastAsia="Arial" w:hAnsi="Calibri" w:cs="Arial"/>
        </w:rPr>
        <w:t>t</w:t>
      </w:r>
      <w:r w:rsidRPr="00A37FC5">
        <w:rPr>
          <w:rFonts w:ascii="Calibri" w:eastAsia="Arial" w:hAnsi="Calibri" w:cs="Arial"/>
          <w:spacing w:val="26"/>
        </w:rPr>
        <w:t xml:space="preserve"> </w:t>
      </w:r>
      <w:r w:rsidRPr="00A37FC5">
        <w:rPr>
          <w:rFonts w:ascii="Calibri" w:eastAsia="Arial" w:hAnsi="Calibri" w:cs="Arial"/>
          <w:spacing w:val="1"/>
        </w:rPr>
        <w:t>t</w:t>
      </w:r>
      <w:r w:rsidRPr="00A37FC5">
        <w:rPr>
          <w:rFonts w:ascii="Calibri" w:eastAsia="Arial" w:hAnsi="Calibri" w:cs="Arial"/>
        </w:rPr>
        <w:t>o</w:t>
      </w:r>
      <w:r w:rsidRPr="00A37FC5">
        <w:rPr>
          <w:rFonts w:ascii="Calibri" w:eastAsia="Arial" w:hAnsi="Calibri" w:cs="Arial"/>
          <w:spacing w:val="27"/>
        </w:rPr>
        <w:t xml:space="preserve"> </w:t>
      </w:r>
      <w:r w:rsidRPr="00A37FC5">
        <w:rPr>
          <w:rFonts w:ascii="Calibri" w:eastAsia="Arial" w:hAnsi="Calibri" w:cs="Arial"/>
        </w:rPr>
        <w:t>a</w:t>
      </w:r>
      <w:r w:rsidRPr="00A37FC5">
        <w:rPr>
          <w:rFonts w:ascii="Calibri" w:eastAsia="Arial" w:hAnsi="Calibri" w:cs="Arial"/>
          <w:spacing w:val="-3"/>
        </w:rPr>
        <w:t>c</w:t>
      </w:r>
      <w:r w:rsidRPr="00A37FC5">
        <w:rPr>
          <w:rFonts w:ascii="Calibri" w:eastAsia="Arial" w:hAnsi="Calibri" w:cs="Arial"/>
        </w:rPr>
        <w:t>ce</w:t>
      </w:r>
      <w:r w:rsidRPr="00A37FC5">
        <w:rPr>
          <w:rFonts w:ascii="Calibri" w:eastAsia="Arial" w:hAnsi="Calibri" w:cs="Arial"/>
          <w:spacing w:val="-1"/>
        </w:rPr>
        <w:t>p</w:t>
      </w:r>
      <w:r w:rsidRPr="00A37FC5">
        <w:rPr>
          <w:rFonts w:ascii="Calibri" w:eastAsia="Arial" w:hAnsi="Calibri" w:cs="Arial"/>
        </w:rPr>
        <w:t>t</w:t>
      </w:r>
      <w:r w:rsidRPr="00A37FC5">
        <w:rPr>
          <w:rFonts w:ascii="Calibri" w:eastAsia="Arial" w:hAnsi="Calibri" w:cs="Arial"/>
          <w:spacing w:val="26"/>
        </w:rPr>
        <w:t xml:space="preserve"> </w:t>
      </w:r>
      <w:r w:rsidRPr="00A37FC5">
        <w:rPr>
          <w:rFonts w:ascii="Calibri" w:eastAsia="Arial" w:hAnsi="Calibri" w:cs="Arial"/>
          <w:spacing w:val="1"/>
        </w:rPr>
        <w:t>t</w:t>
      </w:r>
      <w:r w:rsidRPr="00A37FC5">
        <w:rPr>
          <w:rFonts w:ascii="Calibri" w:eastAsia="Arial" w:hAnsi="Calibri" w:cs="Arial"/>
        </w:rPr>
        <w:t>he</w:t>
      </w:r>
      <w:r w:rsidRPr="00A37FC5">
        <w:rPr>
          <w:rFonts w:ascii="Calibri" w:eastAsia="Arial" w:hAnsi="Calibri" w:cs="Arial"/>
          <w:spacing w:val="24"/>
        </w:rPr>
        <w:t xml:space="preserve"> </w:t>
      </w:r>
      <w:r w:rsidRPr="00A37FC5">
        <w:rPr>
          <w:rFonts w:ascii="Calibri" w:eastAsia="Arial" w:hAnsi="Calibri" w:cs="Arial"/>
          <w:spacing w:val="-1"/>
        </w:rPr>
        <w:t>l</w:t>
      </w:r>
      <w:r w:rsidRPr="00A37FC5">
        <w:rPr>
          <w:rFonts w:ascii="Calibri" w:eastAsia="Arial" w:hAnsi="Calibri" w:cs="Arial"/>
        </w:rPr>
        <w:t>o</w:t>
      </w:r>
      <w:r w:rsidRPr="00A37FC5">
        <w:rPr>
          <w:rFonts w:ascii="Calibri" w:eastAsia="Arial" w:hAnsi="Calibri" w:cs="Arial"/>
          <w:spacing w:val="-4"/>
        </w:rPr>
        <w:t>w</w:t>
      </w:r>
      <w:r w:rsidRPr="00A37FC5">
        <w:rPr>
          <w:rFonts w:ascii="Calibri" w:eastAsia="Arial" w:hAnsi="Calibri" w:cs="Arial"/>
        </w:rPr>
        <w:t>est</w:t>
      </w:r>
      <w:r w:rsidRPr="00A37FC5">
        <w:rPr>
          <w:rFonts w:ascii="Calibri" w:eastAsia="Arial" w:hAnsi="Calibri" w:cs="Arial"/>
          <w:spacing w:val="28"/>
        </w:rPr>
        <w:t xml:space="preserve"> </w:t>
      </w:r>
      <w:r w:rsidRPr="00A37FC5">
        <w:rPr>
          <w:rFonts w:ascii="Calibri" w:eastAsia="Arial" w:hAnsi="Calibri" w:cs="Arial"/>
        </w:rPr>
        <w:t>b</w:t>
      </w:r>
      <w:r w:rsidRPr="00A37FC5">
        <w:rPr>
          <w:rFonts w:ascii="Calibri" w:eastAsia="Arial" w:hAnsi="Calibri" w:cs="Arial"/>
          <w:spacing w:val="-1"/>
        </w:rPr>
        <w:t>i</w:t>
      </w:r>
      <w:r w:rsidRPr="00A37FC5">
        <w:rPr>
          <w:rFonts w:ascii="Calibri" w:eastAsia="Arial" w:hAnsi="Calibri" w:cs="Arial"/>
        </w:rPr>
        <w:t>d</w:t>
      </w:r>
      <w:r w:rsidRPr="00A37FC5">
        <w:rPr>
          <w:rFonts w:ascii="Calibri" w:eastAsia="Arial" w:hAnsi="Calibri" w:cs="Arial"/>
          <w:spacing w:val="27"/>
        </w:rPr>
        <w:t xml:space="preserve"> </w:t>
      </w:r>
      <w:r w:rsidRPr="00A37FC5">
        <w:rPr>
          <w:rFonts w:ascii="Calibri" w:eastAsia="Arial" w:hAnsi="Calibri" w:cs="Arial"/>
        </w:rPr>
        <w:t>or</w:t>
      </w:r>
      <w:r w:rsidRPr="00A37FC5">
        <w:rPr>
          <w:rFonts w:ascii="Calibri" w:eastAsia="Arial" w:hAnsi="Calibri" w:cs="Arial"/>
          <w:spacing w:val="28"/>
        </w:rPr>
        <w:t xml:space="preserve"> </w:t>
      </w:r>
      <w:r w:rsidRPr="00A37FC5">
        <w:rPr>
          <w:rFonts w:ascii="Calibri" w:eastAsia="Arial" w:hAnsi="Calibri" w:cs="Arial"/>
        </w:rPr>
        <w:t>a</w:t>
      </w:r>
      <w:r w:rsidRPr="00A37FC5">
        <w:rPr>
          <w:rFonts w:ascii="Calibri" w:eastAsia="Arial" w:hAnsi="Calibri" w:cs="Arial"/>
          <w:spacing w:val="-1"/>
        </w:rPr>
        <w:t>n</w:t>
      </w:r>
      <w:r w:rsidRPr="00A37FC5">
        <w:rPr>
          <w:rFonts w:ascii="Calibri" w:eastAsia="Arial" w:hAnsi="Calibri" w:cs="Arial"/>
        </w:rPr>
        <w:t>y</w:t>
      </w:r>
      <w:r w:rsidRPr="00A37FC5">
        <w:rPr>
          <w:rFonts w:ascii="Calibri" w:eastAsia="Arial" w:hAnsi="Calibri" w:cs="Arial"/>
          <w:spacing w:val="25"/>
        </w:rPr>
        <w:t xml:space="preserve"> </w:t>
      </w:r>
      <w:r w:rsidRPr="00A37FC5">
        <w:rPr>
          <w:rFonts w:ascii="Calibri" w:eastAsia="Arial" w:hAnsi="Calibri" w:cs="Arial"/>
          <w:spacing w:val="5"/>
        </w:rPr>
        <w:t>b</w:t>
      </w:r>
      <w:r w:rsidRPr="00A37FC5">
        <w:rPr>
          <w:rFonts w:ascii="Calibri" w:eastAsia="Arial" w:hAnsi="Calibri" w:cs="Arial"/>
          <w:spacing w:val="-1"/>
        </w:rPr>
        <w:t>i</w:t>
      </w:r>
      <w:r w:rsidRPr="00A37FC5">
        <w:rPr>
          <w:rFonts w:ascii="Calibri" w:eastAsia="Arial" w:hAnsi="Calibri" w:cs="Arial"/>
        </w:rPr>
        <w:t>d</w:t>
      </w:r>
      <w:r w:rsidRPr="00A37FC5">
        <w:rPr>
          <w:rFonts w:ascii="Calibri" w:eastAsia="Arial" w:hAnsi="Calibri" w:cs="Arial"/>
          <w:spacing w:val="27"/>
        </w:rPr>
        <w:t xml:space="preserve"> </w:t>
      </w:r>
      <w:r w:rsidRPr="00A37FC5">
        <w:rPr>
          <w:rFonts w:ascii="Calibri" w:eastAsia="Arial" w:hAnsi="Calibri" w:cs="Arial"/>
          <w:spacing w:val="2"/>
        </w:rPr>
        <w:t>a</w:t>
      </w:r>
      <w:r w:rsidRPr="00A37FC5">
        <w:rPr>
          <w:rFonts w:ascii="Calibri" w:eastAsia="Arial" w:hAnsi="Calibri" w:cs="Arial"/>
        </w:rPr>
        <w:t>nd</w:t>
      </w:r>
      <w:r w:rsidRPr="00A37FC5">
        <w:rPr>
          <w:rFonts w:ascii="Calibri" w:eastAsia="Arial" w:hAnsi="Calibri" w:cs="Arial"/>
          <w:spacing w:val="27"/>
        </w:rPr>
        <w:t xml:space="preserve"> </w:t>
      </w:r>
      <w:r w:rsidRPr="00A37FC5">
        <w:rPr>
          <w:rFonts w:ascii="Calibri" w:eastAsia="Arial" w:hAnsi="Calibri" w:cs="Arial"/>
          <w:spacing w:val="1"/>
        </w:rPr>
        <w:t>r</w:t>
      </w:r>
      <w:r w:rsidRPr="00A37FC5">
        <w:rPr>
          <w:rFonts w:ascii="Calibri" w:eastAsia="Arial" w:hAnsi="Calibri" w:cs="Arial"/>
        </w:rPr>
        <w:t>es</w:t>
      </w:r>
      <w:r w:rsidRPr="00A37FC5">
        <w:rPr>
          <w:rFonts w:ascii="Calibri" w:eastAsia="Arial" w:hAnsi="Calibri" w:cs="Arial"/>
          <w:spacing w:val="-1"/>
        </w:rPr>
        <w:t>e</w:t>
      </w:r>
      <w:r w:rsidRPr="00A37FC5">
        <w:rPr>
          <w:rFonts w:ascii="Calibri" w:eastAsia="Arial" w:hAnsi="Calibri" w:cs="Arial"/>
          <w:spacing w:val="1"/>
        </w:rPr>
        <w:t>r</w:t>
      </w:r>
      <w:r w:rsidRPr="00A37FC5">
        <w:rPr>
          <w:rFonts w:ascii="Calibri" w:eastAsia="Arial" w:hAnsi="Calibri" w:cs="Arial"/>
          <w:spacing w:val="-2"/>
        </w:rPr>
        <w:t>v</w:t>
      </w:r>
      <w:r w:rsidRPr="00A37FC5">
        <w:rPr>
          <w:rFonts w:ascii="Calibri" w:eastAsia="Arial" w:hAnsi="Calibri" w:cs="Arial"/>
        </w:rPr>
        <w:t>es</w:t>
      </w:r>
      <w:r w:rsidRPr="00A37FC5">
        <w:rPr>
          <w:rFonts w:ascii="Calibri" w:eastAsia="Arial" w:hAnsi="Calibri" w:cs="Arial"/>
          <w:spacing w:val="27"/>
        </w:rPr>
        <w:t xml:space="preserve"> </w:t>
      </w:r>
      <w:r w:rsidRPr="00A37FC5">
        <w:rPr>
          <w:rFonts w:ascii="Calibri" w:eastAsia="Arial" w:hAnsi="Calibri" w:cs="Arial"/>
          <w:spacing w:val="1"/>
        </w:rPr>
        <w:t>t</w:t>
      </w:r>
      <w:r w:rsidRPr="00A37FC5">
        <w:rPr>
          <w:rFonts w:ascii="Calibri" w:eastAsia="Arial" w:hAnsi="Calibri" w:cs="Arial"/>
        </w:rPr>
        <w:t>he</w:t>
      </w:r>
      <w:r w:rsidRPr="00A37FC5">
        <w:rPr>
          <w:rFonts w:ascii="Calibri" w:eastAsia="Arial" w:hAnsi="Calibri" w:cs="Arial"/>
          <w:spacing w:val="24"/>
        </w:rPr>
        <w:t xml:space="preserve"> </w:t>
      </w:r>
      <w:r w:rsidRPr="00A37FC5">
        <w:rPr>
          <w:rFonts w:ascii="Calibri" w:eastAsia="Arial" w:hAnsi="Calibri" w:cs="Arial"/>
          <w:spacing w:val="1"/>
        </w:rPr>
        <w:t>r</w:t>
      </w:r>
      <w:r w:rsidRPr="00A37FC5">
        <w:rPr>
          <w:rFonts w:ascii="Calibri" w:eastAsia="Arial" w:hAnsi="Calibri" w:cs="Arial"/>
          <w:spacing w:val="-3"/>
        </w:rPr>
        <w:t>i</w:t>
      </w:r>
      <w:r w:rsidRPr="00A37FC5">
        <w:rPr>
          <w:rFonts w:ascii="Calibri" w:eastAsia="Arial" w:hAnsi="Calibri" w:cs="Arial"/>
          <w:spacing w:val="2"/>
        </w:rPr>
        <w:t>g</w:t>
      </w:r>
      <w:r w:rsidRPr="00A37FC5">
        <w:rPr>
          <w:rFonts w:ascii="Calibri" w:eastAsia="Arial" w:hAnsi="Calibri" w:cs="Arial"/>
        </w:rPr>
        <w:t>ht</w:t>
      </w:r>
      <w:r w:rsidRPr="00A37FC5">
        <w:rPr>
          <w:rFonts w:ascii="Calibri" w:eastAsia="Arial" w:hAnsi="Calibri" w:cs="Arial"/>
          <w:spacing w:val="26"/>
        </w:rPr>
        <w:t xml:space="preserve"> </w:t>
      </w:r>
      <w:r w:rsidRPr="00A37FC5">
        <w:rPr>
          <w:rFonts w:ascii="Calibri" w:eastAsia="Arial" w:hAnsi="Calibri" w:cs="Arial"/>
          <w:spacing w:val="1"/>
        </w:rPr>
        <w:t>t</w:t>
      </w:r>
      <w:r w:rsidRPr="00A37FC5">
        <w:rPr>
          <w:rFonts w:ascii="Calibri" w:eastAsia="Arial" w:hAnsi="Calibri" w:cs="Arial"/>
        </w:rPr>
        <w:t>o acc</w:t>
      </w:r>
      <w:r w:rsidRPr="00A37FC5">
        <w:rPr>
          <w:rFonts w:ascii="Calibri" w:eastAsia="Arial" w:hAnsi="Calibri" w:cs="Arial"/>
          <w:spacing w:val="-1"/>
        </w:rPr>
        <w:t>e</w:t>
      </w:r>
      <w:r w:rsidRPr="00A37FC5">
        <w:rPr>
          <w:rFonts w:ascii="Calibri" w:eastAsia="Arial" w:hAnsi="Calibri" w:cs="Arial"/>
        </w:rPr>
        <w:t xml:space="preserve">pt </w:t>
      </w:r>
      <w:r w:rsidRPr="00A37FC5">
        <w:rPr>
          <w:rFonts w:ascii="Calibri" w:eastAsia="Arial" w:hAnsi="Calibri" w:cs="Arial"/>
          <w:spacing w:val="1"/>
        </w:rPr>
        <w:t>t</w:t>
      </w:r>
      <w:r w:rsidRPr="00A37FC5">
        <w:rPr>
          <w:rFonts w:ascii="Calibri" w:eastAsia="Arial" w:hAnsi="Calibri" w:cs="Arial"/>
        </w:rPr>
        <w:t>he</w:t>
      </w:r>
      <w:r w:rsidRPr="00A37FC5">
        <w:rPr>
          <w:rFonts w:ascii="Calibri" w:eastAsia="Arial" w:hAnsi="Calibri" w:cs="Arial"/>
          <w:spacing w:val="-2"/>
        </w:rPr>
        <w:t xml:space="preserve"> </w:t>
      </w:r>
      <w:r w:rsidRPr="00A37FC5">
        <w:rPr>
          <w:rFonts w:ascii="Calibri" w:eastAsia="Arial" w:hAnsi="Calibri" w:cs="Arial"/>
          <w:spacing w:val="-3"/>
        </w:rPr>
        <w:t>w</w:t>
      </w:r>
      <w:r w:rsidRPr="00A37FC5">
        <w:rPr>
          <w:rFonts w:ascii="Calibri" w:eastAsia="Arial" w:hAnsi="Calibri" w:cs="Arial"/>
        </w:rPr>
        <w:t>h</w:t>
      </w:r>
      <w:r w:rsidRPr="00A37FC5">
        <w:rPr>
          <w:rFonts w:ascii="Calibri" w:eastAsia="Arial" w:hAnsi="Calibri" w:cs="Arial"/>
          <w:spacing w:val="-1"/>
        </w:rPr>
        <w:t>ol</w:t>
      </w:r>
      <w:r w:rsidRPr="00A37FC5">
        <w:rPr>
          <w:rFonts w:ascii="Calibri" w:eastAsia="Arial" w:hAnsi="Calibri" w:cs="Arial"/>
        </w:rPr>
        <w:t>e or</w:t>
      </w:r>
      <w:r w:rsidRPr="00A37FC5">
        <w:rPr>
          <w:rFonts w:ascii="Calibri" w:eastAsia="Arial" w:hAnsi="Calibri" w:cs="Arial"/>
          <w:spacing w:val="2"/>
        </w:rPr>
        <w:t xml:space="preserve"> </w:t>
      </w:r>
      <w:r w:rsidRPr="00A37FC5">
        <w:rPr>
          <w:rFonts w:ascii="Calibri" w:eastAsia="Arial" w:hAnsi="Calibri" w:cs="Arial"/>
        </w:rPr>
        <w:t>p</w:t>
      </w:r>
      <w:r w:rsidRPr="00A37FC5">
        <w:rPr>
          <w:rFonts w:ascii="Calibri" w:eastAsia="Arial" w:hAnsi="Calibri" w:cs="Arial"/>
          <w:spacing w:val="-1"/>
        </w:rPr>
        <w:t>a</w:t>
      </w:r>
      <w:r w:rsidRPr="00A37FC5">
        <w:rPr>
          <w:rFonts w:ascii="Calibri" w:eastAsia="Arial" w:hAnsi="Calibri" w:cs="Arial"/>
          <w:spacing w:val="-2"/>
        </w:rPr>
        <w:t>r</w:t>
      </w:r>
      <w:r w:rsidRPr="00A37FC5">
        <w:rPr>
          <w:rFonts w:ascii="Calibri" w:eastAsia="Arial" w:hAnsi="Calibri" w:cs="Arial"/>
        </w:rPr>
        <w:t xml:space="preserve">t </w:t>
      </w:r>
      <w:r w:rsidRPr="00A37FC5">
        <w:rPr>
          <w:rFonts w:ascii="Calibri" w:eastAsia="Arial" w:hAnsi="Calibri" w:cs="Arial"/>
          <w:spacing w:val="-3"/>
        </w:rPr>
        <w:t>o</w:t>
      </w:r>
      <w:r w:rsidRPr="00A37FC5">
        <w:rPr>
          <w:rFonts w:ascii="Calibri" w:eastAsia="Arial" w:hAnsi="Calibri" w:cs="Arial"/>
        </w:rPr>
        <w:t>f</w:t>
      </w:r>
      <w:r w:rsidRPr="00A37FC5">
        <w:rPr>
          <w:rFonts w:ascii="Calibri" w:eastAsia="Arial" w:hAnsi="Calibri" w:cs="Arial"/>
          <w:spacing w:val="2"/>
        </w:rPr>
        <w:t xml:space="preserve"> </w:t>
      </w:r>
      <w:r w:rsidRPr="00A37FC5">
        <w:rPr>
          <w:rFonts w:ascii="Calibri" w:eastAsia="Arial" w:hAnsi="Calibri" w:cs="Arial"/>
          <w:spacing w:val="1"/>
        </w:rPr>
        <w:t>t</w:t>
      </w:r>
      <w:r w:rsidRPr="00A37FC5">
        <w:rPr>
          <w:rFonts w:ascii="Calibri" w:eastAsia="Arial" w:hAnsi="Calibri" w:cs="Arial"/>
        </w:rPr>
        <w:t>he b</w:t>
      </w:r>
      <w:r w:rsidRPr="00A37FC5">
        <w:rPr>
          <w:rFonts w:ascii="Calibri" w:eastAsia="Arial" w:hAnsi="Calibri" w:cs="Arial"/>
          <w:spacing w:val="-1"/>
        </w:rPr>
        <w:t>i</w:t>
      </w:r>
      <w:r w:rsidRPr="00A37FC5">
        <w:rPr>
          <w:rFonts w:ascii="Calibri" w:eastAsia="Arial" w:hAnsi="Calibri" w:cs="Arial"/>
        </w:rPr>
        <w:t>d,</w:t>
      </w:r>
      <w:r w:rsidRPr="00A37FC5">
        <w:rPr>
          <w:rFonts w:ascii="Calibri" w:eastAsia="Arial" w:hAnsi="Calibri" w:cs="Arial"/>
          <w:spacing w:val="-1"/>
        </w:rPr>
        <w:t xml:space="preserve"> </w:t>
      </w:r>
      <w:r w:rsidRPr="00A37FC5">
        <w:rPr>
          <w:rFonts w:ascii="Calibri" w:eastAsia="Arial" w:hAnsi="Calibri" w:cs="Arial"/>
        </w:rPr>
        <w:t>or</w:t>
      </w:r>
      <w:r w:rsidRPr="00A37FC5">
        <w:rPr>
          <w:rFonts w:ascii="Calibri" w:eastAsia="Arial" w:hAnsi="Calibri" w:cs="Arial"/>
          <w:spacing w:val="-1"/>
        </w:rPr>
        <w:t xml:space="preserve"> </w:t>
      </w:r>
      <w:r w:rsidRPr="00A37FC5">
        <w:rPr>
          <w:rFonts w:ascii="Calibri" w:eastAsia="Arial" w:hAnsi="Calibri" w:cs="Arial"/>
          <w:spacing w:val="1"/>
        </w:rPr>
        <w:t>t</w:t>
      </w:r>
      <w:r w:rsidRPr="00A37FC5">
        <w:rPr>
          <w:rFonts w:ascii="Calibri" w:eastAsia="Arial" w:hAnsi="Calibri" w:cs="Arial"/>
        </w:rPr>
        <w:t>o</w:t>
      </w:r>
      <w:r w:rsidRPr="00A37FC5">
        <w:rPr>
          <w:rFonts w:ascii="Calibri" w:eastAsia="Arial" w:hAnsi="Calibri" w:cs="Arial"/>
          <w:spacing w:val="-2"/>
        </w:rPr>
        <w:t xml:space="preserve"> </w:t>
      </w:r>
      <w:r w:rsidRPr="00A37FC5">
        <w:rPr>
          <w:rFonts w:ascii="Calibri" w:eastAsia="Arial" w:hAnsi="Calibri" w:cs="Arial"/>
          <w:spacing w:val="1"/>
        </w:rPr>
        <w:t>r</w:t>
      </w:r>
      <w:r w:rsidRPr="00A37FC5">
        <w:rPr>
          <w:rFonts w:ascii="Calibri" w:eastAsia="Arial" w:hAnsi="Calibri" w:cs="Arial"/>
          <w:spacing w:val="-3"/>
        </w:rPr>
        <w:t>e</w:t>
      </w:r>
      <w:r w:rsidRPr="00A37FC5">
        <w:rPr>
          <w:rFonts w:ascii="Calibri" w:eastAsia="Arial" w:hAnsi="Calibri" w:cs="Arial"/>
          <w:spacing w:val="1"/>
        </w:rPr>
        <w:t>j</w:t>
      </w:r>
      <w:r w:rsidRPr="00A37FC5">
        <w:rPr>
          <w:rFonts w:ascii="Calibri" w:eastAsia="Arial" w:hAnsi="Calibri" w:cs="Arial"/>
        </w:rPr>
        <w:t>e</w:t>
      </w:r>
      <w:r w:rsidRPr="00A37FC5">
        <w:rPr>
          <w:rFonts w:ascii="Calibri" w:eastAsia="Arial" w:hAnsi="Calibri" w:cs="Arial"/>
          <w:spacing w:val="-3"/>
        </w:rPr>
        <w:t>c</w:t>
      </w:r>
      <w:r w:rsidRPr="00A37FC5">
        <w:rPr>
          <w:rFonts w:ascii="Calibri" w:eastAsia="Arial" w:hAnsi="Calibri" w:cs="Arial"/>
        </w:rPr>
        <w:t>t</w:t>
      </w:r>
      <w:r w:rsidRPr="00A37FC5">
        <w:rPr>
          <w:rFonts w:ascii="Calibri" w:eastAsia="Arial" w:hAnsi="Calibri" w:cs="Arial"/>
          <w:spacing w:val="2"/>
        </w:rPr>
        <w:t xml:space="preserve"> </w:t>
      </w:r>
      <w:r w:rsidRPr="00A37FC5">
        <w:rPr>
          <w:rFonts w:ascii="Calibri" w:eastAsia="Arial" w:hAnsi="Calibri" w:cs="Arial"/>
        </w:rPr>
        <w:t>a</w:t>
      </w:r>
      <w:r w:rsidRPr="00A37FC5">
        <w:rPr>
          <w:rFonts w:ascii="Calibri" w:eastAsia="Arial" w:hAnsi="Calibri" w:cs="Arial"/>
          <w:spacing w:val="-1"/>
        </w:rPr>
        <w:t>l</w:t>
      </w:r>
      <w:r w:rsidRPr="00A37FC5">
        <w:rPr>
          <w:rFonts w:ascii="Calibri" w:eastAsia="Arial" w:hAnsi="Calibri" w:cs="Arial"/>
        </w:rPr>
        <w:t>l</w:t>
      </w:r>
      <w:r w:rsidRPr="00A37FC5">
        <w:rPr>
          <w:rFonts w:ascii="Calibri" w:eastAsia="Arial" w:hAnsi="Calibri" w:cs="Arial"/>
          <w:spacing w:val="-2"/>
        </w:rPr>
        <w:t xml:space="preserve"> </w:t>
      </w:r>
      <w:r w:rsidRPr="00A37FC5">
        <w:rPr>
          <w:rFonts w:ascii="Calibri" w:eastAsia="Arial" w:hAnsi="Calibri" w:cs="Arial"/>
        </w:rPr>
        <w:t>b</w:t>
      </w:r>
      <w:r w:rsidRPr="00A37FC5">
        <w:rPr>
          <w:rFonts w:ascii="Calibri" w:eastAsia="Arial" w:hAnsi="Calibri" w:cs="Arial"/>
          <w:spacing w:val="-1"/>
        </w:rPr>
        <w:t>i</w:t>
      </w:r>
      <w:r w:rsidRPr="00A37FC5">
        <w:rPr>
          <w:rFonts w:ascii="Calibri" w:eastAsia="Arial" w:hAnsi="Calibri" w:cs="Arial"/>
        </w:rPr>
        <w:t>ds and cancel</w:t>
      </w:r>
      <w:r w:rsidRPr="00A37FC5">
        <w:rPr>
          <w:rFonts w:ascii="Calibri" w:eastAsia="Arial" w:hAnsi="Calibri" w:cs="Arial"/>
          <w:spacing w:val="-3"/>
        </w:rPr>
        <w:t xml:space="preserve"> </w:t>
      </w:r>
      <w:r w:rsidRPr="00A37FC5">
        <w:rPr>
          <w:rFonts w:ascii="Calibri" w:eastAsia="Arial" w:hAnsi="Calibri" w:cs="Arial"/>
          <w:spacing w:val="1"/>
        </w:rPr>
        <w:t>t</w:t>
      </w:r>
      <w:r w:rsidRPr="00A37FC5">
        <w:rPr>
          <w:rFonts w:ascii="Calibri" w:eastAsia="Arial" w:hAnsi="Calibri" w:cs="Arial"/>
        </w:rPr>
        <w:t>he</w:t>
      </w:r>
      <w:r w:rsidRPr="00A37FC5">
        <w:rPr>
          <w:rFonts w:ascii="Calibri" w:eastAsia="Arial" w:hAnsi="Calibri" w:cs="Arial"/>
          <w:spacing w:val="-2"/>
        </w:rPr>
        <w:t xml:space="preserve"> </w:t>
      </w:r>
      <w:r w:rsidRPr="00A37FC5">
        <w:rPr>
          <w:rFonts w:ascii="Calibri" w:eastAsia="Arial" w:hAnsi="Calibri" w:cs="Arial"/>
        </w:rPr>
        <w:t>n</w:t>
      </w:r>
      <w:r w:rsidRPr="00A37FC5">
        <w:rPr>
          <w:rFonts w:ascii="Calibri" w:eastAsia="Arial" w:hAnsi="Calibri" w:cs="Arial"/>
          <w:spacing w:val="-1"/>
        </w:rPr>
        <w:t>o</w:t>
      </w:r>
      <w:r w:rsidRPr="00A37FC5">
        <w:rPr>
          <w:rFonts w:ascii="Calibri" w:eastAsia="Arial" w:hAnsi="Calibri" w:cs="Arial"/>
          <w:spacing w:val="1"/>
        </w:rPr>
        <w:t>t</w:t>
      </w:r>
      <w:r w:rsidRPr="00A37FC5">
        <w:rPr>
          <w:rFonts w:ascii="Calibri" w:eastAsia="Arial" w:hAnsi="Calibri" w:cs="Arial"/>
          <w:spacing w:val="-1"/>
        </w:rPr>
        <w:t>i</w:t>
      </w:r>
      <w:r w:rsidRPr="00A37FC5">
        <w:rPr>
          <w:rFonts w:ascii="Calibri" w:eastAsia="Arial" w:hAnsi="Calibri" w:cs="Arial"/>
          <w:spacing w:val="-2"/>
        </w:rPr>
        <w:t>c</w:t>
      </w:r>
      <w:r w:rsidRPr="00A37FC5">
        <w:rPr>
          <w:rFonts w:ascii="Calibri" w:eastAsia="Arial" w:hAnsi="Calibri" w:cs="Arial"/>
        </w:rPr>
        <w:t xml:space="preserve">e </w:t>
      </w:r>
      <w:r w:rsidRPr="00A37FC5">
        <w:rPr>
          <w:rFonts w:ascii="Calibri" w:eastAsia="Arial" w:hAnsi="Calibri" w:cs="Arial"/>
          <w:spacing w:val="2"/>
        </w:rPr>
        <w:t>t</w:t>
      </w:r>
      <w:r w:rsidRPr="00A37FC5">
        <w:rPr>
          <w:rFonts w:ascii="Calibri" w:eastAsia="Arial" w:hAnsi="Calibri" w:cs="Arial"/>
        </w:rPr>
        <w:t>o</w:t>
      </w:r>
      <w:r w:rsidRPr="00A37FC5">
        <w:rPr>
          <w:rFonts w:ascii="Calibri" w:eastAsia="Arial" w:hAnsi="Calibri" w:cs="Arial"/>
          <w:spacing w:val="-2"/>
        </w:rPr>
        <w:t xml:space="preserve"> </w:t>
      </w:r>
      <w:r w:rsidRPr="00A37FC5">
        <w:rPr>
          <w:rFonts w:ascii="Calibri" w:eastAsia="Arial" w:hAnsi="Calibri" w:cs="Arial"/>
          <w:spacing w:val="1"/>
        </w:rPr>
        <w:t>t</w:t>
      </w:r>
      <w:r w:rsidRPr="00A37FC5">
        <w:rPr>
          <w:rFonts w:ascii="Calibri" w:eastAsia="Arial" w:hAnsi="Calibri" w:cs="Arial"/>
        </w:rPr>
        <w:t>e</w:t>
      </w:r>
      <w:r w:rsidRPr="00A37FC5">
        <w:rPr>
          <w:rFonts w:ascii="Calibri" w:eastAsia="Arial" w:hAnsi="Calibri" w:cs="Arial"/>
          <w:spacing w:val="-1"/>
        </w:rPr>
        <w:t>n</w:t>
      </w:r>
      <w:r w:rsidRPr="00A37FC5">
        <w:rPr>
          <w:rFonts w:ascii="Calibri" w:eastAsia="Arial" w:hAnsi="Calibri" w:cs="Arial"/>
        </w:rPr>
        <w:t>d</w:t>
      </w:r>
      <w:r w:rsidRPr="00A37FC5">
        <w:rPr>
          <w:rFonts w:ascii="Calibri" w:eastAsia="Arial" w:hAnsi="Calibri" w:cs="Arial"/>
          <w:spacing w:val="-3"/>
        </w:rPr>
        <w:t>e</w:t>
      </w:r>
      <w:r w:rsidRPr="00A37FC5">
        <w:rPr>
          <w:rFonts w:ascii="Calibri" w:eastAsia="Arial" w:hAnsi="Calibri" w:cs="Arial"/>
          <w:spacing w:val="1"/>
        </w:rPr>
        <w:t>r.</w:t>
      </w:r>
    </w:p>
    <w:p w14:paraId="3D7A74D3" w14:textId="77777777" w:rsidR="009E220A" w:rsidRPr="00A37FC5" w:rsidRDefault="009E220A" w:rsidP="009E220A">
      <w:pPr>
        <w:jc w:val="both"/>
        <w:rPr>
          <w:rFonts w:ascii="Calibri" w:eastAsia="Calibri" w:hAnsi="Calibri" w:cs="Arial"/>
          <w:sz w:val="16"/>
          <w:szCs w:val="16"/>
        </w:rPr>
      </w:pPr>
    </w:p>
    <w:p w14:paraId="1DE08677" w14:textId="77777777" w:rsidR="009E220A" w:rsidRPr="00A37FC5" w:rsidRDefault="009E220A" w:rsidP="009E220A">
      <w:pPr>
        <w:spacing w:after="200" w:line="276" w:lineRule="auto"/>
        <w:rPr>
          <w:rFonts w:ascii="Calibri" w:eastAsia="Calibri" w:hAnsi="Calibri"/>
          <w:b/>
          <w:bCs/>
        </w:rPr>
      </w:pPr>
      <w:r w:rsidRPr="00A37FC5">
        <w:rPr>
          <w:rFonts w:ascii="Calibri" w:eastAsia="Calibri" w:hAnsi="Calibri"/>
          <w:b/>
          <w:bCs/>
        </w:rPr>
        <w:t>Kindly note: Regulation 44 of Municipal Supply Chain Management Regulations states that the Municipality may not make any award to a person who is in the service of the state</w:t>
      </w:r>
    </w:p>
    <w:p w14:paraId="49934578" w14:textId="77777777" w:rsidR="009E220A" w:rsidRPr="00A37FC5" w:rsidRDefault="009E220A" w:rsidP="009E220A">
      <w:pPr>
        <w:spacing w:after="200" w:line="276" w:lineRule="auto"/>
        <w:rPr>
          <w:rFonts w:ascii="Calibri" w:eastAsia="Calibri" w:hAnsi="Calibri"/>
          <w:b/>
          <w:bCs/>
          <w:sz w:val="22"/>
          <w:szCs w:val="22"/>
        </w:rPr>
      </w:pPr>
    </w:p>
    <w:p w14:paraId="31DCD5F3" w14:textId="77777777" w:rsidR="009E220A" w:rsidRPr="00A37FC5" w:rsidRDefault="009E220A" w:rsidP="009E220A">
      <w:pPr>
        <w:spacing w:after="200"/>
        <w:contextualSpacing/>
        <w:jc w:val="both"/>
        <w:rPr>
          <w:rFonts w:ascii="Calibri" w:eastAsia="Calibri" w:hAnsi="Calibri" w:cs="Arial"/>
          <w:sz w:val="18"/>
          <w:szCs w:val="18"/>
        </w:rPr>
      </w:pPr>
    </w:p>
    <w:p w14:paraId="00089E74" w14:textId="77777777" w:rsidR="009E220A" w:rsidRPr="00A37FC5" w:rsidRDefault="009E220A" w:rsidP="009E220A">
      <w:pPr>
        <w:spacing w:after="200"/>
        <w:contextualSpacing/>
        <w:jc w:val="both"/>
        <w:rPr>
          <w:rFonts w:ascii="Calibri" w:eastAsia="Calibri" w:hAnsi="Calibri" w:cs="Arial"/>
          <w:sz w:val="18"/>
          <w:szCs w:val="18"/>
        </w:rPr>
      </w:pPr>
      <w:r w:rsidRPr="00A37FC5">
        <w:rPr>
          <w:rFonts w:ascii="Calibri" w:eastAsia="Calibri" w:hAnsi="Calibri" w:cs="Arial"/>
          <w:sz w:val="18"/>
          <w:szCs w:val="18"/>
        </w:rPr>
        <w:t>VO MAZIBUKO</w:t>
      </w:r>
    </w:p>
    <w:p w14:paraId="65B36D14" w14:textId="77777777" w:rsidR="009E220A" w:rsidRPr="00A37FC5" w:rsidRDefault="009E220A" w:rsidP="009E220A">
      <w:pPr>
        <w:spacing w:after="200"/>
        <w:contextualSpacing/>
        <w:jc w:val="both"/>
        <w:rPr>
          <w:rFonts w:ascii="Calibri" w:eastAsia="Calibri" w:hAnsi="Calibri" w:cs="Arial"/>
          <w:sz w:val="18"/>
          <w:szCs w:val="18"/>
        </w:rPr>
      </w:pPr>
      <w:r w:rsidRPr="00A37FC5">
        <w:rPr>
          <w:rFonts w:ascii="Calibri" w:eastAsia="Calibri" w:hAnsi="Calibri" w:cs="Arial"/>
          <w:sz w:val="18"/>
          <w:szCs w:val="18"/>
        </w:rPr>
        <w:t>MUNICIPAL MANAGER</w:t>
      </w:r>
    </w:p>
    <w:p w14:paraId="2F6C872A" w14:textId="77777777" w:rsidR="009E220A" w:rsidRPr="00A37FC5" w:rsidRDefault="009E220A" w:rsidP="009E220A">
      <w:pPr>
        <w:contextualSpacing/>
        <w:jc w:val="both"/>
        <w:rPr>
          <w:rFonts w:ascii="Calibri" w:eastAsia="Calibri" w:hAnsi="Calibri" w:cs="Arial"/>
          <w:sz w:val="18"/>
          <w:szCs w:val="18"/>
        </w:rPr>
      </w:pPr>
      <w:r w:rsidRPr="00A37FC5">
        <w:rPr>
          <w:rFonts w:ascii="Calibri" w:eastAsia="Calibri" w:hAnsi="Calibri" w:cs="Arial"/>
          <w:sz w:val="18"/>
          <w:szCs w:val="18"/>
        </w:rPr>
        <w:t>UGU DISTRICT MUNICIPALITY</w:t>
      </w: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2AAF1C3F" w:rsidR="00803D5F" w:rsidRDefault="00063023">
      <w:pPr>
        <w:spacing w:line="200" w:lineRule="exact"/>
      </w:pPr>
      <w:r>
        <w:rPr>
          <w:noProof/>
        </w:rPr>
        <mc:AlternateContent>
          <mc:Choice Requires="wps">
            <w:drawing>
              <wp:anchor distT="0" distB="0" distL="114300" distR="114300" simplePos="0" relativeHeight="251649024" behindDoc="1" locked="0" layoutInCell="1" allowOverlap="1" wp14:anchorId="6170DD6E" wp14:editId="1ADB59A8">
                <wp:simplePos x="0" y="0"/>
                <wp:positionH relativeFrom="margin">
                  <wp:align>right</wp:align>
                </wp:positionH>
                <wp:positionV relativeFrom="page">
                  <wp:posOffset>1114425</wp:posOffset>
                </wp:positionV>
                <wp:extent cx="6962775" cy="1165860"/>
                <wp:effectExtent l="0" t="0" r="9525"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44C987E2"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01602E">
                                    <w:rPr>
                                      <w:rFonts w:ascii="Arial Narrow" w:eastAsia="Arial Narrow" w:hAnsi="Arial Narrow" w:cs="Arial Narrow"/>
                                      <w:color w:val="FF0000"/>
                                    </w:rPr>
                                    <w:t>6</w:t>
                                  </w:r>
                                  <w:r w:rsidRPr="00FE0B0C">
                                    <w:rPr>
                                      <w:rFonts w:ascii="Arial Narrow" w:eastAsia="Arial Narrow" w:hAnsi="Arial Narrow" w:cs="Arial Narrow"/>
                                      <w:color w:val="FF0000"/>
                                    </w:rPr>
                                    <w:t>-</w:t>
                                  </w:r>
                                  <w:r w:rsidR="009E220A">
                                    <w:rPr>
                                      <w:rFonts w:ascii="Arial Narrow" w:eastAsia="Arial Narrow" w:hAnsi="Arial Narrow" w:cs="Arial Narrow"/>
                                      <w:color w:val="FF0000"/>
                                    </w:rPr>
                                    <w:t>1729</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4EF71B2" w:rsidR="00390A50" w:rsidRDefault="009E220A">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698C9C91" w:rsidR="00390A50" w:rsidRPr="001C5156" w:rsidRDefault="00D12548" w:rsidP="00524AD8">
                                  <w:pPr>
                                    <w:jc w:val="both"/>
                                    <w:rPr>
                                      <w:rFonts w:ascii="Arial" w:hAnsi="Arial" w:cs="Arial"/>
                                      <w:b/>
                                      <w:sz w:val="18"/>
                                      <w:szCs w:val="18"/>
                                    </w:rPr>
                                  </w:pPr>
                                  <w:r>
                                    <w:rPr>
                                      <w:rFonts w:ascii="Arial" w:hAnsi="Arial" w:cs="Arial"/>
                                      <w:b/>
                                      <w:sz w:val="18"/>
                                      <w:szCs w:val="18"/>
                                    </w:rPr>
                                    <w:t>REQUEST FOR A PANEL TO PROVIDE PROTECTIVE CLOTHING</w:t>
                                  </w:r>
                                  <w:r w:rsidR="009E220A">
                                    <w:rPr>
                                      <w:rFonts w:ascii="Arial" w:hAnsi="Arial" w:cs="Arial"/>
                                      <w:b/>
                                      <w:sz w:val="18"/>
                                      <w:szCs w:val="18"/>
                                    </w:rPr>
                                    <w:t xml:space="preserve"> TO UGU DISTRICT MUNICIPALITY</w:t>
                                  </w:r>
                                  <w:r>
                                    <w:rPr>
                                      <w:rFonts w:ascii="Arial" w:hAnsi="Arial" w:cs="Arial"/>
                                      <w:b/>
                                      <w:sz w:val="18"/>
                                      <w:szCs w:val="18"/>
                                    </w:rPr>
                                    <w:t xml:space="preserve"> 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91.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44C987E2"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01602E">
                              <w:rPr>
                                <w:rFonts w:ascii="Arial Narrow" w:eastAsia="Arial Narrow" w:hAnsi="Arial Narrow" w:cs="Arial Narrow"/>
                                <w:color w:val="FF0000"/>
                              </w:rPr>
                              <w:t>6</w:t>
                            </w:r>
                            <w:r w:rsidRPr="00FE0B0C">
                              <w:rPr>
                                <w:rFonts w:ascii="Arial Narrow" w:eastAsia="Arial Narrow" w:hAnsi="Arial Narrow" w:cs="Arial Narrow"/>
                                <w:color w:val="FF0000"/>
                              </w:rPr>
                              <w:t>-</w:t>
                            </w:r>
                            <w:r w:rsidR="009E220A">
                              <w:rPr>
                                <w:rFonts w:ascii="Arial Narrow" w:eastAsia="Arial Narrow" w:hAnsi="Arial Narrow" w:cs="Arial Narrow"/>
                                <w:color w:val="FF0000"/>
                              </w:rPr>
                              <w:t>1729</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4EF71B2" w:rsidR="00390A50" w:rsidRDefault="009E220A">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698C9C91" w:rsidR="00390A50" w:rsidRPr="001C5156" w:rsidRDefault="00D12548" w:rsidP="00524AD8">
                            <w:pPr>
                              <w:jc w:val="both"/>
                              <w:rPr>
                                <w:rFonts w:ascii="Arial" w:hAnsi="Arial" w:cs="Arial"/>
                                <w:b/>
                                <w:sz w:val="18"/>
                                <w:szCs w:val="18"/>
                              </w:rPr>
                            </w:pPr>
                            <w:r>
                              <w:rPr>
                                <w:rFonts w:ascii="Arial" w:hAnsi="Arial" w:cs="Arial"/>
                                <w:b/>
                                <w:sz w:val="18"/>
                                <w:szCs w:val="18"/>
                              </w:rPr>
                              <w:t>REQUEST FOR A PANEL TO PROVIDE PROTECTIVE CLOTHING</w:t>
                            </w:r>
                            <w:r w:rsidR="009E220A">
                              <w:rPr>
                                <w:rFonts w:ascii="Arial" w:hAnsi="Arial" w:cs="Arial"/>
                                <w:b/>
                                <w:sz w:val="18"/>
                                <w:szCs w:val="18"/>
                              </w:rPr>
                              <w:t xml:space="preserve"> TO UGU DISTRICT MUNICIPALITY</w:t>
                            </w:r>
                            <w:r>
                              <w:rPr>
                                <w:rFonts w:ascii="Arial" w:hAnsi="Arial" w:cs="Arial"/>
                                <w:b/>
                                <w:sz w:val="18"/>
                                <w:szCs w:val="18"/>
                              </w:rPr>
                              <w:t xml:space="preserve"> 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B9420"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936397"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F8478"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CAFB1"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6C622518" w:rsidR="00803D5F" w:rsidRPr="003F659E" w:rsidRDefault="00545149">
            <w:pPr>
              <w:rPr>
                <w:b/>
                <w:bCs/>
              </w:rPr>
            </w:pPr>
            <w:r w:rsidRPr="003F659E">
              <w:rPr>
                <w:b/>
                <w:bCs/>
              </w:rPr>
              <w:t>N/A</w:t>
            </w:r>
          </w:p>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50DEAAEA" w:rsidR="00803D5F" w:rsidRPr="003F659E" w:rsidRDefault="00545149">
            <w:pPr>
              <w:rPr>
                <w:b/>
                <w:bCs/>
              </w:rPr>
            </w:pPr>
            <w:r w:rsidRPr="003F659E">
              <w:rPr>
                <w:b/>
                <w:bCs/>
              </w:rPr>
              <w:t>N/A</w:t>
            </w:r>
          </w:p>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595AE903"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2F37C6F" w14:textId="77777777" w:rsidR="00E05D6D" w:rsidRDefault="00E05D6D" w:rsidP="00B97D3C">
            <w:pPr>
              <w:rPr>
                <w:rFonts w:ascii="Arial Narrow" w:eastAsia="Arial Narrow" w:hAnsi="Arial Narrow" w:cs="Arial Narrow"/>
                <w:b/>
                <w:bCs/>
                <w:i/>
                <w:iCs/>
              </w:rPr>
            </w:pPr>
          </w:p>
          <w:p w14:paraId="74F80EE2" w14:textId="01F9AF94" w:rsidR="00B97D3C" w:rsidRPr="003F659E" w:rsidRDefault="00E05D6D" w:rsidP="00B97D3C">
            <w:pPr>
              <w:rPr>
                <w:rFonts w:ascii="Arial Narrow" w:hAnsi="Arial Narrow"/>
                <w:b/>
                <w:bCs/>
                <w:i/>
                <w:iCs/>
              </w:rPr>
            </w:pPr>
            <w:r w:rsidRPr="003F659E">
              <w:rPr>
                <w:rFonts w:ascii="Arial Narrow" w:eastAsia="Arial Narrow" w:hAnsi="Arial Narrow" w:cs="Arial Narrow"/>
                <w:b/>
                <w:bCs/>
                <w:i/>
                <w:iCs/>
              </w:rPr>
              <w:t xml:space="preserve">As per </w:t>
            </w:r>
            <w:r>
              <w:rPr>
                <w:rFonts w:ascii="Arial Narrow" w:eastAsia="Arial Narrow" w:hAnsi="Arial Narrow" w:cs="Arial Narrow"/>
                <w:b/>
                <w:bCs/>
                <w:i/>
                <w:iCs/>
              </w:rPr>
              <w:t>Pricing Schedule</w:t>
            </w:r>
          </w:p>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68EF347" w:rsidR="00B97D3C" w:rsidRPr="003F659E" w:rsidRDefault="00545149" w:rsidP="00B97D3C">
            <w:pPr>
              <w:ind w:left="102"/>
              <w:rPr>
                <w:rFonts w:ascii="Arial Narrow" w:eastAsia="Arial Narrow" w:hAnsi="Arial Narrow" w:cs="Arial Narrow"/>
                <w:b/>
                <w:bCs/>
                <w:i/>
                <w:iCs/>
              </w:rPr>
            </w:pPr>
            <w:r w:rsidRPr="003F659E">
              <w:rPr>
                <w:rFonts w:ascii="Arial Narrow" w:eastAsia="Arial Narrow" w:hAnsi="Arial Narrow" w:cs="Arial Narrow"/>
                <w:b/>
                <w:bCs/>
                <w:i/>
                <w:iCs/>
              </w:rPr>
              <w:t xml:space="preserve">As per </w:t>
            </w:r>
            <w:r w:rsidR="00E05D6D">
              <w:rPr>
                <w:rFonts w:ascii="Arial Narrow" w:eastAsia="Arial Narrow" w:hAnsi="Arial Narrow" w:cs="Arial Narrow"/>
                <w:b/>
                <w:bCs/>
                <w:i/>
                <w:iCs/>
              </w:rPr>
              <w:t>Pricing Schedule</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77A5BFA1" w:rsidR="00B97D3C" w:rsidRPr="00B7774E" w:rsidRDefault="0010172C" w:rsidP="00B97D3C">
            <w:r>
              <w:rPr>
                <w:color w:val="FF0000"/>
              </w:rPr>
              <w:t xml:space="preserve">Mr </w:t>
            </w:r>
            <w:r w:rsidR="00427207">
              <w:rPr>
                <w:color w:val="FF0000"/>
              </w:rPr>
              <w:t>Phil Kanniappen</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448CCCEC" w:rsidR="00B97D3C" w:rsidRPr="00B7774E" w:rsidRDefault="00B97D3C" w:rsidP="00B97D3C">
            <w:r>
              <w:t xml:space="preserve">039-688 </w:t>
            </w:r>
            <w:r w:rsidR="009E220A">
              <w:t>5900</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064CF0B5" w:rsidR="00B97D3C" w:rsidRPr="00B7774E" w:rsidRDefault="00427207" w:rsidP="00B97D3C">
            <w:r>
              <w:t>Phil.Kanniappen</w:t>
            </w:r>
            <w:hyperlink r:id="rId13" w:history="1">
              <w:r w:rsidR="006E4812" w:rsidRPr="008B0230">
                <w:rPr>
                  <w:rStyle w:val="Hyperlink"/>
                </w:rPr>
                <w:t>@ugu.gov.za</w:t>
              </w:r>
            </w:hyperlink>
            <w:r w:rsidR="00B97D3C" w:rsidRPr="00B060C1">
              <w:rPr>
                <w:color w:val="FF0000"/>
              </w:rPr>
              <w:t xml:space="preserve"> </w:t>
            </w:r>
            <w:r w:rsidR="00C822D9">
              <w:rPr>
                <w:color w:val="FF0000"/>
              </w:rP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33A02B4E" w14:textId="77777777" w:rsidR="00B7774E"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Proof </w:t>
      </w:r>
      <w:r w:rsidR="00DE5832" w:rsidRPr="003F659E">
        <w:rPr>
          <w:rFonts w:ascii="Calibri" w:eastAsia="Arial" w:hAnsi="Calibri" w:cs="Arial"/>
          <w:b/>
          <w:lang w:val="en-ZA"/>
        </w:rPr>
        <w:t>of</w:t>
      </w:r>
      <w:r w:rsidRPr="003F659E">
        <w:rPr>
          <w:rFonts w:ascii="Calibri" w:eastAsia="Arial" w:hAnsi="Calibri" w:cs="Arial"/>
          <w:b/>
          <w:lang w:val="en-ZA"/>
        </w:rPr>
        <w:t xml:space="preserve"> payment </w:t>
      </w:r>
      <w:r w:rsidR="00DB0174" w:rsidRPr="003F659E">
        <w:rPr>
          <w:rFonts w:ascii="Calibri" w:eastAsia="Arial" w:hAnsi="Calibri" w:cs="Arial"/>
          <w:b/>
          <w:lang w:val="en-ZA"/>
        </w:rPr>
        <w:t>for</w:t>
      </w:r>
      <w:r w:rsidRPr="003F659E">
        <w:rPr>
          <w:rFonts w:ascii="Calibri" w:eastAsia="Arial" w:hAnsi="Calibri" w:cs="Arial"/>
          <w:b/>
          <w:lang w:val="en-ZA"/>
        </w:rPr>
        <w:t xml:space="preserve"> Municipal Services </w:t>
      </w:r>
    </w:p>
    <w:p w14:paraId="5ED229BC" w14:textId="079D8E83" w:rsidR="00401EE9" w:rsidRPr="003F659E" w:rsidRDefault="00401EE9" w:rsidP="00CA3AC3">
      <w:pPr>
        <w:numPr>
          <w:ilvl w:val="0"/>
          <w:numId w:val="3"/>
        </w:numPr>
        <w:tabs>
          <w:tab w:val="num" w:pos="851"/>
          <w:tab w:val="left" w:pos="1276"/>
        </w:tabs>
        <w:spacing w:after="200" w:line="283" w:lineRule="exact"/>
        <w:ind w:left="1276" w:right="-20"/>
        <w:contextualSpacing/>
        <w:rPr>
          <w:rFonts w:ascii="Calibri" w:eastAsia="Arial" w:hAnsi="Calibri" w:cs="Arial"/>
          <w:b/>
          <w:bCs/>
          <w:lang w:val="en-ZA"/>
        </w:rPr>
      </w:pPr>
      <w:r w:rsidRPr="003F659E">
        <w:rPr>
          <w:rFonts w:ascii="Calibri" w:eastAsia="Arial" w:hAnsi="Calibri" w:cs="Arial"/>
          <w:b/>
          <w:bCs/>
          <w:position w:val="1"/>
          <w:lang w:val="en-ZA"/>
        </w:rPr>
        <w:t xml:space="preserve">Declaration </w:t>
      </w:r>
      <w:r w:rsidRPr="003F659E">
        <w:rPr>
          <w:rFonts w:ascii="Calibri" w:eastAsia="Arial" w:hAnsi="Calibri" w:cs="Arial"/>
          <w:b/>
          <w:bCs/>
          <w:lang w:val="en-ZA"/>
        </w:rPr>
        <w:t xml:space="preserve">Certificate of Payment for Municipal Services </w:t>
      </w:r>
    </w:p>
    <w:p w14:paraId="7C1C90DE" w14:textId="1655B546" w:rsidR="00165182"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Central Supplier Database Registration</w:t>
      </w:r>
    </w:p>
    <w:p w14:paraId="33C7A009" w14:textId="362A5FA0" w:rsidR="00681598" w:rsidRPr="003F659E" w:rsidRDefault="00390A50"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Pricing Schedule </w:t>
      </w:r>
    </w:p>
    <w:p w14:paraId="0C533A89" w14:textId="2EECCD30" w:rsidR="00B7774E" w:rsidRDefault="00FD2B26"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Duly </w:t>
      </w:r>
      <w:r w:rsidR="00596283">
        <w:rPr>
          <w:rFonts w:ascii="Calibri" w:eastAsia="Arial" w:hAnsi="Calibri" w:cs="Arial"/>
          <w:b/>
          <w:lang w:val="en-ZA"/>
        </w:rPr>
        <w:t xml:space="preserve">completed and </w:t>
      </w:r>
      <w:r w:rsidRPr="003F659E">
        <w:rPr>
          <w:rFonts w:ascii="Calibri" w:eastAsia="Arial" w:hAnsi="Calibri" w:cs="Arial"/>
          <w:b/>
          <w:lang w:val="en-ZA"/>
        </w:rPr>
        <w:t xml:space="preserve">signed </w:t>
      </w:r>
      <w:r w:rsidR="00B7774E" w:rsidRPr="003F659E">
        <w:rPr>
          <w:rFonts w:ascii="Calibri" w:eastAsia="Arial" w:hAnsi="Calibri" w:cs="Arial"/>
          <w:b/>
          <w:lang w:val="en-ZA"/>
        </w:rPr>
        <w:t>Form of Offer</w:t>
      </w:r>
    </w:p>
    <w:p w14:paraId="79D6DDA8" w14:textId="3387E8B8" w:rsidR="00D16909" w:rsidRPr="003F659E" w:rsidRDefault="00D16909"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Samples as per specifications</w:t>
      </w:r>
    </w:p>
    <w:p w14:paraId="160C222A" w14:textId="77777777" w:rsidR="00CE08FA" w:rsidRDefault="00CE08FA" w:rsidP="00401EE9">
      <w:pPr>
        <w:spacing w:before="68"/>
        <w:ind w:right="4679"/>
        <w:rPr>
          <w:rFonts w:ascii="Calibri" w:eastAsia="Arial" w:hAnsi="Calibri" w:cs="Arial"/>
          <w:b/>
          <w:color w:val="FF0000"/>
          <w:lang w:val="en-ZA"/>
        </w:rPr>
      </w:pPr>
    </w:p>
    <w:p w14:paraId="00554F89" w14:textId="77777777" w:rsidR="006D7917" w:rsidRDefault="006D7917" w:rsidP="00041E88">
      <w:pPr>
        <w:spacing w:before="68"/>
        <w:ind w:right="21"/>
        <w:jc w:val="center"/>
        <w:rPr>
          <w:rFonts w:ascii="Arial" w:eastAsia="Arial" w:hAnsi="Arial" w:cs="Arial"/>
          <w:b/>
          <w:spacing w:val="1"/>
        </w:rPr>
      </w:pPr>
    </w:p>
    <w:p w14:paraId="14021B05" w14:textId="77777777" w:rsidR="006D7917" w:rsidRDefault="006D7917" w:rsidP="00041E88">
      <w:pPr>
        <w:spacing w:before="68"/>
        <w:ind w:right="21"/>
        <w:jc w:val="center"/>
        <w:rPr>
          <w:rFonts w:ascii="Arial" w:eastAsia="Arial" w:hAnsi="Arial" w:cs="Arial"/>
          <w:b/>
          <w:spacing w:val="1"/>
        </w:rPr>
      </w:pPr>
    </w:p>
    <w:p w14:paraId="58F60E25" w14:textId="77777777" w:rsidR="006D7917" w:rsidRDefault="006D7917" w:rsidP="00041E88">
      <w:pPr>
        <w:spacing w:before="68"/>
        <w:ind w:right="21"/>
        <w:jc w:val="center"/>
        <w:rPr>
          <w:rFonts w:ascii="Arial" w:eastAsia="Arial" w:hAnsi="Arial" w:cs="Arial"/>
          <w:b/>
          <w:spacing w:val="1"/>
        </w:rPr>
      </w:pPr>
    </w:p>
    <w:p w14:paraId="239DF90A" w14:textId="77777777" w:rsidR="006D7917" w:rsidRDefault="006D7917" w:rsidP="00041E88">
      <w:pPr>
        <w:spacing w:before="68"/>
        <w:ind w:right="21"/>
        <w:jc w:val="center"/>
        <w:rPr>
          <w:rFonts w:ascii="Arial" w:eastAsia="Arial" w:hAnsi="Arial" w:cs="Arial"/>
          <w:b/>
          <w:spacing w:val="1"/>
        </w:rPr>
      </w:pPr>
    </w:p>
    <w:p w14:paraId="6D4C61F1" w14:textId="77777777" w:rsidR="006D7917" w:rsidRDefault="006D7917" w:rsidP="00041E88">
      <w:pPr>
        <w:spacing w:before="68"/>
        <w:ind w:right="21"/>
        <w:jc w:val="center"/>
        <w:rPr>
          <w:rFonts w:ascii="Arial" w:eastAsia="Arial" w:hAnsi="Arial" w:cs="Arial"/>
          <w:b/>
          <w:spacing w:val="1"/>
        </w:rPr>
      </w:pPr>
    </w:p>
    <w:p w14:paraId="5538A5A9" w14:textId="77777777" w:rsidR="006D7917" w:rsidRDefault="006D7917" w:rsidP="00041E88">
      <w:pPr>
        <w:spacing w:before="68"/>
        <w:ind w:right="21"/>
        <w:jc w:val="center"/>
        <w:rPr>
          <w:rFonts w:ascii="Arial" w:eastAsia="Arial" w:hAnsi="Arial" w:cs="Arial"/>
          <w:b/>
          <w:spacing w:val="1"/>
        </w:rPr>
      </w:pPr>
    </w:p>
    <w:p w14:paraId="781ADEE8" w14:textId="77777777" w:rsidR="006D7917" w:rsidRDefault="006D7917" w:rsidP="00041E88">
      <w:pPr>
        <w:spacing w:before="68"/>
        <w:ind w:right="21"/>
        <w:jc w:val="center"/>
        <w:rPr>
          <w:rFonts w:ascii="Arial" w:eastAsia="Arial" w:hAnsi="Arial" w:cs="Arial"/>
          <w:b/>
          <w:spacing w:val="1"/>
        </w:rPr>
      </w:pPr>
    </w:p>
    <w:p w14:paraId="2F123E98" w14:textId="77777777" w:rsidR="00596283" w:rsidRDefault="006D7917" w:rsidP="00041E88">
      <w:pPr>
        <w:spacing w:before="68"/>
        <w:ind w:right="21"/>
        <w:jc w:val="center"/>
        <w:rPr>
          <w:rFonts w:ascii="Arial" w:eastAsia="Arial" w:hAnsi="Arial" w:cs="Arial"/>
          <w:b/>
          <w:spacing w:val="1"/>
        </w:rPr>
      </w:pPr>
      <w:r>
        <w:rPr>
          <w:rFonts w:ascii="Arial" w:eastAsia="Arial" w:hAnsi="Arial" w:cs="Arial"/>
          <w:b/>
          <w:spacing w:val="1"/>
        </w:rPr>
        <w:lastRenderedPageBreak/>
        <w:t xml:space="preserve">                                                                                                                </w:t>
      </w:r>
    </w:p>
    <w:p w14:paraId="4B48CDB8" w14:textId="3429FAE7" w:rsidR="00803D5F" w:rsidRPr="00A13969" w:rsidRDefault="00596283" w:rsidP="00041E88">
      <w:pPr>
        <w:spacing w:before="68"/>
        <w:ind w:right="21"/>
        <w:jc w:val="center"/>
        <w:rPr>
          <w:rFonts w:ascii="Arial" w:eastAsia="Arial" w:hAnsi="Arial" w:cs="Arial"/>
        </w:rPr>
      </w:pPr>
      <w:r>
        <w:rPr>
          <w:rFonts w:ascii="Arial" w:eastAsia="Arial" w:hAnsi="Arial" w:cs="Arial"/>
          <w:b/>
          <w:spacing w:val="1"/>
        </w:rPr>
        <w:t xml:space="preserve">                                                                                                                           </w:t>
      </w:r>
      <w:r w:rsidR="006D7917">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proofErr w:type="gramEnd"/>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lastRenderedPageBreak/>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40C720"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CA3AC3">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CA3AC3">
      <w:pPr>
        <w:pStyle w:val="ListParagraph"/>
        <w:widowControl w:val="0"/>
        <w:numPr>
          <w:ilvl w:val="1"/>
          <w:numId w:val="4"/>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02BEC">
        <w:tc>
          <w:tcPr>
            <w:tcW w:w="5130" w:type="dxa"/>
            <w:shd w:val="clear" w:color="auto" w:fill="C00000"/>
            <w:vAlign w:val="bottom"/>
          </w:tcPr>
          <w:p w14:paraId="7BE8DE79"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02BEC">
        <w:tc>
          <w:tcPr>
            <w:tcW w:w="5130" w:type="dxa"/>
            <w:vAlign w:val="bottom"/>
          </w:tcPr>
          <w:p w14:paraId="362514D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02BEC">
        <w:tc>
          <w:tcPr>
            <w:tcW w:w="5130" w:type="dxa"/>
            <w:vAlign w:val="bottom"/>
          </w:tcPr>
          <w:p w14:paraId="7D015E6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02BEC">
        <w:tc>
          <w:tcPr>
            <w:tcW w:w="5130" w:type="dxa"/>
            <w:vAlign w:val="bottom"/>
          </w:tcPr>
          <w:p w14:paraId="3BC2C533"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CA3AC3">
      <w:pPr>
        <w:widowControl w:val="0"/>
        <w:numPr>
          <w:ilvl w:val="1"/>
          <w:numId w:val="4"/>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CA3AC3">
      <w:pPr>
        <w:widowControl w:val="0"/>
        <w:numPr>
          <w:ilvl w:val="1"/>
          <w:numId w:val="4"/>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CA3AC3">
      <w:pPr>
        <w:widowControl w:val="0"/>
        <w:numPr>
          <w:ilvl w:val="0"/>
          <w:numId w:val="8"/>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1A601F8" w14:textId="77777777" w:rsidR="006E4812" w:rsidRPr="00633BD2" w:rsidRDefault="006E4812" w:rsidP="00CA3AC3">
      <w:pPr>
        <w:pStyle w:val="ListParagraph"/>
        <w:widowControl w:val="0"/>
        <w:numPr>
          <w:ilvl w:val="0"/>
          <w:numId w:val="8"/>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8A65099" w14:textId="77777777" w:rsidR="006E4812" w:rsidRPr="008D6A5B" w:rsidRDefault="006E4812" w:rsidP="00CA3AC3">
      <w:pPr>
        <w:pStyle w:val="ListParagraph"/>
        <w:widowControl w:val="0"/>
        <w:numPr>
          <w:ilvl w:val="0"/>
          <w:numId w:val="8"/>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2F6EDEB1" w14:textId="77777777" w:rsidR="006E4812" w:rsidRPr="00F03139" w:rsidRDefault="006E4812" w:rsidP="00CA3AC3">
      <w:pPr>
        <w:pStyle w:val="ListParagraph"/>
        <w:widowControl w:val="0"/>
        <w:numPr>
          <w:ilvl w:val="0"/>
          <w:numId w:val="8"/>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CA3AC3">
      <w:pPr>
        <w:pStyle w:val="ListParagraph"/>
        <w:widowControl w:val="0"/>
        <w:numPr>
          <w:ilvl w:val="0"/>
          <w:numId w:val="8"/>
        </w:numPr>
        <w:spacing w:after="120" w:line="276" w:lineRule="auto"/>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CA3AC3">
      <w:pPr>
        <w:widowControl w:val="0"/>
        <w:numPr>
          <w:ilvl w:val="0"/>
          <w:numId w:val="4"/>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CA3AC3">
      <w:pPr>
        <w:pStyle w:val="ListParagraph"/>
        <w:widowControl w:val="0"/>
        <w:numPr>
          <w:ilvl w:val="1"/>
          <w:numId w:val="9"/>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CA3AC3">
      <w:pPr>
        <w:pStyle w:val="ListParagraph"/>
        <w:widowControl w:val="0"/>
        <w:numPr>
          <w:ilvl w:val="1"/>
          <w:numId w:val="9"/>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lastRenderedPageBreak/>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CA3AC3">
      <w:pPr>
        <w:pStyle w:val="ListParagraph"/>
        <w:widowControl w:val="0"/>
        <w:numPr>
          <w:ilvl w:val="2"/>
          <w:numId w:val="9"/>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CA3AC3">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CA3AC3">
      <w:pPr>
        <w:widowControl w:val="0"/>
        <w:numPr>
          <w:ilvl w:val="1"/>
          <w:numId w:val="9"/>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CA3AC3">
      <w:pPr>
        <w:widowControl w:val="0"/>
        <w:numPr>
          <w:ilvl w:val="1"/>
          <w:numId w:val="9"/>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EA5226" w14:paraId="02BE7C8D" w14:textId="77777777" w:rsidTr="007E3C31">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27E8461D" w14:textId="77777777" w:rsidR="00EA5226" w:rsidRDefault="00EA5226" w:rsidP="007E3C3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4D6954A"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0729E7B1"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6DAA206E"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32AAFF78"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65175A76" w14:textId="77777777" w:rsidR="00EA5226" w:rsidRDefault="00EA5226" w:rsidP="007E3C3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BF63FBA"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40F79AC3"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75F8FCA9"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6C01C6B8" w14:textId="77777777" w:rsidR="00EA5226" w:rsidRDefault="00EA5226" w:rsidP="007E3C31">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1B316D44" w14:textId="77777777" w:rsidR="00EA5226" w:rsidRDefault="00EA5226" w:rsidP="007E3C3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52399D3F"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07526809"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7F6DD531"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398B449"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04491530" w14:textId="77777777" w:rsidR="00EA5226" w:rsidRDefault="00EA5226"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EA5226" w14:paraId="233376FD"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60BCE3D8" w14:textId="77777777" w:rsidR="00EA5226" w:rsidRDefault="00EA5226" w:rsidP="007E3C3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497DBF45" w14:textId="77777777" w:rsidR="00EA5226" w:rsidRDefault="00EA5226"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781F96D3" w14:textId="77777777" w:rsidR="00EA5226" w:rsidRDefault="00EA5226"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EEA17E8"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5A417D8" w14:textId="77777777" w:rsidR="00EA5226" w:rsidRDefault="00EA5226" w:rsidP="007E3C31">
            <w:pPr>
              <w:kinsoku w:val="0"/>
              <w:overflowPunct w:val="0"/>
              <w:spacing w:before="115"/>
              <w:jc w:val="center"/>
              <w:textAlignment w:val="baseline"/>
              <w:rPr>
                <w:rFonts w:ascii="Arial" w:hAnsi="Arial" w:cs="Arial"/>
              </w:rPr>
            </w:pPr>
          </w:p>
        </w:tc>
      </w:tr>
      <w:tr w:rsidR="00EA5226" w14:paraId="42F3E093"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08688043" w14:textId="77777777" w:rsidR="00EA5226" w:rsidRDefault="00EA5226"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2C0D2E3B" w14:textId="77777777" w:rsidR="00EA5226" w:rsidRDefault="00EA5226"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10B36780" w14:textId="77777777" w:rsidR="00EA5226" w:rsidRDefault="00EA5226"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4D9659B7"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BFC8E82" w14:textId="77777777" w:rsidR="00EA5226" w:rsidRDefault="00EA5226" w:rsidP="007E3C31">
            <w:pPr>
              <w:kinsoku w:val="0"/>
              <w:overflowPunct w:val="0"/>
              <w:spacing w:before="115"/>
              <w:jc w:val="center"/>
              <w:textAlignment w:val="baseline"/>
              <w:rPr>
                <w:rFonts w:ascii="Arial" w:hAnsi="Arial" w:cs="Arial"/>
              </w:rPr>
            </w:pPr>
          </w:p>
        </w:tc>
      </w:tr>
      <w:tr w:rsidR="00EA5226" w14:paraId="41219727"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0FB4EF5" w14:textId="77777777" w:rsidR="00EA5226" w:rsidRDefault="00EA5226"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6410C187" w14:textId="77777777" w:rsidR="00EA5226" w:rsidRDefault="00EA5226"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71DD3E8B" w14:textId="77777777" w:rsidR="00EA5226" w:rsidRDefault="00EA5226"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4FB546EB"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86E78EA" w14:textId="77777777" w:rsidR="00EA5226" w:rsidRDefault="00EA5226" w:rsidP="007E3C31">
            <w:pPr>
              <w:kinsoku w:val="0"/>
              <w:overflowPunct w:val="0"/>
              <w:spacing w:before="115"/>
              <w:jc w:val="center"/>
              <w:textAlignment w:val="baseline"/>
              <w:rPr>
                <w:rFonts w:ascii="Arial" w:hAnsi="Arial" w:cs="Arial"/>
              </w:rPr>
            </w:pPr>
          </w:p>
        </w:tc>
      </w:tr>
      <w:tr w:rsidR="00EA5226" w14:paraId="04EA0F30"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40B08D9B" w14:textId="77777777" w:rsidR="00EA5226" w:rsidRDefault="00EA5226" w:rsidP="007E3C3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5035565D" w14:textId="77777777" w:rsidR="00EA5226" w:rsidRDefault="00EA5226"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293F0C92" w14:textId="77777777" w:rsidR="00EA5226" w:rsidRDefault="00EA5226"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72D20E42"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F79F647" w14:textId="77777777" w:rsidR="00EA5226" w:rsidRDefault="00EA5226" w:rsidP="007E3C31">
            <w:pPr>
              <w:kinsoku w:val="0"/>
              <w:overflowPunct w:val="0"/>
              <w:spacing w:before="115"/>
              <w:jc w:val="center"/>
              <w:textAlignment w:val="baseline"/>
              <w:rPr>
                <w:rFonts w:ascii="Arial" w:hAnsi="Arial" w:cs="Arial"/>
              </w:rPr>
            </w:pPr>
          </w:p>
        </w:tc>
      </w:tr>
      <w:tr w:rsidR="00EA5226" w14:paraId="6C71C83D"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2554EA0" w14:textId="77777777" w:rsidR="00EA5226" w:rsidRDefault="00EA5226" w:rsidP="007E3C3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3DB60DB7"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0C390B29"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036DEA08"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AB7E8FC" w14:textId="77777777" w:rsidR="00EA5226" w:rsidRDefault="00EA5226" w:rsidP="007E3C31">
            <w:pPr>
              <w:kinsoku w:val="0"/>
              <w:overflowPunct w:val="0"/>
              <w:spacing w:before="115"/>
              <w:jc w:val="center"/>
              <w:textAlignment w:val="baseline"/>
              <w:rPr>
                <w:rFonts w:ascii="Arial" w:hAnsi="Arial" w:cs="Arial"/>
              </w:rPr>
            </w:pPr>
          </w:p>
        </w:tc>
      </w:tr>
      <w:tr w:rsidR="00EA5226" w14:paraId="5DDABA59"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641BAAF1" w14:textId="77777777" w:rsidR="00EA5226" w:rsidRDefault="00EA5226" w:rsidP="007E3C3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1479D737"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21420F88"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7E5A90DF"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374AB40" w14:textId="77777777" w:rsidR="00EA5226" w:rsidRDefault="00EA5226" w:rsidP="007E3C31">
            <w:pPr>
              <w:kinsoku w:val="0"/>
              <w:overflowPunct w:val="0"/>
              <w:spacing w:before="115"/>
              <w:jc w:val="center"/>
              <w:textAlignment w:val="baseline"/>
              <w:rPr>
                <w:rFonts w:ascii="Arial" w:hAnsi="Arial" w:cs="Arial"/>
              </w:rPr>
            </w:pPr>
          </w:p>
        </w:tc>
      </w:tr>
      <w:tr w:rsidR="00EA5226" w14:paraId="0D4E6484"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B2BCB2A" w14:textId="77777777" w:rsidR="00EA5226" w:rsidRDefault="00EA5226" w:rsidP="007E3C3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4A1DD423"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7560204C"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03C3FECC"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1127CE7" w14:textId="77777777" w:rsidR="00EA5226" w:rsidRDefault="00EA5226" w:rsidP="007E3C31">
            <w:pPr>
              <w:kinsoku w:val="0"/>
              <w:overflowPunct w:val="0"/>
              <w:spacing w:before="115"/>
              <w:jc w:val="center"/>
              <w:textAlignment w:val="baseline"/>
              <w:rPr>
                <w:rFonts w:ascii="Arial" w:hAnsi="Arial" w:cs="Arial"/>
              </w:rPr>
            </w:pPr>
          </w:p>
        </w:tc>
      </w:tr>
      <w:tr w:rsidR="00EA5226" w14:paraId="528885C8"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1372D115" w14:textId="77777777" w:rsidR="00EA5226" w:rsidRDefault="00EA5226" w:rsidP="007E3C3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36CBBDCA" w14:textId="77777777" w:rsidR="00EA5226" w:rsidRDefault="00EA5226"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13CB9D6" w14:textId="77777777" w:rsidR="00EA5226" w:rsidRDefault="00EA5226"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51B21D35"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39176B9F" w14:textId="77777777" w:rsidR="00EA5226" w:rsidRDefault="00EA5226" w:rsidP="007E3C31">
            <w:pPr>
              <w:kinsoku w:val="0"/>
              <w:overflowPunct w:val="0"/>
              <w:spacing w:before="115"/>
              <w:jc w:val="center"/>
              <w:textAlignment w:val="baseline"/>
              <w:rPr>
                <w:rFonts w:ascii="Arial" w:hAnsi="Arial" w:cs="Arial"/>
              </w:rPr>
            </w:pPr>
          </w:p>
        </w:tc>
      </w:tr>
      <w:tr w:rsidR="00EA5226" w14:paraId="3107953B"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A812D62" w14:textId="77777777" w:rsidR="00EA5226" w:rsidRDefault="00EA5226" w:rsidP="007E3C3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28B6FFBD"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0F7DC829" w14:textId="77777777" w:rsidR="00EA5226" w:rsidRDefault="00EA5226"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67747FD8"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B596F16" w14:textId="77777777" w:rsidR="00EA5226" w:rsidRDefault="00EA5226" w:rsidP="007E3C31">
            <w:pPr>
              <w:kinsoku w:val="0"/>
              <w:overflowPunct w:val="0"/>
              <w:spacing w:before="115"/>
              <w:jc w:val="center"/>
              <w:textAlignment w:val="baseline"/>
              <w:rPr>
                <w:rFonts w:ascii="Arial" w:hAnsi="Arial" w:cs="Arial"/>
              </w:rPr>
            </w:pPr>
          </w:p>
        </w:tc>
      </w:tr>
      <w:tr w:rsidR="00EA5226" w14:paraId="41322F3C"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tcPr>
          <w:p w14:paraId="0AF4C431" w14:textId="77777777" w:rsidR="00EA5226" w:rsidRDefault="00EA5226" w:rsidP="007E3C3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6B17316A" w14:textId="77777777" w:rsidR="00EA5226" w:rsidRDefault="00EA5226"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73CF9063" w14:textId="77777777" w:rsidR="00EA5226" w:rsidRDefault="00EA5226"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7CE320EB" w14:textId="77777777" w:rsidR="00EA5226" w:rsidRDefault="00EA5226"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3072DA6C" w14:textId="77777777" w:rsidR="00EA5226" w:rsidRDefault="00EA5226" w:rsidP="007E3C31">
            <w:pPr>
              <w:kinsoku w:val="0"/>
              <w:overflowPunct w:val="0"/>
              <w:spacing w:before="115"/>
              <w:jc w:val="center"/>
              <w:textAlignment w:val="baseline"/>
              <w:rPr>
                <w:rFonts w:ascii="Arial" w:hAnsi="Arial" w:cs="Arial"/>
              </w:rPr>
            </w:pPr>
          </w:p>
        </w:tc>
      </w:tr>
    </w:tbl>
    <w:p w14:paraId="3D4AEE02" w14:textId="77777777" w:rsidR="00EA5226" w:rsidRDefault="00EA5226" w:rsidP="00EA5226">
      <w:pPr>
        <w:tabs>
          <w:tab w:val="left" w:pos="1000"/>
        </w:tabs>
        <w:spacing w:before="32" w:line="268"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9F68132"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0FD717C3"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17B91A48"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1EA6014F"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787039C8"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483C6BBD"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3F5F0467"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09544F14" w14:textId="77777777" w:rsidR="00EA5226" w:rsidRDefault="00EA5226"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CA3AC3">
      <w:pPr>
        <w:widowControl w:val="0"/>
        <w:numPr>
          <w:ilvl w:val="1"/>
          <w:numId w:val="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5" w:name="_Hlk117764996"/>
      <w:r w:rsidRPr="001A7082">
        <w:rPr>
          <w:rFonts w:ascii="Arial" w:hAnsi="Arial" w:cs="Arial"/>
          <w:snapToGrid w:val="0"/>
          <w:lang w:val="en-GB"/>
        </w:rPr>
        <w:sym w:font="Symbol" w:char="F07F"/>
      </w:r>
      <w:bookmarkEnd w:id="5"/>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r>
      <w:proofErr w:type="gramStart"/>
      <w:r>
        <w:rPr>
          <w:rFonts w:ascii="Arial" w:hAnsi="Arial" w:cs="Arial"/>
          <w:snapToGrid w:val="0"/>
          <w:lang w:val="en-GB"/>
        </w:rPr>
        <w:t>Non-Profit Company</w:t>
      </w:r>
      <w:proofErr w:type="gramEnd"/>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65CBDC78"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8D5E206"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3EF4E77" w14:textId="135C33EC" w:rsidR="006E4812" w:rsidRPr="00FC1D55"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858D8D5"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conduct;</w:t>
      </w:r>
    </w:p>
    <w:p w14:paraId="43833D11"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cancellation;</w:t>
      </w:r>
    </w:p>
    <w:p w14:paraId="1CCA9F47" w14:textId="77777777" w:rsidR="006E481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46B41321" w14:textId="35C2BB05" w:rsidR="00582FE5" w:rsidRDefault="00582FE5">
      <w:pPr>
        <w:ind w:left="100" w:right="813"/>
        <w:jc w:val="both"/>
        <w:rPr>
          <w:rFonts w:ascii="Arial" w:eastAsia="Arial" w:hAnsi="Arial" w:cs="Arial"/>
          <w:b/>
        </w:rPr>
      </w:pPr>
      <w:r>
        <w:rPr>
          <w:rFonts w:ascii="Arial" w:eastAsia="Arial" w:hAnsi="Arial" w:cs="Arial"/>
          <w:b/>
        </w:rPr>
        <w:lastRenderedPageBreak/>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0064A6F"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w:t>
      </w:r>
      <w:r w:rsidR="00FD2B26">
        <w:rPr>
          <w:rFonts w:ascii="Arial" w:eastAsia="Arial" w:hAnsi="Arial" w:cs="Arial"/>
        </w:rPr>
        <w:t xml:space="preserve"> to the Ugu District Municipality</w:t>
      </w:r>
      <w:r w:rsidR="00FD2B26">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00FD2B26">
        <w:rPr>
          <w:rFonts w:ascii="Arial" w:eastAsia="Arial" w:hAnsi="Arial" w:cs="Arial"/>
          <w:spacing w:val="1"/>
        </w:rPr>
        <w:t xml:space="preserve"> in accordance </w:t>
      </w:r>
      <w:proofErr w:type="gramStart"/>
      <w:r w:rsidR="00FD2B26">
        <w:rPr>
          <w:rFonts w:ascii="Arial" w:eastAsia="Arial" w:hAnsi="Arial" w:cs="Arial"/>
          <w:spacing w:val="1"/>
        </w:rPr>
        <w:t>to</w:t>
      </w:r>
      <w:proofErr w:type="gramEnd"/>
      <w:r w:rsidR="00FD2B26">
        <w:rPr>
          <w:rFonts w:ascii="Arial" w:eastAsia="Arial" w:hAnsi="Arial" w:cs="Arial"/>
          <w:spacing w:val="1"/>
        </w:rPr>
        <w:t xml:space="preserve"> the applicable court tariffs</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Tax clearance certificate;</w:t>
      </w:r>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r w:rsidRPr="005C60F3">
        <w:rPr>
          <w:rFonts w:ascii="Arial" w:eastAsia="Arial" w:hAnsi="Arial" w:cs="Arial"/>
          <w:iCs/>
        </w:rPr>
        <w:t>proposal;</w:t>
      </w:r>
    </w:p>
    <w:p w14:paraId="137B017F" w14:textId="77777777"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t xml:space="preserve">Preference claims for Broad Based Black Economic Empowerment Status Level of </w:t>
      </w:r>
      <w:r w:rsidRPr="005C60F3">
        <w:rPr>
          <w:rFonts w:ascii="Arial" w:eastAsia="Arial" w:hAnsi="Arial" w:cs="Arial"/>
        </w:rPr>
        <w:t>Contribution</w:t>
      </w:r>
      <w:r w:rsidRPr="005C60F3">
        <w:rPr>
          <w:rFonts w:ascii="Arial" w:eastAsia="Arial" w:hAnsi="Arial" w:cs="Arial"/>
          <w:iCs/>
        </w:rPr>
        <w:t xml:space="preserve"> in terms of the Preferential Procurement Regulations 2011;</w:t>
      </w:r>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interest;</w:t>
      </w:r>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Bidder's past SCM practices;</w:t>
      </w:r>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Certificate of Independent Bid Determination;</w:t>
      </w:r>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Special Conditions of Contract;</w:t>
      </w:r>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EF98B"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4B85707D" w:rsidR="005C60F3" w:rsidRDefault="005C60F3" w:rsidP="005C60F3">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2816" behindDoc="0" locked="0" layoutInCell="1" allowOverlap="1" wp14:anchorId="15E10E7E" wp14:editId="3919A885">
                <wp:simplePos x="0" y="0"/>
                <wp:positionH relativeFrom="column">
                  <wp:posOffset>3650762</wp:posOffset>
                </wp:positionH>
                <wp:positionV relativeFrom="paragraph">
                  <wp:posOffset>213946</wp:posOffset>
                </wp:positionV>
                <wp:extent cx="2338753" cy="1362808"/>
                <wp:effectExtent l="0" t="0" r="23495" b="27940"/>
                <wp:wrapNone/>
                <wp:docPr id="416323452" name="Rectangle 25"/>
                <wp:cNvGraphicFramePr/>
                <a:graphic xmlns:a="http://schemas.openxmlformats.org/drawingml/2006/main">
                  <a:graphicData uri="http://schemas.microsoft.com/office/word/2010/wordprocessingShape">
                    <wps:wsp>
                      <wps:cNvSpPr/>
                      <wps:spPr>
                        <a:xfrm>
                          <a:off x="0" y="0"/>
                          <a:ext cx="2338753" cy="1362808"/>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6E7D69" id="Rectangle 25" o:spid="_x0000_s1026" style="position:absolute;margin-left:287.45pt;margin-top:16.85pt;width:184.15pt;height:107.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" filled="f" strokecolor="black [3200]" strokeweight=".25pt"/>
            </w:pict>
          </mc:Fallback>
        </mc:AlternateContent>
      </w: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2CF10161"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ACD91D2"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CA3AC3">
      <w:pPr>
        <w:pStyle w:val="ListParagraph"/>
        <w:numPr>
          <w:ilvl w:val="0"/>
          <w:numId w:val="2"/>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proofErr w:type="gramStart"/>
      <w:r w:rsidRPr="00F9059D">
        <w:rPr>
          <w:rFonts w:ascii="Arial" w:eastAsia="Arial" w:hAnsi="Arial" w:cs="Arial"/>
        </w:rPr>
        <w:t>…..</w:t>
      </w:r>
      <w:proofErr w:type="gramEnd"/>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Ugu-</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21EE5B"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9EAB43"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8E7F6E"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5617B"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642B6"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8953B"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4369C2"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035A6"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F0ACE"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6"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6"/>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CEB487"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DD6657"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CA3AC3">
      <w:pPr>
        <w:pStyle w:val="ListParagraph"/>
        <w:numPr>
          <w:ilvl w:val="0"/>
          <w:numId w:val="14"/>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CA3AC3">
      <w:pPr>
        <w:pStyle w:val="ListParagraph"/>
        <w:numPr>
          <w:ilvl w:val="0"/>
          <w:numId w:val="14"/>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CA3AC3">
      <w:pPr>
        <w:pStyle w:val="ListParagraph"/>
        <w:numPr>
          <w:ilvl w:val="0"/>
          <w:numId w:val="14"/>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BDD126"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DAFB83"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354A2E6E" w14:textId="77777777" w:rsidR="002A4322" w:rsidRDefault="006A73FF">
      <w:pPr>
        <w:spacing w:line="359" w:lineRule="auto"/>
        <w:ind w:left="100" w:right="445"/>
        <w:rPr>
          <w:rFonts w:ascii="Arial" w:eastAsia="Arial" w:hAnsi="Arial" w:cs="Arial"/>
          <w:spacing w:val="2"/>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p>
    <w:p w14:paraId="3CC527B9" w14:textId="77777777" w:rsidR="002A4322" w:rsidRDefault="002A4322">
      <w:pPr>
        <w:spacing w:line="359" w:lineRule="auto"/>
        <w:ind w:left="100" w:right="445"/>
        <w:rPr>
          <w:rFonts w:ascii="Arial" w:eastAsia="Arial" w:hAnsi="Arial" w:cs="Arial"/>
          <w:spacing w:val="2"/>
        </w:rPr>
      </w:pPr>
    </w:p>
    <w:p w14:paraId="4CAC3629" w14:textId="79E40C9F" w:rsidR="00803D5F" w:rsidRPr="00A13969" w:rsidRDefault="006A73FF">
      <w:pPr>
        <w:spacing w:line="359" w:lineRule="auto"/>
        <w:ind w:left="100" w:right="445"/>
        <w:rPr>
          <w:rFonts w:ascii="Arial" w:eastAsia="Arial" w:hAnsi="Arial" w:cs="Arial"/>
        </w:rPr>
      </w:pP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proofErr w:type="gramEnd"/>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lastRenderedPageBreak/>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r w:rsidRPr="00A13969">
        <w:rPr>
          <w:rFonts w:ascii="Arial" w:eastAsia="Arial" w:hAnsi="Arial" w:cs="Arial"/>
        </w:rPr>
        <w:t>;</w:t>
      </w:r>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7" w:name="_Toc485799769"/>
      <w:r w:rsidRPr="00F42BD2">
        <w:rPr>
          <w:rFonts w:ascii="Arial" w:eastAsia="Calibri" w:hAnsi="Arial"/>
          <w:b/>
          <w:bCs/>
          <w:kern w:val="32"/>
          <w:sz w:val="18"/>
          <w:szCs w:val="18"/>
          <w:lang w:val="en-GB" w:eastAsia="en-GB"/>
        </w:rPr>
        <w:t>CERTIFICATE FOR PAYMENT OF MUNICIPAL SERVICES</w:t>
      </w:r>
      <w:bookmarkEnd w:id="7"/>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421B8974"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8" w:name="_Hlk79622147"/>
      <w:r w:rsidR="00686F58">
        <w:rPr>
          <w:rFonts w:ascii="Arial" w:eastAsia="Calibri" w:hAnsi="Arial" w:cs="Arial"/>
          <w:b/>
          <w:bCs/>
          <w:sz w:val="18"/>
          <w:szCs w:val="18"/>
          <w:lang w:val="en-ZA"/>
        </w:rPr>
        <w:t>Bidders</w:t>
      </w:r>
      <w:bookmarkEnd w:id="8"/>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w:t>
      </w:r>
      <w:r w:rsidR="00FD2B26">
        <w:rPr>
          <w:rFonts w:ascii="Arial" w:eastAsia="Calibri" w:hAnsi="Arial" w:cs="Arial"/>
          <w:b/>
          <w:bCs/>
          <w:sz w:val="18"/>
          <w:szCs w:val="18"/>
          <w:lang w:val="en-ZA"/>
        </w:rPr>
        <w:t xml:space="preserve"> commissioned</w:t>
      </w:r>
      <w:r w:rsidRPr="00F42BD2">
        <w:rPr>
          <w:rFonts w:ascii="Arial" w:eastAsia="Calibri" w:hAnsi="Arial" w:cs="Arial"/>
          <w:b/>
          <w:bCs/>
          <w:sz w:val="18"/>
          <w:szCs w:val="18"/>
          <w:lang w:val="en-ZA"/>
        </w:rPr>
        <w:t xml:space="preserve">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2BDB3C6C" w14:textId="77777777" w:rsidR="008A3819" w:rsidRDefault="008A3819"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73EDE705" w14:textId="77777777" w:rsidR="004A407F" w:rsidRDefault="004A407F"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119975BD"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3F659E">
        <w:rPr>
          <w:rFonts w:ascii="Arial" w:eastAsia="Calibri" w:hAnsi="Arial" w:cs="Arial"/>
          <w:sz w:val="18"/>
          <w:szCs w:val="18"/>
          <w:lang w:val="en-ZA"/>
        </w:rPr>
        <w:t>6</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proofErr w:type="gramStart"/>
      <w:r w:rsidRPr="00F42BD2">
        <w:rPr>
          <w:rFonts w:ascii="Arial" w:eastAsia="Calibri" w:hAnsi="Arial" w:cs="Arial"/>
          <w:b/>
          <w:sz w:val="18"/>
          <w:szCs w:val="18"/>
          <w:lang w:val="en-ZA"/>
        </w:rPr>
        <w:t>Position:.....................................................................................................</w:t>
      </w:r>
      <w:proofErr w:type="gramEnd"/>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9"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9"/>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0" w:name="_Toc348340009"/>
      <w:bookmarkStart w:id="11"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10"/>
      <w:bookmarkEnd w:id="11"/>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2FC8BF7B" w14:textId="77777777" w:rsidR="00B7774E" w:rsidRPr="00573B45" w:rsidRDefault="00B7774E" w:rsidP="00B7774E">
      <w:pPr>
        <w:ind w:left="567"/>
        <w:jc w:val="both"/>
        <w:rPr>
          <w:rFonts w:ascii="Calibri" w:eastAsia="Calibri" w:hAnsi="Calibri" w:cs="Calibri"/>
          <w:sz w:val="22"/>
          <w:szCs w:val="22"/>
          <w:lang w:val="en-ZA"/>
        </w:rPr>
      </w:pPr>
    </w:p>
    <w:p w14:paraId="7528C61D" w14:textId="54B72C52" w:rsidR="00573B45" w:rsidRPr="00573B45" w:rsidRDefault="00427207" w:rsidP="00573B45">
      <w:pPr>
        <w:rPr>
          <w:rFonts w:asciiTheme="minorHAnsi" w:hAnsiTheme="minorHAnsi" w:cstheme="minorHAnsi"/>
          <w:b/>
          <w:bCs/>
          <w:sz w:val="22"/>
          <w:szCs w:val="22"/>
          <w:lang w:val="en-ZA"/>
        </w:rPr>
      </w:pPr>
      <w:r>
        <w:rPr>
          <w:rFonts w:asciiTheme="minorHAnsi" w:hAnsiTheme="minorHAnsi" w:cstheme="minorHAnsi"/>
          <w:b/>
          <w:bCs/>
          <w:sz w:val="22"/>
          <w:szCs w:val="22"/>
          <w:lang w:val="en-ZA"/>
        </w:rPr>
        <w:t>REQUEST FOR A PANEL TO PROVIDE PROTECTIVE CLOTHING</w:t>
      </w:r>
      <w:r w:rsidR="00ED59FA">
        <w:rPr>
          <w:rFonts w:asciiTheme="minorHAnsi" w:hAnsiTheme="minorHAnsi" w:cstheme="minorHAnsi"/>
          <w:b/>
          <w:bCs/>
          <w:sz w:val="22"/>
          <w:szCs w:val="22"/>
          <w:lang w:val="en-ZA"/>
        </w:rPr>
        <w:t xml:space="preserve"> TO UGU DISTRICT MUNICIPALITY </w:t>
      </w:r>
      <w:r w:rsidR="006535B9">
        <w:rPr>
          <w:rFonts w:asciiTheme="minorHAnsi" w:hAnsiTheme="minorHAnsi" w:cstheme="minorHAnsi"/>
          <w:b/>
          <w:bCs/>
          <w:sz w:val="22"/>
          <w:szCs w:val="22"/>
          <w:lang w:val="en-ZA"/>
        </w:rPr>
        <w:t>FOR A PERIOD OF THIRTY-SIX (36) MONTHS</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5D804E80"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573B45">
        <w:rPr>
          <w:rFonts w:ascii="Calibri" w:eastAsia="Calibri" w:hAnsi="Calibri" w:cs="Calibri"/>
          <w:b/>
          <w:iCs/>
          <w:color w:val="FF0000"/>
          <w:lang w:val="en-ZA"/>
        </w:rPr>
        <w:t>6</w:t>
      </w:r>
      <w:r w:rsidRPr="00A13969">
        <w:rPr>
          <w:rFonts w:ascii="Calibri" w:eastAsia="Calibri" w:hAnsi="Calibri" w:cs="Calibri"/>
          <w:b/>
          <w:iCs/>
          <w:color w:val="FF0000"/>
          <w:lang w:val="en-ZA"/>
        </w:rPr>
        <w:t>-</w:t>
      </w:r>
      <w:r w:rsidR="00ED59FA">
        <w:rPr>
          <w:rFonts w:ascii="Calibri" w:eastAsia="Calibri" w:hAnsi="Calibri" w:cs="Calibri"/>
          <w:b/>
          <w:iCs/>
          <w:color w:val="FF0000"/>
          <w:lang w:val="en-ZA"/>
        </w:rPr>
        <w:t>1729</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3F659E">
        <w:rPr>
          <w:rFonts w:ascii="Calibri" w:eastAsia="Calibri" w:hAnsi="Calibri" w:cs="Calibri"/>
          <w:b/>
          <w:iCs/>
          <w:color w:val="FF0000"/>
          <w:lang w:val="en-ZA"/>
        </w:rPr>
        <w:t>6</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155F085E" w:rsidR="00B7774E" w:rsidRPr="00A13969" w:rsidRDefault="00B7774E" w:rsidP="00731FBE">
      <w:pPr>
        <w:spacing w:after="200" w:line="276" w:lineRule="auto"/>
        <w:jc w:val="both"/>
        <w:rPr>
          <w:rFonts w:ascii="Calibri" w:eastAsia="Calibri" w:hAnsi="Calibri" w:cs="Calibri"/>
          <w:lang w:val="en-ZA"/>
        </w:rPr>
      </w:pPr>
      <w:r w:rsidRPr="003F659E">
        <w:rPr>
          <w:rFonts w:ascii="Calibri" w:eastAsia="Calibri" w:hAnsi="Calibri" w:cs="Calibri"/>
          <w:bCs/>
          <w:lang w:val="en-ZA"/>
        </w:rPr>
        <w:t>The offered total of the prices inclusive of Value Added Tax is:</w:t>
      </w:r>
      <w:r w:rsidRPr="00A13969">
        <w:rPr>
          <w:rFonts w:ascii="Calibri" w:eastAsia="Calibri" w:hAnsi="Calibri" w:cs="Calibri"/>
          <w:b/>
          <w:lang w:val="en-ZA"/>
        </w:rPr>
        <w:t xml:space="preserve">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w:t>
      </w:r>
      <w:r w:rsidR="00E05D6D">
        <w:rPr>
          <w:rFonts w:ascii="Calibri" w:eastAsia="Calibri" w:hAnsi="Calibri" w:cs="Calibri"/>
          <w:b/>
          <w:bCs/>
          <w:i/>
          <w:iCs/>
          <w:lang w:val="en-ZA"/>
        </w:rPr>
        <w:t>PRICING SCHEDULE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292FF77E"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0040602F">
        <w:rPr>
          <w:rFonts w:ascii="Calibri" w:eastAsia="Calibri" w:hAnsi="Calibri" w:cs="Calibri"/>
          <w:lang w:val="en-ZA"/>
        </w:rPr>
        <w:t>N/A</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00D6486" w14:textId="77777777" w:rsidR="008A3819" w:rsidRDefault="008A381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2" w:name="_Toc348340010"/>
      <w:bookmarkStart w:id="13"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2"/>
      <w:bookmarkEnd w:id="13"/>
    </w:p>
    <w:p w14:paraId="2563028D" w14:textId="6CC9C683" w:rsidR="00B7774E"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319157D1" w14:textId="77777777" w:rsidR="0040602F" w:rsidRPr="00A13969" w:rsidRDefault="0040602F"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488489CE"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4C7BF056"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r w:rsidR="00687101">
        <w:rPr>
          <w:rFonts w:ascii="Calibri" w:hAnsi="Calibri" w:cs="Calibri"/>
          <w:b/>
          <w:bCs/>
          <w:i/>
          <w:spacing w:val="-2"/>
          <w:lang w:val="en-GB"/>
        </w:rPr>
        <w:t>.................................</w:t>
      </w:r>
      <w:r w:rsidRPr="00A13969">
        <w:rPr>
          <w:rFonts w:ascii="Calibri" w:hAnsi="Calibri" w:cs="Calibri"/>
          <w:b/>
          <w:bCs/>
          <w:i/>
          <w:spacing w:val="-2"/>
          <w:lang w:val="en-GB"/>
        </w:rPr>
        <w:t>.........</w:t>
      </w:r>
      <w:proofErr w:type="gramEnd"/>
    </w:p>
    <w:p w14:paraId="66103988" w14:textId="019C38E0"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r w:rsidR="00687101">
        <w:rPr>
          <w:rFonts w:ascii="Calibri" w:hAnsi="Calibri" w:cs="Calibri"/>
          <w:b/>
          <w:bCs/>
          <w:spacing w:val="-2"/>
          <w:lang w:val="en-GB"/>
        </w:rPr>
        <w:t>...................................</w:t>
      </w:r>
    </w:p>
    <w:p w14:paraId="177BF378" w14:textId="6D51C4B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r w:rsidR="00687101">
        <w:rPr>
          <w:rFonts w:ascii="Calibri" w:hAnsi="Calibri" w:cs="Calibri"/>
          <w:b/>
          <w:bCs/>
          <w:spacing w:val="-2"/>
          <w:lang w:val="en-GB"/>
        </w:rPr>
        <w:t>.......................</w:t>
      </w:r>
    </w:p>
    <w:p w14:paraId="09380D00" w14:textId="02B82435"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r w:rsidR="00687101">
        <w:rPr>
          <w:rFonts w:ascii="Calibri" w:hAnsi="Calibri" w:cs="Calibri"/>
          <w:b/>
          <w:bCs/>
          <w:spacing w:val="-2"/>
          <w:lang w:val="en-GB"/>
        </w:rPr>
        <w:t>.......................</w:t>
      </w:r>
    </w:p>
    <w:p w14:paraId="66E7EC48"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46577AA3" w14:textId="74F49AE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0F803D9A" w14:textId="77777777" w:rsidR="00687101" w:rsidRDefault="00687101"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p>
    <w:p w14:paraId="25089D8D" w14:textId="6A6067EF"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05F07E0"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Name: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p>
    <w:p w14:paraId="58605F44" w14:textId="0221495B" w:rsidR="00E50835" w:rsidRPr="00401EE9" w:rsidRDefault="00B7774E" w:rsidP="00401EE9">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Date:</w:t>
      </w:r>
      <w:r w:rsidR="00687101">
        <w:rPr>
          <w:rFonts w:ascii="Calibri" w:hAnsi="Calibri" w:cs="Calibri"/>
          <w:bCs/>
          <w:spacing w:val="-2"/>
          <w:lang w:val="en-GB"/>
        </w:rPr>
        <w:t xml:space="preserve">  </w:t>
      </w:r>
      <w:r w:rsidRPr="00A13969">
        <w:rPr>
          <w:rFonts w:ascii="Calibri" w:hAnsi="Calibri" w:cs="Calibri"/>
          <w:bCs/>
          <w:spacing w:val="-2"/>
          <w:lang w:val="en-GB"/>
        </w:rPr>
        <w:t>.............................................</w:t>
      </w:r>
      <w:r w:rsidR="00687101">
        <w:rPr>
          <w:rFonts w:ascii="Calibri" w:hAnsi="Calibri" w:cs="Calibri"/>
          <w:bCs/>
          <w:spacing w:val="-2"/>
          <w:lang w:val="en-GB"/>
        </w:rPr>
        <w:t>..</w:t>
      </w:r>
      <w:r w:rsidRPr="00A13969">
        <w:rPr>
          <w:rFonts w:ascii="Arial" w:hAnsi="Arial"/>
          <w:b/>
          <w:bCs/>
          <w:kern w:val="32"/>
          <w:lang w:val="en-GB" w:eastAsia="en-GB"/>
        </w:rPr>
        <w:br w:type="page"/>
      </w:r>
      <w:bookmarkStart w:id="14" w:name="_Toc379374176"/>
      <w:bookmarkStart w:id="15" w:name="_Toc325024525"/>
      <w:bookmarkStart w:id="16" w:name="_Toc419364167"/>
    </w:p>
    <w:bookmarkEnd w:id="14"/>
    <w:bookmarkEnd w:id="15"/>
    <w:bookmarkEnd w:id="16"/>
    <w:p w14:paraId="490ACD31" w14:textId="77777777" w:rsidR="00327B8F" w:rsidRPr="00550959" w:rsidRDefault="00327B8F" w:rsidP="00327B8F">
      <w:pPr>
        <w:spacing w:after="126" w:line="249" w:lineRule="auto"/>
        <w:jc w:val="center"/>
        <w:rPr>
          <w:rFonts w:ascii="Arial" w:eastAsia="Arial" w:hAnsi="Arial" w:cs="Arial"/>
          <w:b/>
          <w:sz w:val="24"/>
          <w:szCs w:val="24"/>
        </w:rPr>
      </w:pPr>
      <w:r w:rsidRPr="00550959">
        <w:rPr>
          <w:rFonts w:ascii="Arial" w:eastAsia="Arial" w:hAnsi="Arial" w:cs="Arial"/>
          <w:b/>
          <w:sz w:val="24"/>
          <w:szCs w:val="24"/>
        </w:rPr>
        <w:lastRenderedPageBreak/>
        <w:t>TERMS OF REFERENCE</w:t>
      </w:r>
    </w:p>
    <w:p w14:paraId="3E6EB5BB" w14:textId="77777777" w:rsidR="00327B8F" w:rsidRPr="00550959" w:rsidRDefault="00327B8F" w:rsidP="00327B8F">
      <w:pPr>
        <w:spacing w:after="126" w:line="249" w:lineRule="auto"/>
        <w:rPr>
          <w:rFonts w:ascii="Arial" w:eastAsia="Arial" w:hAnsi="Arial" w:cs="Arial"/>
          <w:b/>
        </w:rPr>
      </w:pPr>
    </w:p>
    <w:p w14:paraId="61A8EF9D" w14:textId="695BC3B7" w:rsidR="00C42C0B" w:rsidRDefault="0026779D" w:rsidP="0026779D">
      <w:pPr>
        <w:rPr>
          <w:rFonts w:ascii="Arial" w:hAnsi="Arial" w:cs="Arial"/>
          <w:b/>
        </w:rPr>
      </w:pPr>
      <w:r>
        <w:rPr>
          <w:rFonts w:ascii="Arial" w:hAnsi="Arial" w:cs="Arial"/>
          <w:b/>
        </w:rPr>
        <w:t>A PANEL OF SERVICE PROVIDERS TO SUPPLY AND DELIVER PROTECTIVE CLOTHING</w:t>
      </w:r>
      <w:r w:rsidR="00ED59FA">
        <w:rPr>
          <w:rFonts w:ascii="Arial" w:hAnsi="Arial" w:cs="Arial"/>
          <w:b/>
        </w:rPr>
        <w:t xml:space="preserve"> TO UGU DISTRICT MUNICIPALITY</w:t>
      </w:r>
      <w:r>
        <w:rPr>
          <w:rFonts w:ascii="Arial" w:hAnsi="Arial" w:cs="Arial"/>
          <w:b/>
        </w:rPr>
        <w:t xml:space="preserve"> FOR PERIOD OF THIRTY-SIX (36) MONTHS</w:t>
      </w:r>
    </w:p>
    <w:p w14:paraId="15FAFBB2" w14:textId="77777777" w:rsidR="00C42C0B" w:rsidRDefault="00C42C0B" w:rsidP="0026779D">
      <w:pPr>
        <w:rPr>
          <w:rFonts w:ascii="Arial" w:hAnsi="Arial" w:cs="Arial"/>
          <w:b/>
        </w:rPr>
      </w:pPr>
    </w:p>
    <w:p w14:paraId="383E941C" w14:textId="1E0382A6" w:rsidR="00327B8F" w:rsidRPr="00550959" w:rsidRDefault="00327B8F" w:rsidP="0026779D">
      <w:pPr>
        <w:rPr>
          <w:rFonts w:ascii="Arial" w:hAnsi="Arial" w:cs="Arial"/>
          <w:b/>
          <w:bCs/>
        </w:rPr>
      </w:pPr>
      <w:r w:rsidRPr="00550959">
        <w:rPr>
          <w:rFonts w:ascii="Arial" w:hAnsi="Arial" w:cs="Arial"/>
          <w:b/>
          <w:bCs/>
        </w:rPr>
        <w:t>CONTRACT NUMBER</w:t>
      </w:r>
      <w:r w:rsidR="00C42C0B">
        <w:rPr>
          <w:rFonts w:ascii="Arial" w:hAnsi="Arial" w:cs="Arial"/>
          <w:b/>
          <w:bCs/>
        </w:rPr>
        <w:t>: UGU-06-</w:t>
      </w:r>
      <w:r w:rsidR="00590B96">
        <w:rPr>
          <w:rFonts w:ascii="Arial" w:hAnsi="Arial" w:cs="Arial"/>
          <w:b/>
          <w:bCs/>
        </w:rPr>
        <w:t>1729</w:t>
      </w:r>
      <w:r w:rsidR="00C42C0B">
        <w:rPr>
          <w:rFonts w:ascii="Arial" w:hAnsi="Arial" w:cs="Arial"/>
          <w:b/>
          <w:bCs/>
        </w:rPr>
        <w:t>-2026</w:t>
      </w:r>
    </w:p>
    <w:p w14:paraId="53C4D375" w14:textId="77777777" w:rsidR="00327B8F" w:rsidRPr="00550959" w:rsidRDefault="00327B8F" w:rsidP="00327B8F">
      <w:pPr>
        <w:rPr>
          <w:rFonts w:ascii="Arial" w:hAnsi="Arial" w:cs="Arial"/>
          <w:b/>
          <w:bCs/>
        </w:rPr>
      </w:pPr>
    </w:p>
    <w:p w14:paraId="40F10ED0" w14:textId="77777777" w:rsidR="00327B8F" w:rsidRPr="00550959" w:rsidRDefault="00327B8F" w:rsidP="00327B8F">
      <w:pPr>
        <w:pStyle w:val="ListParagraph"/>
        <w:numPr>
          <w:ilvl w:val="0"/>
          <w:numId w:val="32"/>
        </w:numPr>
        <w:rPr>
          <w:rFonts w:ascii="Arial" w:hAnsi="Arial" w:cs="Arial"/>
          <w:b/>
          <w:bCs/>
        </w:rPr>
      </w:pPr>
      <w:r w:rsidRPr="00550959">
        <w:rPr>
          <w:rFonts w:ascii="Arial" w:hAnsi="Arial" w:cs="Arial"/>
          <w:b/>
          <w:bCs/>
        </w:rPr>
        <w:t>INTRODUCTION</w:t>
      </w:r>
    </w:p>
    <w:p w14:paraId="7AD21D32" w14:textId="77777777" w:rsidR="00327B8F" w:rsidRPr="00550959" w:rsidRDefault="00327B8F" w:rsidP="00327B8F">
      <w:pPr>
        <w:rPr>
          <w:rFonts w:ascii="Arial" w:hAnsi="Arial" w:cs="Arial"/>
          <w:b/>
          <w:bCs/>
        </w:rPr>
      </w:pPr>
    </w:p>
    <w:p w14:paraId="69B70CFC" w14:textId="2251401B" w:rsidR="00327B8F" w:rsidRPr="00A73659" w:rsidRDefault="00327B8F" w:rsidP="00327B8F">
      <w:pPr>
        <w:tabs>
          <w:tab w:val="left" w:pos="2520"/>
        </w:tabs>
        <w:spacing w:after="200" w:line="276" w:lineRule="auto"/>
        <w:ind w:left="720"/>
        <w:rPr>
          <w:rFonts w:ascii="Arial" w:hAnsi="Arial" w:cs="Arial"/>
          <w:b/>
          <w:bCs/>
        </w:rPr>
      </w:pPr>
      <w:r w:rsidRPr="00550959">
        <w:rPr>
          <w:rFonts w:ascii="Arial" w:hAnsi="Arial" w:cs="Arial"/>
        </w:rPr>
        <w:t xml:space="preserve">The municipality hereby intends to appoint suitable qualitied and experienced service providers for </w:t>
      </w:r>
      <w:r>
        <w:rPr>
          <w:rFonts w:ascii="Arial" w:hAnsi="Arial" w:cs="Arial"/>
          <w:b/>
        </w:rPr>
        <w:t xml:space="preserve">A PANEL OF SERVICE PROVIDERS TO SUPPLY AND DELIVER PROTECTIVE CLOTHING </w:t>
      </w:r>
      <w:r w:rsidR="00590B96">
        <w:rPr>
          <w:rFonts w:ascii="Arial" w:hAnsi="Arial" w:cs="Arial"/>
          <w:b/>
        </w:rPr>
        <w:t xml:space="preserve">TO UGU DISTRICT MUNICIPALITY </w:t>
      </w:r>
      <w:r>
        <w:rPr>
          <w:rFonts w:ascii="Arial" w:hAnsi="Arial" w:cs="Arial"/>
          <w:b/>
        </w:rPr>
        <w:t>FO</w:t>
      </w:r>
      <w:r w:rsidR="000B5722">
        <w:rPr>
          <w:rFonts w:ascii="Arial" w:hAnsi="Arial" w:cs="Arial"/>
          <w:b/>
        </w:rPr>
        <w:t>R</w:t>
      </w:r>
      <w:r>
        <w:rPr>
          <w:rFonts w:ascii="Arial" w:hAnsi="Arial" w:cs="Arial"/>
          <w:b/>
        </w:rPr>
        <w:t xml:space="preserve"> PERIOD OF THIRTY-SIX (36) MONTHS.</w:t>
      </w:r>
    </w:p>
    <w:p w14:paraId="2E7A0946" w14:textId="77777777" w:rsidR="00327B8F" w:rsidRPr="00550959" w:rsidRDefault="00327B8F" w:rsidP="00327B8F">
      <w:pPr>
        <w:ind w:left="720"/>
        <w:rPr>
          <w:rFonts w:ascii="Arial" w:hAnsi="Arial" w:cs="Arial"/>
        </w:rPr>
      </w:pPr>
      <w:r w:rsidRPr="00550959">
        <w:rPr>
          <w:rFonts w:ascii="Arial" w:hAnsi="Arial" w:cs="Arial"/>
        </w:rPr>
        <w:t>These Terms of Reference define the scope, objectives, deliverables and requirements of this bid.</w:t>
      </w:r>
    </w:p>
    <w:p w14:paraId="1AC28139" w14:textId="77777777" w:rsidR="00327B8F" w:rsidRPr="00550959" w:rsidRDefault="00327B8F" w:rsidP="00327B8F">
      <w:pPr>
        <w:rPr>
          <w:rFonts w:ascii="Arial" w:hAnsi="Arial" w:cs="Arial"/>
          <w:b/>
          <w:bCs/>
        </w:rPr>
      </w:pPr>
    </w:p>
    <w:p w14:paraId="32E4236D" w14:textId="77777777" w:rsidR="00327B8F" w:rsidRPr="00550959" w:rsidRDefault="00327B8F" w:rsidP="00327B8F">
      <w:pPr>
        <w:pStyle w:val="ListParagraph"/>
        <w:numPr>
          <w:ilvl w:val="0"/>
          <w:numId w:val="32"/>
        </w:numPr>
        <w:rPr>
          <w:rFonts w:ascii="Arial" w:hAnsi="Arial" w:cs="Arial"/>
          <w:b/>
          <w:bCs/>
        </w:rPr>
      </w:pPr>
      <w:r w:rsidRPr="00550959">
        <w:rPr>
          <w:rFonts w:ascii="Arial" w:hAnsi="Arial" w:cs="Arial"/>
          <w:b/>
          <w:bCs/>
        </w:rPr>
        <w:t xml:space="preserve">TENDER BRIEFING SESSION </w:t>
      </w:r>
    </w:p>
    <w:p w14:paraId="752FDD84" w14:textId="77777777" w:rsidR="00327B8F" w:rsidRPr="00550959" w:rsidRDefault="00327B8F" w:rsidP="00327B8F">
      <w:pPr>
        <w:rPr>
          <w:rFonts w:ascii="Arial" w:hAnsi="Arial" w:cs="Arial"/>
          <w:b/>
          <w:bCs/>
        </w:rPr>
      </w:pPr>
    </w:p>
    <w:p w14:paraId="739030D9" w14:textId="77777777" w:rsidR="00F36C39" w:rsidRPr="0086764D" w:rsidRDefault="00F36C39" w:rsidP="00F36C39">
      <w:pPr>
        <w:pStyle w:val="ListParagraph"/>
        <w:jc w:val="both"/>
        <w:rPr>
          <w:rFonts w:ascii="Arial" w:eastAsia="Arial" w:hAnsi="Arial" w:cs="Arial"/>
          <w:bCs/>
          <w:position w:val="-1"/>
          <w:u w:color="000000"/>
        </w:rPr>
      </w:pPr>
      <w:r w:rsidRPr="0086764D">
        <w:rPr>
          <w:rFonts w:ascii="Arial" w:eastAsia="Arial" w:hAnsi="Arial" w:cs="Arial"/>
          <w:bCs/>
          <w:position w:val="-1"/>
          <w:u w:color="000000"/>
        </w:rPr>
        <w:t>There will not be a briefing session.</w:t>
      </w:r>
    </w:p>
    <w:p w14:paraId="7DAEF688" w14:textId="77777777" w:rsidR="00F36C39" w:rsidRPr="0086764D" w:rsidRDefault="00F36C39" w:rsidP="00F36C39">
      <w:pPr>
        <w:pStyle w:val="ListParagraph"/>
        <w:jc w:val="both"/>
        <w:rPr>
          <w:rFonts w:ascii="Arial" w:eastAsia="Arial" w:hAnsi="Arial" w:cs="Arial"/>
          <w:bCs/>
          <w:position w:val="-1"/>
          <w:u w:color="000000"/>
        </w:rPr>
      </w:pPr>
    </w:p>
    <w:p w14:paraId="1065F1E7" w14:textId="3C34A96E" w:rsidR="00327B8F" w:rsidRPr="00550959" w:rsidRDefault="00F36C39" w:rsidP="00F36C39">
      <w:pPr>
        <w:ind w:left="720"/>
        <w:rPr>
          <w:rFonts w:ascii="Arial" w:hAnsi="Arial" w:cs="Arial"/>
          <w:b/>
          <w:bCs/>
        </w:rPr>
      </w:pPr>
      <w:r w:rsidRPr="0086764D">
        <w:rPr>
          <w:rFonts w:ascii="Arial" w:hAnsi="Arial" w:cs="Arial"/>
        </w:rPr>
        <w:t>All bid enquiries are to be directed to Inventory Management Officer, Mr</w:t>
      </w:r>
      <w:r>
        <w:rPr>
          <w:rFonts w:ascii="Arial" w:hAnsi="Arial" w:cs="Arial"/>
        </w:rPr>
        <w:t xml:space="preserve"> </w:t>
      </w:r>
      <w:r w:rsidRPr="0086764D">
        <w:rPr>
          <w:rFonts w:ascii="Arial" w:hAnsi="Arial" w:cs="Arial"/>
        </w:rPr>
        <w:t xml:space="preserve">Phil Kanniappen, during office hours on (039) 688 5900 or emailed to </w:t>
      </w:r>
      <w:hyperlink r:id="rId17" w:history="1">
        <w:r w:rsidRPr="0086764D">
          <w:rPr>
            <w:rStyle w:val="Hyperlink"/>
            <w:rFonts w:ascii="Arial" w:eastAsiaTheme="minorEastAsia" w:hAnsi="Arial" w:cs="Arial"/>
          </w:rPr>
          <w:t>Phil.Kanniappen@ugu.gov.za</w:t>
        </w:r>
      </w:hyperlink>
    </w:p>
    <w:p w14:paraId="31FDD388" w14:textId="77777777" w:rsidR="00327B8F" w:rsidRPr="00550959" w:rsidRDefault="00327B8F" w:rsidP="00327B8F">
      <w:pPr>
        <w:rPr>
          <w:rFonts w:ascii="Arial" w:hAnsi="Arial" w:cs="Arial"/>
          <w:b/>
          <w:bCs/>
        </w:rPr>
      </w:pPr>
    </w:p>
    <w:p w14:paraId="71A8CD1D" w14:textId="77777777" w:rsidR="00327B8F" w:rsidRPr="00550959" w:rsidRDefault="00327B8F" w:rsidP="00327B8F">
      <w:pPr>
        <w:pStyle w:val="ListParagraph"/>
        <w:numPr>
          <w:ilvl w:val="0"/>
          <w:numId w:val="32"/>
        </w:numPr>
        <w:rPr>
          <w:rFonts w:ascii="Arial" w:hAnsi="Arial" w:cs="Arial"/>
          <w:b/>
          <w:bCs/>
        </w:rPr>
      </w:pPr>
      <w:r w:rsidRPr="00550959">
        <w:rPr>
          <w:rFonts w:ascii="Arial" w:hAnsi="Arial" w:cs="Arial"/>
          <w:b/>
          <w:bCs/>
        </w:rPr>
        <w:t>BACKGROUND</w:t>
      </w:r>
    </w:p>
    <w:p w14:paraId="73D1C107" w14:textId="77777777" w:rsidR="00327B8F" w:rsidRPr="00550959" w:rsidRDefault="00327B8F" w:rsidP="00327B8F">
      <w:pPr>
        <w:rPr>
          <w:rFonts w:ascii="Arial" w:hAnsi="Arial" w:cs="Arial"/>
          <w:b/>
          <w:bCs/>
        </w:rPr>
      </w:pPr>
    </w:p>
    <w:p w14:paraId="50E70E2C" w14:textId="77777777" w:rsidR="00327B8F" w:rsidRPr="00550959" w:rsidRDefault="00327B8F" w:rsidP="00327B8F">
      <w:pPr>
        <w:ind w:left="720"/>
        <w:rPr>
          <w:rFonts w:ascii="Arial" w:hAnsi="Arial" w:cs="Arial"/>
        </w:rPr>
      </w:pPr>
      <w:r w:rsidRPr="00550959">
        <w:rPr>
          <w:rFonts w:ascii="Arial" w:hAnsi="Arial" w:cs="Arial"/>
        </w:rPr>
        <w:t>The municipality established in terms of The Constitution of the Republic of South Africa, 1996 and governed by the Municipal Finance Management Act (MFMA), is responsible for the provision of sustainable and equitable services.</w:t>
      </w:r>
    </w:p>
    <w:p w14:paraId="4B1785BA" w14:textId="77777777" w:rsidR="00327B8F" w:rsidRPr="00550959" w:rsidRDefault="00327B8F" w:rsidP="00327B8F">
      <w:pPr>
        <w:ind w:left="720"/>
        <w:rPr>
          <w:rFonts w:ascii="Arial" w:hAnsi="Arial" w:cs="Arial"/>
        </w:rPr>
      </w:pPr>
    </w:p>
    <w:p w14:paraId="6071FEF2" w14:textId="08576E6F" w:rsidR="00327B8F" w:rsidRPr="00550959" w:rsidRDefault="00327B8F" w:rsidP="00327B8F">
      <w:pPr>
        <w:ind w:left="720"/>
        <w:rPr>
          <w:rFonts w:ascii="Arial" w:hAnsi="Arial" w:cs="Arial"/>
          <w:b/>
          <w:bCs/>
        </w:rPr>
      </w:pPr>
      <w:r w:rsidRPr="00550959">
        <w:rPr>
          <w:rFonts w:ascii="Arial" w:hAnsi="Arial" w:cs="Arial"/>
        </w:rPr>
        <w:t xml:space="preserve">In pursuit of this mandate, the municipality requires </w:t>
      </w:r>
      <w:r>
        <w:rPr>
          <w:rFonts w:ascii="Arial" w:hAnsi="Arial" w:cs="Arial"/>
        </w:rPr>
        <w:t xml:space="preserve">a panel </w:t>
      </w:r>
      <w:r w:rsidR="00F36C39">
        <w:rPr>
          <w:rFonts w:ascii="Arial" w:hAnsi="Arial" w:cs="Arial"/>
        </w:rPr>
        <w:t xml:space="preserve">of service providers to supply and deliver protective clothing </w:t>
      </w:r>
      <w:r>
        <w:rPr>
          <w:rFonts w:ascii="Arial" w:hAnsi="Arial" w:cs="Arial"/>
        </w:rPr>
        <w:t xml:space="preserve">for a period of thirty-six (36) months. </w:t>
      </w:r>
    </w:p>
    <w:p w14:paraId="104E639B" w14:textId="77777777" w:rsidR="00327B8F" w:rsidRPr="00550959" w:rsidRDefault="00327B8F" w:rsidP="00327B8F">
      <w:pPr>
        <w:ind w:left="720"/>
        <w:rPr>
          <w:rFonts w:ascii="Arial" w:hAnsi="Arial" w:cs="Arial"/>
        </w:rPr>
      </w:pPr>
    </w:p>
    <w:p w14:paraId="2A4FF50C" w14:textId="77777777" w:rsidR="00327B8F" w:rsidRPr="00550959" w:rsidRDefault="00327B8F" w:rsidP="00327B8F">
      <w:pPr>
        <w:ind w:left="720"/>
        <w:rPr>
          <w:rFonts w:ascii="Arial" w:hAnsi="Arial" w:cs="Arial"/>
        </w:rPr>
      </w:pPr>
      <w:r w:rsidRPr="00550959">
        <w:rPr>
          <w:rFonts w:ascii="Arial" w:hAnsi="Arial" w:cs="Arial"/>
        </w:rPr>
        <w:t>This bid is part of the Ugu District Municipality’s strategic objectives as outlined in the Integrated Development Plan (IDP)</w:t>
      </w:r>
    </w:p>
    <w:p w14:paraId="587888A0" w14:textId="77777777" w:rsidR="00327B8F" w:rsidRPr="00550959" w:rsidRDefault="00327B8F" w:rsidP="00327B8F">
      <w:pPr>
        <w:rPr>
          <w:rFonts w:ascii="Arial" w:hAnsi="Arial" w:cs="Arial"/>
          <w:b/>
          <w:bCs/>
        </w:rPr>
      </w:pPr>
    </w:p>
    <w:p w14:paraId="231E55F7" w14:textId="77777777" w:rsidR="00327B8F" w:rsidRPr="00550959" w:rsidRDefault="00327B8F" w:rsidP="00327B8F">
      <w:pPr>
        <w:rPr>
          <w:rFonts w:ascii="Arial" w:hAnsi="Arial" w:cs="Arial"/>
          <w:b/>
          <w:bCs/>
        </w:rPr>
      </w:pPr>
    </w:p>
    <w:p w14:paraId="5DD4B786" w14:textId="77777777" w:rsidR="00327B8F" w:rsidRPr="00550959" w:rsidRDefault="00327B8F" w:rsidP="00327B8F">
      <w:pPr>
        <w:pStyle w:val="ListParagraph"/>
        <w:numPr>
          <w:ilvl w:val="0"/>
          <w:numId w:val="32"/>
        </w:numPr>
        <w:rPr>
          <w:rFonts w:ascii="Arial" w:hAnsi="Arial" w:cs="Arial"/>
          <w:b/>
          <w:bCs/>
        </w:rPr>
      </w:pPr>
      <w:r w:rsidRPr="00550959">
        <w:rPr>
          <w:rFonts w:ascii="Arial" w:hAnsi="Arial" w:cs="Arial"/>
          <w:b/>
          <w:bCs/>
        </w:rPr>
        <w:t>PURPOSE OF THE PROJECT</w:t>
      </w:r>
    </w:p>
    <w:p w14:paraId="449184DE" w14:textId="77777777" w:rsidR="00327B8F" w:rsidRPr="00550959" w:rsidRDefault="00327B8F" w:rsidP="00327B8F">
      <w:pPr>
        <w:rPr>
          <w:rFonts w:ascii="Arial" w:hAnsi="Arial" w:cs="Arial"/>
          <w:b/>
          <w:bCs/>
        </w:rPr>
      </w:pPr>
    </w:p>
    <w:p w14:paraId="1DA315C9" w14:textId="77777777" w:rsidR="00327B8F" w:rsidRPr="00550959" w:rsidRDefault="00327B8F" w:rsidP="00327B8F">
      <w:pPr>
        <w:ind w:left="720"/>
        <w:rPr>
          <w:rFonts w:ascii="Arial" w:hAnsi="Arial" w:cs="Arial"/>
        </w:rPr>
      </w:pPr>
      <w:r>
        <w:rPr>
          <w:rFonts w:ascii="Arial" w:hAnsi="Arial" w:cs="Arial"/>
        </w:rPr>
        <w:t>The purpose of this tender is to have a panel of service providers to provide essential protective clothing for employees of the UGU District Municipality, ensuring that compliance with health and safety requirements are met timeously to ensure effective and compliant PPE for service delivery standards in the work environment.</w:t>
      </w:r>
    </w:p>
    <w:p w14:paraId="14879165" w14:textId="77777777" w:rsidR="00327B8F" w:rsidRDefault="00327B8F" w:rsidP="00327B8F">
      <w:pPr>
        <w:rPr>
          <w:rFonts w:ascii="Arial" w:hAnsi="Arial" w:cs="Arial"/>
          <w:b/>
          <w:bCs/>
        </w:rPr>
      </w:pPr>
    </w:p>
    <w:p w14:paraId="5BB6782B" w14:textId="77777777" w:rsidR="00C80BF8" w:rsidRPr="00550959" w:rsidRDefault="00C80BF8" w:rsidP="00327B8F">
      <w:pPr>
        <w:rPr>
          <w:rFonts w:ascii="Arial" w:hAnsi="Arial" w:cs="Arial"/>
          <w:b/>
          <w:bCs/>
        </w:rPr>
      </w:pPr>
    </w:p>
    <w:p w14:paraId="2FE18D35" w14:textId="77777777" w:rsidR="00327B8F" w:rsidRPr="00550959" w:rsidRDefault="00327B8F" w:rsidP="00327B8F">
      <w:pPr>
        <w:pStyle w:val="ListParagraph"/>
        <w:numPr>
          <w:ilvl w:val="0"/>
          <w:numId w:val="32"/>
        </w:numPr>
        <w:rPr>
          <w:rFonts w:ascii="Arial" w:hAnsi="Arial" w:cs="Arial"/>
          <w:b/>
          <w:bCs/>
        </w:rPr>
      </w:pPr>
      <w:r w:rsidRPr="00550959">
        <w:rPr>
          <w:rFonts w:ascii="Arial" w:hAnsi="Arial" w:cs="Arial"/>
          <w:b/>
          <w:bCs/>
        </w:rPr>
        <w:t>OBJECTIVES</w:t>
      </w:r>
    </w:p>
    <w:p w14:paraId="7AF308F6" w14:textId="77777777" w:rsidR="00327B8F" w:rsidRPr="00550959" w:rsidRDefault="00327B8F" w:rsidP="00327B8F">
      <w:pPr>
        <w:rPr>
          <w:rFonts w:ascii="Arial" w:hAnsi="Arial" w:cs="Arial"/>
          <w:b/>
          <w:bCs/>
        </w:rPr>
      </w:pPr>
    </w:p>
    <w:p w14:paraId="58ABB5FC" w14:textId="77777777" w:rsidR="00327B8F" w:rsidRPr="00480633" w:rsidRDefault="00327B8F" w:rsidP="00327B8F">
      <w:pPr>
        <w:ind w:left="720"/>
        <w:rPr>
          <w:rFonts w:ascii="Arial" w:hAnsi="Arial" w:cs="Arial"/>
          <w:b/>
          <w:bCs/>
        </w:rPr>
      </w:pPr>
      <w:r w:rsidRPr="00480633">
        <w:rPr>
          <w:rFonts w:ascii="Arial" w:hAnsi="Arial" w:cs="Arial"/>
          <w:b/>
          <w:bCs/>
        </w:rPr>
        <w:t>List measurable objectives (must be specific and outcomes based.</w:t>
      </w:r>
    </w:p>
    <w:p w14:paraId="4E715EAF" w14:textId="77777777" w:rsidR="00327B8F" w:rsidRDefault="00327B8F" w:rsidP="00327B8F">
      <w:pPr>
        <w:ind w:left="720"/>
        <w:rPr>
          <w:rFonts w:ascii="Arial" w:hAnsi="Arial" w:cs="Arial"/>
          <w:b/>
          <w:bCs/>
        </w:rPr>
      </w:pPr>
    </w:p>
    <w:p w14:paraId="6E4A4D1E" w14:textId="77777777" w:rsidR="00327B8F" w:rsidRDefault="00327B8F" w:rsidP="00327B8F">
      <w:pPr>
        <w:ind w:left="720"/>
        <w:rPr>
          <w:rFonts w:ascii="Arial" w:hAnsi="Arial" w:cs="Arial"/>
        </w:rPr>
      </w:pPr>
      <w:r w:rsidRPr="00480633">
        <w:rPr>
          <w:rFonts w:ascii="Arial" w:hAnsi="Arial" w:cs="Arial"/>
        </w:rPr>
        <w:t>Minimi</w:t>
      </w:r>
      <w:r>
        <w:rPr>
          <w:rFonts w:ascii="Arial" w:hAnsi="Arial" w:cs="Arial"/>
        </w:rPr>
        <w:t xml:space="preserve">ze Critical Stockouts, </w:t>
      </w:r>
    </w:p>
    <w:p w14:paraId="337D672B" w14:textId="77777777" w:rsidR="00327B8F" w:rsidRDefault="00327B8F" w:rsidP="00327B8F">
      <w:pPr>
        <w:ind w:left="720"/>
        <w:rPr>
          <w:rFonts w:ascii="Arial" w:hAnsi="Arial" w:cs="Arial"/>
        </w:rPr>
      </w:pPr>
      <w:r>
        <w:rPr>
          <w:rFonts w:ascii="Arial" w:hAnsi="Arial" w:cs="Arial"/>
        </w:rPr>
        <w:t>Ensure Optimal Replenishment Process</w:t>
      </w:r>
    </w:p>
    <w:p w14:paraId="6CEBAC6B" w14:textId="77777777" w:rsidR="00327B8F" w:rsidRDefault="00327B8F" w:rsidP="00327B8F">
      <w:pPr>
        <w:ind w:left="720"/>
        <w:rPr>
          <w:rFonts w:ascii="Arial" w:hAnsi="Arial" w:cs="Arial"/>
        </w:rPr>
      </w:pPr>
      <w:r>
        <w:rPr>
          <w:rFonts w:ascii="Arial" w:hAnsi="Arial" w:cs="Arial"/>
        </w:rPr>
        <w:t>Accelerate Emergency Fulfillment</w:t>
      </w:r>
    </w:p>
    <w:p w14:paraId="28426FDF" w14:textId="77777777" w:rsidR="00327B8F" w:rsidRDefault="00327B8F" w:rsidP="00327B8F">
      <w:pPr>
        <w:ind w:left="720"/>
        <w:rPr>
          <w:rFonts w:ascii="Arial" w:hAnsi="Arial" w:cs="Arial"/>
        </w:rPr>
      </w:pPr>
      <w:r>
        <w:rPr>
          <w:rFonts w:ascii="Arial" w:hAnsi="Arial" w:cs="Arial"/>
        </w:rPr>
        <w:t>Maintain Vendor Lead-Time Compliance</w:t>
      </w:r>
    </w:p>
    <w:p w14:paraId="17CA802D" w14:textId="77777777" w:rsidR="00327B8F" w:rsidRPr="00593D02" w:rsidRDefault="00327B8F" w:rsidP="00327B8F">
      <w:pPr>
        <w:pStyle w:val="ListParagraph"/>
        <w:ind w:firstLine="360"/>
        <w:rPr>
          <w:lang w:val="en-ZA"/>
        </w:rPr>
      </w:pPr>
    </w:p>
    <w:p w14:paraId="4EA400BC" w14:textId="77777777" w:rsidR="00327B8F" w:rsidRDefault="00327B8F" w:rsidP="00327B8F">
      <w:pPr>
        <w:ind w:left="720"/>
        <w:rPr>
          <w:rFonts w:ascii="Arial" w:hAnsi="Arial" w:cs="Arial"/>
        </w:rPr>
      </w:pPr>
    </w:p>
    <w:p w14:paraId="44690D4E" w14:textId="77777777" w:rsidR="00191516" w:rsidRDefault="00191516" w:rsidP="00327B8F">
      <w:pPr>
        <w:ind w:left="720"/>
        <w:rPr>
          <w:rFonts w:ascii="Arial" w:hAnsi="Arial" w:cs="Arial"/>
        </w:rPr>
      </w:pPr>
    </w:p>
    <w:p w14:paraId="10823C08" w14:textId="77777777" w:rsidR="00191516" w:rsidRDefault="00191516" w:rsidP="00327B8F">
      <w:pPr>
        <w:ind w:left="720"/>
        <w:rPr>
          <w:rFonts w:ascii="Arial" w:hAnsi="Arial" w:cs="Arial"/>
        </w:rPr>
      </w:pPr>
    </w:p>
    <w:p w14:paraId="5F0754B6" w14:textId="77777777" w:rsidR="00191516" w:rsidRDefault="00191516" w:rsidP="00327B8F">
      <w:pPr>
        <w:ind w:left="720"/>
        <w:rPr>
          <w:rFonts w:ascii="Arial" w:hAnsi="Arial" w:cs="Arial"/>
        </w:rPr>
      </w:pPr>
    </w:p>
    <w:p w14:paraId="23EC4896" w14:textId="77777777" w:rsidR="00191516" w:rsidRDefault="00191516" w:rsidP="00327B8F">
      <w:pPr>
        <w:ind w:left="720"/>
        <w:rPr>
          <w:rFonts w:ascii="Arial" w:hAnsi="Arial" w:cs="Arial"/>
        </w:rPr>
      </w:pPr>
    </w:p>
    <w:p w14:paraId="0EA14DC4" w14:textId="77777777" w:rsidR="00191516" w:rsidRDefault="00191516" w:rsidP="00327B8F">
      <w:pPr>
        <w:ind w:left="720"/>
        <w:rPr>
          <w:rFonts w:ascii="Arial" w:hAnsi="Arial" w:cs="Arial"/>
        </w:rPr>
      </w:pPr>
    </w:p>
    <w:p w14:paraId="40A200F7" w14:textId="77777777" w:rsidR="00191516" w:rsidRDefault="00191516" w:rsidP="00327B8F">
      <w:pPr>
        <w:ind w:left="720"/>
        <w:rPr>
          <w:rFonts w:ascii="Arial" w:hAnsi="Arial" w:cs="Arial"/>
        </w:rPr>
      </w:pPr>
    </w:p>
    <w:p w14:paraId="3C28FCBF" w14:textId="77777777" w:rsidR="00191516" w:rsidRDefault="00191516" w:rsidP="00327B8F">
      <w:pPr>
        <w:ind w:left="720"/>
        <w:rPr>
          <w:rFonts w:ascii="Arial" w:hAnsi="Arial" w:cs="Arial"/>
        </w:rPr>
      </w:pPr>
    </w:p>
    <w:p w14:paraId="22761DD5" w14:textId="77777777" w:rsidR="00191516" w:rsidRDefault="00191516" w:rsidP="00327B8F">
      <w:pPr>
        <w:ind w:left="720"/>
        <w:rPr>
          <w:rFonts w:ascii="Arial" w:hAnsi="Arial" w:cs="Arial"/>
        </w:rPr>
      </w:pPr>
    </w:p>
    <w:p w14:paraId="011935EC" w14:textId="77777777" w:rsidR="00191516" w:rsidRDefault="00191516" w:rsidP="00327B8F">
      <w:pPr>
        <w:ind w:left="720"/>
        <w:rPr>
          <w:rFonts w:ascii="Arial" w:hAnsi="Arial" w:cs="Arial"/>
        </w:rPr>
      </w:pPr>
    </w:p>
    <w:p w14:paraId="72B28C69" w14:textId="77777777" w:rsidR="00327B8F" w:rsidRPr="00550959" w:rsidRDefault="00327B8F" w:rsidP="00327B8F">
      <w:pPr>
        <w:pStyle w:val="ListParagraph"/>
        <w:numPr>
          <w:ilvl w:val="0"/>
          <w:numId w:val="32"/>
        </w:numPr>
        <w:rPr>
          <w:rFonts w:ascii="Arial" w:hAnsi="Arial" w:cs="Arial"/>
          <w:b/>
          <w:bCs/>
        </w:rPr>
      </w:pPr>
      <w:r>
        <w:rPr>
          <w:rFonts w:ascii="Arial" w:hAnsi="Arial" w:cs="Arial"/>
          <w:b/>
          <w:bCs/>
        </w:rPr>
        <w:t>SPECIFICATION</w:t>
      </w:r>
    </w:p>
    <w:p w14:paraId="46C183E5" w14:textId="77777777" w:rsidR="00327B8F" w:rsidRDefault="00327B8F" w:rsidP="00327B8F">
      <w:pPr>
        <w:ind w:left="720"/>
        <w:rPr>
          <w:rFonts w:ascii="Arial" w:hAnsi="Arial" w:cs="Arial"/>
          <w:b/>
          <w:bCs/>
        </w:rPr>
      </w:pPr>
    </w:p>
    <w:tbl>
      <w:tblPr>
        <w:tblStyle w:val="TableGrid0"/>
        <w:tblW w:w="9209" w:type="dxa"/>
        <w:tblInd w:w="46" w:type="dxa"/>
        <w:tblCellMar>
          <w:top w:w="42" w:type="dxa"/>
          <w:left w:w="96" w:type="dxa"/>
          <w:right w:w="115" w:type="dxa"/>
        </w:tblCellMar>
        <w:tblLook w:val="04A0" w:firstRow="1" w:lastRow="0" w:firstColumn="1" w:lastColumn="0" w:noHBand="0" w:noVBand="1"/>
      </w:tblPr>
      <w:tblGrid>
        <w:gridCol w:w="32"/>
        <w:gridCol w:w="1312"/>
        <w:gridCol w:w="13"/>
        <w:gridCol w:w="1693"/>
        <w:gridCol w:w="322"/>
        <w:gridCol w:w="3560"/>
        <w:gridCol w:w="200"/>
        <w:gridCol w:w="2058"/>
        <w:gridCol w:w="19"/>
      </w:tblGrid>
      <w:tr w:rsidR="003D47FE" w14:paraId="1B022725" w14:textId="77777777" w:rsidTr="00D50321">
        <w:trPr>
          <w:gridBefore w:val="1"/>
          <w:wBefore w:w="32" w:type="dxa"/>
          <w:trHeight w:val="205"/>
        </w:trPr>
        <w:tc>
          <w:tcPr>
            <w:tcW w:w="1325" w:type="dxa"/>
            <w:gridSpan w:val="2"/>
            <w:tcBorders>
              <w:top w:val="single" w:sz="2" w:space="0" w:color="000000"/>
              <w:left w:val="single" w:sz="2" w:space="0" w:color="000000"/>
              <w:bottom w:val="single" w:sz="2" w:space="0" w:color="000000"/>
              <w:right w:val="single" w:sz="2" w:space="0" w:color="000000"/>
            </w:tcBorders>
          </w:tcPr>
          <w:p w14:paraId="467D844B" w14:textId="77777777" w:rsidR="003D47FE" w:rsidRDefault="003D47FE" w:rsidP="00D50321">
            <w:pPr>
              <w:ind w:left="79"/>
              <w:jc w:val="center"/>
            </w:pPr>
            <w:r>
              <w:rPr>
                <w:rFonts w:ascii="Times New Roman" w:eastAsia="Times New Roman" w:hAnsi="Times New Roman" w:cs="Times New Roman"/>
                <w:sz w:val="18"/>
              </w:rPr>
              <w:t>SECTION</w:t>
            </w:r>
          </w:p>
        </w:tc>
        <w:tc>
          <w:tcPr>
            <w:tcW w:w="1693" w:type="dxa"/>
            <w:tcBorders>
              <w:top w:val="single" w:sz="2" w:space="0" w:color="000000"/>
              <w:left w:val="single" w:sz="2" w:space="0" w:color="000000"/>
              <w:bottom w:val="single" w:sz="2" w:space="0" w:color="000000"/>
              <w:right w:val="single" w:sz="2" w:space="0" w:color="000000"/>
            </w:tcBorders>
          </w:tcPr>
          <w:p w14:paraId="58491E57" w14:textId="77777777" w:rsidR="003D47FE" w:rsidRDefault="003D47FE" w:rsidP="00D50321">
            <w:pPr>
              <w:ind w:left="29"/>
            </w:pPr>
            <w:r>
              <w:rPr>
                <w:rFonts w:ascii="Times New Roman" w:eastAsia="Times New Roman" w:hAnsi="Times New Roman" w:cs="Times New Roman"/>
                <w:sz w:val="18"/>
              </w:rPr>
              <w:t>DESCRIPTION</w:t>
            </w:r>
          </w:p>
        </w:tc>
        <w:tc>
          <w:tcPr>
            <w:tcW w:w="3882" w:type="dxa"/>
            <w:gridSpan w:val="2"/>
            <w:tcBorders>
              <w:top w:val="single" w:sz="2" w:space="0" w:color="000000"/>
              <w:left w:val="single" w:sz="2" w:space="0" w:color="000000"/>
              <w:bottom w:val="single" w:sz="2" w:space="0" w:color="000000"/>
              <w:right w:val="single" w:sz="2" w:space="0" w:color="000000"/>
            </w:tcBorders>
          </w:tcPr>
          <w:p w14:paraId="081DDB6E" w14:textId="77777777" w:rsidR="003D47FE" w:rsidRDefault="003D47FE" w:rsidP="00D50321">
            <w:pPr>
              <w:ind w:left="40"/>
            </w:pPr>
            <w:r>
              <w:rPr>
                <w:rFonts w:ascii="Times New Roman" w:eastAsia="Times New Roman" w:hAnsi="Times New Roman" w:cs="Times New Roman"/>
                <w:sz w:val="18"/>
              </w:rPr>
              <w:t>SPECIFICATION</w:t>
            </w:r>
          </w:p>
        </w:tc>
        <w:tc>
          <w:tcPr>
            <w:tcW w:w="2277" w:type="dxa"/>
            <w:gridSpan w:val="3"/>
            <w:tcBorders>
              <w:top w:val="single" w:sz="2" w:space="0" w:color="000000"/>
              <w:left w:val="single" w:sz="2" w:space="0" w:color="000000"/>
              <w:bottom w:val="single" w:sz="2" w:space="0" w:color="000000"/>
              <w:right w:val="single" w:sz="2" w:space="0" w:color="000000"/>
            </w:tcBorders>
          </w:tcPr>
          <w:p w14:paraId="7C77CD0B" w14:textId="77777777" w:rsidR="003D47FE" w:rsidRDefault="003D47FE" w:rsidP="00D50321">
            <w:pPr>
              <w:ind w:left="29"/>
            </w:pPr>
            <w:r>
              <w:rPr>
                <w:rFonts w:ascii="Times New Roman" w:eastAsia="Times New Roman" w:hAnsi="Times New Roman" w:cs="Times New Roman"/>
                <w:sz w:val="18"/>
              </w:rPr>
              <w:t>APPLICABLE CODES</w:t>
            </w:r>
          </w:p>
        </w:tc>
      </w:tr>
      <w:tr w:rsidR="003D47FE" w14:paraId="38D11794" w14:textId="77777777" w:rsidTr="00D50321">
        <w:trPr>
          <w:gridBefore w:val="1"/>
          <w:wBefore w:w="32" w:type="dxa"/>
          <w:trHeight w:val="2705"/>
        </w:trPr>
        <w:tc>
          <w:tcPr>
            <w:tcW w:w="1325" w:type="dxa"/>
            <w:gridSpan w:val="2"/>
            <w:tcBorders>
              <w:top w:val="single" w:sz="2" w:space="0" w:color="000000"/>
              <w:left w:val="single" w:sz="2" w:space="0" w:color="000000"/>
              <w:bottom w:val="single" w:sz="2" w:space="0" w:color="000000"/>
              <w:right w:val="single" w:sz="2" w:space="0" w:color="000000"/>
            </w:tcBorders>
          </w:tcPr>
          <w:p w14:paraId="3CA46B91" w14:textId="77777777" w:rsidR="003D47FE" w:rsidRDefault="003D47FE" w:rsidP="00D50321">
            <w:r>
              <w:t>A</w:t>
            </w:r>
          </w:p>
        </w:tc>
        <w:tc>
          <w:tcPr>
            <w:tcW w:w="1693" w:type="dxa"/>
            <w:tcBorders>
              <w:top w:val="single" w:sz="2" w:space="0" w:color="000000"/>
              <w:left w:val="single" w:sz="2" w:space="0" w:color="000000"/>
              <w:bottom w:val="single" w:sz="2" w:space="0" w:color="000000"/>
              <w:right w:val="single" w:sz="2" w:space="0" w:color="000000"/>
            </w:tcBorders>
          </w:tcPr>
          <w:p w14:paraId="0ABF6B34" w14:textId="77777777" w:rsidR="003D47FE" w:rsidRDefault="003D47FE" w:rsidP="00D50321">
            <w:pPr>
              <w:ind w:left="53" w:firstLine="19"/>
            </w:pPr>
            <w:r>
              <w:rPr>
                <w:rFonts w:ascii="Times New Roman" w:eastAsia="Times New Roman" w:hAnsi="Times New Roman" w:cs="Times New Roman"/>
                <w:sz w:val="20"/>
              </w:rPr>
              <w:t>GOLF T-SHIRTS ROYAL BLUE</w:t>
            </w:r>
          </w:p>
        </w:tc>
        <w:tc>
          <w:tcPr>
            <w:tcW w:w="3882" w:type="dxa"/>
            <w:gridSpan w:val="2"/>
            <w:tcBorders>
              <w:top w:val="single" w:sz="2" w:space="0" w:color="000000"/>
              <w:left w:val="single" w:sz="2" w:space="0" w:color="000000"/>
              <w:bottom w:val="single" w:sz="2" w:space="0" w:color="000000"/>
              <w:right w:val="single" w:sz="2" w:space="0" w:color="000000"/>
            </w:tcBorders>
          </w:tcPr>
          <w:p w14:paraId="6C804EFA" w14:textId="77777777" w:rsidR="003D47FE" w:rsidRPr="00F64CC9" w:rsidRDefault="003D47FE" w:rsidP="00D50321">
            <w:pPr>
              <w:pStyle w:val="ListParagraph"/>
            </w:pPr>
          </w:p>
          <w:p w14:paraId="1162C9A7" w14:textId="77777777" w:rsidR="003D47FE" w:rsidRDefault="003D47FE" w:rsidP="003D47FE">
            <w:pPr>
              <w:pStyle w:val="ListParagraph"/>
              <w:numPr>
                <w:ilvl w:val="0"/>
                <w:numId w:val="19"/>
              </w:numPr>
            </w:pPr>
            <w:r w:rsidRPr="005550F6">
              <w:rPr>
                <w:rFonts w:ascii="Times New Roman" w:eastAsia="Times New Roman" w:hAnsi="Times New Roman" w:cs="Times New Roman"/>
                <w:sz w:val="20"/>
              </w:rPr>
              <w:t>UGU DISTRICT LOGO ABOVE</w:t>
            </w:r>
          </w:p>
          <w:p w14:paraId="15DED6D3" w14:textId="77777777" w:rsidR="003D47FE" w:rsidRDefault="003D47FE" w:rsidP="00D50321">
            <w:pPr>
              <w:rPr>
                <w:rFonts w:ascii="Times New Roman" w:eastAsia="Times New Roman" w:hAnsi="Times New Roman" w:cs="Times New Roman"/>
                <w:sz w:val="20"/>
              </w:rPr>
            </w:pPr>
            <w:r>
              <w:rPr>
                <w:rFonts w:ascii="Times New Roman" w:eastAsia="Times New Roman" w:hAnsi="Times New Roman" w:cs="Times New Roman"/>
                <w:sz w:val="20"/>
              </w:rPr>
              <w:t xml:space="preserve">               POCKET ON LEFT-HAND SIDE-</w:t>
            </w:r>
          </w:p>
          <w:p w14:paraId="20E41740" w14:textId="77777777" w:rsidR="003D47FE" w:rsidRDefault="003D47FE" w:rsidP="00D50321">
            <w:r>
              <w:rPr>
                <w:rFonts w:ascii="Times New Roman" w:eastAsia="Times New Roman" w:hAnsi="Times New Roman" w:cs="Times New Roman"/>
                <w:sz w:val="20"/>
              </w:rPr>
              <w:t xml:space="preserve">               4-COLOUR (Must Match Colour                        </w:t>
            </w:r>
          </w:p>
          <w:p w14:paraId="695CA75F" w14:textId="77777777" w:rsidR="003D47FE" w:rsidRDefault="003D47FE" w:rsidP="00D50321">
            <w:pPr>
              <w:spacing w:after="19"/>
              <w:rPr>
                <w:rFonts w:ascii="Times New Roman" w:eastAsia="Times New Roman" w:hAnsi="Times New Roman" w:cs="Times New Roman"/>
                <w:sz w:val="20"/>
              </w:rPr>
            </w:pPr>
            <w:r>
              <w:rPr>
                <w:rFonts w:ascii="Times New Roman" w:eastAsia="Times New Roman" w:hAnsi="Times New Roman" w:cs="Times New Roman"/>
                <w:sz w:val="20"/>
              </w:rPr>
              <w:t xml:space="preserve">                Specification)</w:t>
            </w:r>
          </w:p>
          <w:p w14:paraId="228DDF66" w14:textId="77777777" w:rsidR="003D47FE" w:rsidRDefault="003D47FE" w:rsidP="003D47FE">
            <w:pPr>
              <w:pStyle w:val="ListParagraph"/>
              <w:numPr>
                <w:ilvl w:val="0"/>
                <w:numId w:val="19"/>
              </w:numPr>
              <w:spacing w:after="19"/>
            </w:pPr>
            <w:r w:rsidRPr="005550F6">
              <w:rPr>
                <w:rFonts w:ascii="Times New Roman" w:eastAsia="Times New Roman" w:hAnsi="Times New Roman" w:cs="Times New Roman"/>
                <w:sz w:val="20"/>
              </w:rPr>
              <w:t>SHORT SLEEVE</w:t>
            </w:r>
          </w:p>
          <w:p w14:paraId="37C01782" w14:textId="77777777" w:rsidR="003D47FE" w:rsidRDefault="003D47FE" w:rsidP="003D47FE">
            <w:pPr>
              <w:pStyle w:val="ListParagraph"/>
              <w:numPr>
                <w:ilvl w:val="0"/>
                <w:numId w:val="19"/>
              </w:numPr>
            </w:pPr>
            <w:r w:rsidRPr="005550F6">
              <w:rPr>
                <w:rFonts w:ascii="Times New Roman" w:eastAsia="Times New Roman" w:hAnsi="Times New Roman" w:cs="Times New Roman"/>
                <w:sz w:val="18"/>
              </w:rPr>
              <w:t>COLOUR: ROYAL BLUE</w:t>
            </w:r>
          </w:p>
          <w:p w14:paraId="5F52ACB1" w14:textId="77777777" w:rsidR="003D47FE" w:rsidRDefault="003D47FE" w:rsidP="003D47FE">
            <w:pPr>
              <w:pStyle w:val="ListParagraph"/>
              <w:numPr>
                <w:ilvl w:val="0"/>
                <w:numId w:val="19"/>
              </w:numPr>
              <w:spacing w:after="1071"/>
              <w:rPr>
                <w:rFonts w:ascii="Times New Roman" w:eastAsia="Times New Roman" w:hAnsi="Times New Roman" w:cs="Times New Roman"/>
                <w:sz w:val="20"/>
              </w:rPr>
            </w:pPr>
            <w:r w:rsidRPr="005550F6">
              <w:rPr>
                <w:rFonts w:ascii="Times New Roman" w:eastAsia="Times New Roman" w:hAnsi="Times New Roman" w:cs="Times New Roman"/>
                <w:sz w:val="20"/>
              </w:rPr>
              <w:t>PLASTASOL SCREEN PRINTING</w:t>
            </w:r>
          </w:p>
          <w:p w14:paraId="01B7F3AC" w14:textId="77777777" w:rsidR="003D47FE" w:rsidRDefault="003D47FE" w:rsidP="003D47FE">
            <w:pPr>
              <w:pStyle w:val="ListParagraph"/>
              <w:numPr>
                <w:ilvl w:val="0"/>
                <w:numId w:val="19"/>
              </w:numPr>
              <w:spacing w:after="1071"/>
              <w:rPr>
                <w:rFonts w:ascii="Times New Roman" w:eastAsia="Times New Roman" w:hAnsi="Times New Roman" w:cs="Times New Roman"/>
                <w:sz w:val="20"/>
              </w:rPr>
            </w:pPr>
            <w:r>
              <w:rPr>
                <w:rFonts w:ascii="Times New Roman" w:eastAsia="Times New Roman" w:hAnsi="Times New Roman" w:cs="Times New Roman"/>
                <w:sz w:val="20"/>
              </w:rPr>
              <w:t>195gr</w:t>
            </w:r>
          </w:p>
          <w:p w14:paraId="090BBA25" w14:textId="77777777" w:rsidR="003D47FE" w:rsidRPr="005550F6" w:rsidRDefault="003D47FE" w:rsidP="003D47FE">
            <w:pPr>
              <w:pStyle w:val="ListParagraph"/>
              <w:numPr>
                <w:ilvl w:val="0"/>
                <w:numId w:val="19"/>
              </w:numPr>
              <w:spacing w:after="1071"/>
              <w:rPr>
                <w:rFonts w:ascii="Times New Roman" w:eastAsia="Times New Roman" w:hAnsi="Times New Roman" w:cs="Times New Roman"/>
                <w:sz w:val="20"/>
              </w:rPr>
            </w:pPr>
            <w:r>
              <w:rPr>
                <w:rFonts w:ascii="Times New Roman" w:eastAsia="Times New Roman" w:hAnsi="Times New Roman" w:cs="Times New Roman"/>
                <w:sz w:val="20"/>
              </w:rPr>
              <w:t>100% COTTON</w:t>
            </w:r>
          </w:p>
          <w:p w14:paraId="21F0DAD0" w14:textId="77777777" w:rsidR="003D47FE" w:rsidRDefault="003D47FE" w:rsidP="00D50321">
            <w:pPr>
              <w:jc w:val="center"/>
              <w:rPr>
                <w:lang w:val="en-GB"/>
              </w:rPr>
            </w:pPr>
            <w:r w:rsidRPr="006C1614">
              <w:rPr>
                <w:noProof/>
              </w:rPr>
              <w:drawing>
                <wp:inline distT="0" distB="0" distL="0" distR="0" wp14:anchorId="4705D60C" wp14:editId="45F1525E">
                  <wp:extent cx="1295400" cy="876300"/>
                  <wp:effectExtent l="0" t="0" r="0" b="0"/>
                  <wp:docPr id="1085679106" name="Picture 1085679106"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30071EF8" w14:textId="77777777" w:rsidR="003D47FE" w:rsidRDefault="003D47FE" w:rsidP="00D50321">
            <w:pPr>
              <w:jc w:val="center"/>
            </w:pPr>
            <w:hyperlink r:id="rId19" w:history="1">
              <w:r w:rsidRPr="00F76816">
                <w:rPr>
                  <w:rStyle w:val="Hyperlink"/>
                  <w:sz w:val="20"/>
                  <w:szCs w:val="20"/>
                </w:rPr>
                <w:t>www.ugu.gov.za</w:t>
              </w:r>
            </w:hyperlink>
          </w:p>
          <w:p w14:paraId="1C3BCA47" w14:textId="77777777" w:rsidR="003D47FE" w:rsidRDefault="003D47FE" w:rsidP="00D50321">
            <w:pPr>
              <w:jc w:val="center"/>
              <w:rPr>
                <w:szCs w:val="20"/>
              </w:rPr>
            </w:pPr>
          </w:p>
          <w:p w14:paraId="3CCBCE23" w14:textId="77777777" w:rsidR="003D47FE" w:rsidRPr="005550F6" w:rsidRDefault="003D47FE" w:rsidP="00D50321">
            <w:pPr>
              <w:jc w:val="center"/>
              <w:rPr>
                <w:color w:val="0000FF"/>
                <w:sz w:val="20"/>
                <w:szCs w:val="20"/>
              </w:rPr>
            </w:pPr>
          </w:p>
        </w:tc>
        <w:tc>
          <w:tcPr>
            <w:tcW w:w="2277" w:type="dxa"/>
            <w:gridSpan w:val="3"/>
            <w:tcBorders>
              <w:top w:val="single" w:sz="2" w:space="0" w:color="000000"/>
              <w:left w:val="single" w:sz="2" w:space="0" w:color="000000"/>
              <w:bottom w:val="single" w:sz="2" w:space="0" w:color="000000"/>
              <w:right w:val="single" w:sz="2" w:space="0" w:color="000000"/>
            </w:tcBorders>
          </w:tcPr>
          <w:p w14:paraId="71AFE9B8" w14:textId="77777777" w:rsidR="003D47FE" w:rsidRDefault="003D47FE" w:rsidP="00D50321">
            <w:pPr>
              <w:spacing w:after="219"/>
              <w:ind w:left="38"/>
            </w:pPr>
            <w:r>
              <w:rPr>
                <w:rFonts w:ascii="Times New Roman" w:eastAsia="Times New Roman" w:hAnsi="Times New Roman" w:cs="Times New Roman"/>
                <w:sz w:val="18"/>
              </w:rPr>
              <w:t>SABS STANDARDS</w:t>
            </w:r>
          </w:p>
          <w:p w14:paraId="04A627A4" w14:textId="77777777" w:rsidR="003D47FE" w:rsidRDefault="003D47FE" w:rsidP="00D50321">
            <w:pPr>
              <w:spacing w:after="187"/>
              <w:ind w:left="38"/>
            </w:pPr>
            <w:r>
              <w:rPr>
                <w:rFonts w:ascii="Times New Roman" w:eastAsia="Times New Roman" w:hAnsi="Times New Roman" w:cs="Times New Roman"/>
                <w:sz w:val="20"/>
              </w:rPr>
              <w:t>195gr</w:t>
            </w:r>
          </w:p>
          <w:p w14:paraId="754B725A" w14:textId="77777777" w:rsidR="003D47FE" w:rsidRDefault="003D47FE" w:rsidP="00D50321">
            <w:pPr>
              <w:spacing w:after="222"/>
              <w:ind w:left="38"/>
            </w:pPr>
            <w:r>
              <w:rPr>
                <w:rFonts w:ascii="Times New Roman" w:eastAsia="Times New Roman" w:hAnsi="Times New Roman" w:cs="Times New Roman"/>
                <w:sz w:val="18"/>
              </w:rPr>
              <w:t>100% COTTON</w:t>
            </w:r>
          </w:p>
          <w:p w14:paraId="6A6ED43D" w14:textId="77777777" w:rsidR="003D47FE" w:rsidRDefault="003D47FE" w:rsidP="00D50321">
            <w:pPr>
              <w:ind w:left="14"/>
            </w:pPr>
            <w:r>
              <w:rPr>
                <w:rFonts w:ascii="Times New Roman" w:eastAsia="Times New Roman" w:hAnsi="Times New Roman" w:cs="Times New Roman"/>
                <w:sz w:val="18"/>
              </w:rPr>
              <w:t>Must have Cotton Label</w:t>
            </w:r>
          </w:p>
        </w:tc>
      </w:tr>
      <w:tr w:rsidR="003D47FE" w14:paraId="435E140F" w14:textId="77777777" w:rsidTr="00D50321">
        <w:trPr>
          <w:gridBefore w:val="1"/>
          <w:wBefore w:w="32" w:type="dxa"/>
          <w:trHeight w:val="202"/>
        </w:trPr>
        <w:tc>
          <w:tcPr>
            <w:tcW w:w="1325" w:type="dxa"/>
            <w:gridSpan w:val="2"/>
            <w:tcBorders>
              <w:top w:val="single" w:sz="2" w:space="0" w:color="000000"/>
              <w:left w:val="single" w:sz="2" w:space="0" w:color="000000"/>
              <w:bottom w:val="single" w:sz="2" w:space="0" w:color="000000"/>
              <w:right w:val="single" w:sz="2" w:space="0" w:color="000000"/>
            </w:tcBorders>
          </w:tcPr>
          <w:p w14:paraId="4882666D" w14:textId="77777777" w:rsidR="003D47FE" w:rsidRDefault="003D47FE" w:rsidP="00D50321">
            <w:pPr>
              <w:ind w:left="31"/>
              <w:jc w:val="center"/>
            </w:pPr>
            <w:r>
              <w:rPr>
                <w:rFonts w:ascii="Times New Roman" w:eastAsia="Times New Roman" w:hAnsi="Times New Roman" w:cs="Times New Roman"/>
                <w:sz w:val="18"/>
              </w:rPr>
              <w:t>SECTION</w:t>
            </w:r>
          </w:p>
        </w:tc>
        <w:tc>
          <w:tcPr>
            <w:tcW w:w="1693" w:type="dxa"/>
            <w:tcBorders>
              <w:top w:val="single" w:sz="2" w:space="0" w:color="000000"/>
              <w:left w:val="single" w:sz="2" w:space="0" w:color="000000"/>
              <w:bottom w:val="single" w:sz="2" w:space="0" w:color="000000"/>
              <w:right w:val="single" w:sz="2" w:space="0" w:color="000000"/>
            </w:tcBorders>
          </w:tcPr>
          <w:p w14:paraId="4DA03F62" w14:textId="77777777" w:rsidR="003D47FE" w:rsidRDefault="003D47FE" w:rsidP="00D50321">
            <w:pPr>
              <w:ind w:left="5"/>
            </w:pPr>
            <w:r>
              <w:rPr>
                <w:rFonts w:ascii="Times New Roman" w:eastAsia="Times New Roman" w:hAnsi="Times New Roman" w:cs="Times New Roman"/>
                <w:sz w:val="18"/>
              </w:rPr>
              <w:t>DESCRIPTION</w:t>
            </w:r>
          </w:p>
        </w:tc>
        <w:tc>
          <w:tcPr>
            <w:tcW w:w="3882" w:type="dxa"/>
            <w:gridSpan w:val="2"/>
            <w:tcBorders>
              <w:top w:val="single" w:sz="2" w:space="0" w:color="000000"/>
              <w:left w:val="single" w:sz="2" w:space="0" w:color="000000"/>
              <w:bottom w:val="single" w:sz="2" w:space="0" w:color="000000"/>
              <w:right w:val="single" w:sz="2" w:space="0" w:color="000000"/>
            </w:tcBorders>
          </w:tcPr>
          <w:p w14:paraId="17AC8000" w14:textId="77777777" w:rsidR="003D47FE" w:rsidRDefault="003D47FE" w:rsidP="00D50321">
            <w:pPr>
              <w:ind w:left="16"/>
            </w:pPr>
            <w:r>
              <w:rPr>
                <w:rFonts w:ascii="Times New Roman" w:eastAsia="Times New Roman" w:hAnsi="Times New Roman" w:cs="Times New Roman"/>
                <w:sz w:val="18"/>
              </w:rPr>
              <w:t>SPECIFICATION</w:t>
            </w:r>
          </w:p>
        </w:tc>
        <w:tc>
          <w:tcPr>
            <w:tcW w:w="2277" w:type="dxa"/>
            <w:gridSpan w:val="3"/>
            <w:tcBorders>
              <w:top w:val="single" w:sz="2" w:space="0" w:color="000000"/>
              <w:left w:val="single" w:sz="2" w:space="0" w:color="000000"/>
              <w:bottom w:val="single" w:sz="2" w:space="0" w:color="000000"/>
              <w:right w:val="single" w:sz="2" w:space="0" w:color="000000"/>
            </w:tcBorders>
          </w:tcPr>
          <w:p w14:paraId="4FB73AF8" w14:textId="77777777" w:rsidR="003D47FE" w:rsidRDefault="003D47FE" w:rsidP="00D50321">
            <w:pPr>
              <w:ind w:left="10"/>
            </w:pPr>
            <w:r>
              <w:rPr>
                <w:rFonts w:ascii="Times New Roman" w:eastAsia="Times New Roman" w:hAnsi="Times New Roman" w:cs="Times New Roman"/>
                <w:sz w:val="18"/>
              </w:rPr>
              <w:t>APPLICABLE CODES</w:t>
            </w:r>
          </w:p>
        </w:tc>
      </w:tr>
      <w:tr w:rsidR="003D47FE" w14:paraId="107E1004" w14:textId="77777777" w:rsidTr="00D50321">
        <w:trPr>
          <w:gridBefore w:val="1"/>
          <w:wBefore w:w="32" w:type="dxa"/>
          <w:trHeight w:val="3792"/>
        </w:trPr>
        <w:tc>
          <w:tcPr>
            <w:tcW w:w="1325" w:type="dxa"/>
            <w:gridSpan w:val="2"/>
            <w:tcBorders>
              <w:top w:val="single" w:sz="2" w:space="0" w:color="000000"/>
              <w:left w:val="single" w:sz="2" w:space="0" w:color="000000"/>
              <w:bottom w:val="single" w:sz="2" w:space="0" w:color="000000"/>
              <w:right w:val="single" w:sz="2" w:space="0" w:color="000000"/>
            </w:tcBorders>
          </w:tcPr>
          <w:p w14:paraId="0B3466BC" w14:textId="77777777" w:rsidR="003D47FE" w:rsidRDefault="003D47FE" w:rsidP="00D50321"/>
        </w:tc>
        <w:tc>
          <w:tcPr>
            <w:tcW w:w="1693" w:type="dxa"/>
            <w:tcBorders>
              <w:top w:val="single" w:sz="2" w:space="0" w:color="000000"/>
              <w:left w:val="single" w:sz="2" w:space="0" w:color="000000"/>
              <w:bottom w:val="single" w:sz="2" w:space="0" w:color="000000"/>
              <w:right w:val="single" w:sz="2" w:space="0" w:color="000000"/>
            </w:tcBorders>
          </w:tcPr>
          <w:p w14:paraId="7455E142" w14:textId="77777777" w:rsidR="003D47FE" w:rsidRDefault="003D47FE" w:rsidP="00D50321">
            <w:pPr>
              <w:ind w:left="5"/>
              <w:rPr>
                <w:rFonts w:ascii="Times New Roman" w:eastAsia="Times New Roman" w:hAnsi="Times New Roman" w:cs="Times New Roman"/>
                <w:sz w:val="18"/>
              </w:rPr>
            </w:pPr>
          </w:p>
          <w:p w14:paraId="1DAF8C34" w14:textId="77777777" w:rsidR="003D47FE" w:rsidRDefault="003D47FE" w:rsidP="00D50321">
            <w:pPr>
              <w:ind w:left="5"/>
              <w:rPr>
                <w:rFonts w:ascii="Times New Roman" w:eastAsia="Times New Roman" w:hAnsi="Times New Roman" w:cs="Times New Roman"/>
                <w:sz w:val="18"/>
              </w:rPr>
            </w:pPr>
          </w:p>
          <w:p w14:paraId="72A257AB" w14:textId="77777777" w:rsidR="003D47FE" w:rsidRDefault="003D47FE" w:rsidP="00D50321">
            <w:pPr>
              <w:ind w:left="5"/>
              <w:rPr>
                <w:rFonts w:ascii="Times New Roman" w:eastAsia="Times New Roman" w:hAnsi="Times New Roman" w:cs="Times New Roman"/>
                <w:sz w:val="18"/>
              </w:rPr>
            </w:pPr>
          </w:p>
          <w:p w14:paraId="590A1E7A" w14:textId="77777777" w:rsidR="003D47FE" w:rsidRDefault="003D47FE" w:rsidP="00D50321">
            <w:pPr>
              <w:ind w:left="5"/>
              <w:rPr>
                <w:rFonts w:ascii="Times New Roman" w:eastAsia="Times New Roman" w:hAnsi="Times New Roman" w:cs="Times New Roman"/>
                <w:sz w:val="18"/>
              </w:rPr>
            </w:pPr>
          </w:p>
          <w:p w14:paraId="744002C3" w14:textId="77777777" w:rsidR="003D47FE" w:rsidRDefault="003D47FE" w:rsidP="00D50321">
            <w:pPr>
              <w:ind w:left="5"/>
              <w:rPr>
                <w:rFonts w:ascii="Times New Roman" w:eastAsia="Times New Roman" w:hAnsi="Times New Roman" w:cs="Times New Roman"/>
                <w:sz w:val="18"/>
              </w:rPr>
            </w:pPr>
          </w:p>
          <w:p w14:paraId="56B6E7E0" w14:textId="77777777" w:rsidR="003D47FE" w:rsidRDefault="003D47FE" w:rsidP="00D50321">
            <w:pPr>
              <w:ind w:left="5"/>
            </w:pPr>
            <w:r>
              <w:rPr>
                <w:rFonts w:ascii="Times New Roman" w:eastAsia="Times New Roman" w:hAnsi="Times New Roman" w:cs="Times New Roman"/>
                <w:sz w:val="18"/>
              </w:rPr>
              <w:t>LONG SLEEVE</w:t>
            </w:r>
          </w:p>
          <w:p w14:paraId="41EA7216" w14:textId="77777777" w:rsidR="003D47FE" w:rsidRDefault="003D47FE" w:rsidP="00D50321">
            <w:pPr>
              <w:ind w:left="10"/>
            </w:pPr>
            <w:r>
              <w:rPr>
                <w:rFonts w:ascii="Times New Roman" w:eastAsia="Times New Roman" w:hAnsi="Times New Roman" w:cs="Times New Roman"/>
                <w:sz w:val="20"/>
              </w:rPr>
              <w:t>SWEATER</w:t>
            </w:r>
          </w:p>
          <w:p w14:paraId="5A279D8B" w14:textId="77777777" w:rsidR="003D47FE" w:rsidRDefault="003D47FE" w:rsidP="00D50321">
            <w:r>
              <w:rPr>
                <w:rFonts w:ascii="Times New Roman" w:eastAsia="Times New Roman" w:hAnsi="Times New Roman" w:cs="Times New Roman"/>
                <w:sz w:val="20"/>
              </w:rPr>
              <w:t>ROYAL BLUE</w:t>
            </w:r>
          </w:p>
        </w:tc>
        <w:tc>
          <w:tcPr>
            <w:tcW w:w="3882" w:type="dxa"/>
            <w:gridSpan w:val="2"/>
            <w:tcBorders>
              <w:top w:val="single" w:sz="2" w:space="0" w:color="000000"/>
              <w:left w:val="single" w:sz="2" w:space="0" w:color="000000"/>
              <w:bottom w:val="single" w:sz="2" w:space="0" w:color="000000"/>
              <w:right w:val="single" w:sz="2" w:space="0" w:color="000000"/>
            </w:tcBorders>
          </w:tcPr>
          <w:p w14:paraId="3CD3B862" w14:textId="77777777" w:rsidR="003D47FE" w:rsidRDefault="003D47FE" w:rsidP="003D47FE">
            <w:pPr>
              <w:pStyle w:val="ListParagraph"/>
              <w:numPr>
                <w:ilvl w:val="0"/>
                <w:numId w:val="20"/>
              </w:numPr>
            </w:pPr>
            <w:r w:rsidRPr="005550F6">
              <w:rPr>
                <w:rFonts w:ascii="Times New Roman" w:eastAsia="Times New Roman" w:hAnsi="Times New Roman" w:cs="Times New Roman"/>
                <w:sz w:val="20"/>
              </w:rPr>
              <w:t>UGU DISTRICT LOGO ABOVE</w:t>
            </w:r>
          </w:p>
          <w:p w14:paraId="21556E1B" w14:textId="77777777" w:rsidR="003D47FE" w:rsidRDefault="003D47FE" w:rsidP="00D50321">
            <w:r>
              <w:rPr>
                <w:rFonts w:ascii="Times New Roman" w:eastAsia="Times New Roman" w:hAnsi="Times New Roman" w:cs="Times New Roman"/>
                <w:sz w:val="20"/>
              </w:rPr>
              <w:t xml:space="preserve">               POCKET ON LEFT-HAND SIDE-       </w:t>
            </w:r>
          </w:p>
          <w:p w14:paraId="656DC7DD" w14:textId="77777777" w:rsidR="003D47FE" w:rsidRDefault="003D47FE" w:rsidP="00D50321">
            <w:pPr>
              <w:rPr>
                <w:rFonts w:ascii="Times New Roman" w:eastAsia="Times New Roman" w:hAnsi="Times New Roman" w:cs="Times New Roman"/>
                <w:sz w:val="20"/>
              </w:rPr>
            </w:pPr>
            <w:r>
              <w:rPr>
                <w:rFonts w:ascii="Times New Roman" w:eastAsia="Times New Roman" w:hAnsi="Times New Roman" w:cs="Times New Roman"/>
                <w:sz w:val="20"/>
              </w:rPr>
              <w:t xml:space="preserve">               4-COLOUR (Must Match Colour     </w:t>
            </w:r>
          </w:p>
          <w:p w14:paraId="3F99631E" w14:textId="77777777" w:rsidR="003D47FE" w:rsidRDefault="003D47FE" w:rsidP="00D50321">
            <w:r>
              <w:t xml:space="preserve">                Specification)</w:t>
            </w:r>
          </w:p>
          <w:p w14:paraId="7A7C5D12" w14:textId="77777777" w:rsidR="003D47FE" w:rsidRPr="005550F6" w:rsidRDefault="003D47FE" w:rsidP="003D47FE">
            <w:pPr>
              <w:pStyle w:val="ListParagraph"/>
              <w:numPr>
                <w:ilvl w:val="0"/>
                <w:numId w:val="20"/>
              </w:numPr>
            </w:pPr>
            <w:r w:rsidRPr="005550F6">
              <w:rPr>
                <w:rFonts w:ascii="Times New Roman" w:eastAsia="Times New Roman" w:hAnsi="Times New Roman" w:cs="Times New Roman"/>
                <w:sz w:val="20"/>
              </w:rPr>
              <w:t xml:space="preserve">LONG SLEEVE </w:t>
            </w:r>
          </w:p>
          <w:p w14:paraId="100B8051" w14:textId="77777777" w:rsidR="003D47FE" w:rsidRDefault="003D47FE" w:rsidP="003D47FE">
            <w:pPr>
              <w:pStyle w:val="ListParagraph"/>
              <w:numPr>
                <w:ilvl w:val="0"/>
                <w:numId w:val="20"/>
              </w:numPr>
            </w:pPr>
            <w:r w:rsidRPr="005550F6">
              <w:rPr>
                <w:rFonts w:ascii="Times New Roman" w:eastAsia="Times New Roman" w:hAnsi="Times New Roman" w:cs="Times New Roman"/>
                <w:sz w:val="20"/>
              </w:rPr>
              <w:t>COLOUR ROYAL BLUE</w:t>
            </w:r>
          </w:p>
          <w:p w14:paraId="244651CF" w14:textId="77777777" w:rsidR="003D47FE" w:rsidRDefault="003D47FE" w:rsidP="003D47FE">
            <w:pPr>
              <w:pStyle w:val="ListParagraph"/>
              <w:numPr>
                <w:ilvl w:val="0"/>
                <w:numId w:val="20"/>
              </w:numPr>
            </w:pPr>
            <w:r w:rsidRPr="005550F6">
              <w:rPr>
                <w:rFonts w:ascii="Times New Roman" w:eastAsia="Times New Roman" w:hAnsi="Times New Roman" w:cs="Times New Roman"/>
                <w:sz w:val="20"/>
              </w:rPr>
              <w:t>PLASTASOL SCREEN PRINTING</w:t>
            </w:r>
          </w:p>
          <w:p w14:paraId="38BD3662" w14:textId="77777777" w:rsidR="003D47FE" w:rsidRPr="00F64CC9" w:rsidRDefault="003D47FE" w:rsidP="003D47FE">
            <w:pPr>
              <w:pStyle w:val="ListParagraph"/>
              <w:numPr>
                <w:ilvl w:val="0"/>
                <w:numId w:val="20"/>
              </w:numPr>
              <w:spacing w:after="595"/>
            </w:pPr>
            <w:r w:rsidRPr="005550F6">
              <w:rPr>
                <w:rFonts w:ascii="Times New Roman" w:eastAsia="Times New Roman" w:hAnsi="Times New Roman" w:cs="Times New Roman"/>
                <w:sz w:val="20"/>
              </w:rPr>
              <w:t>CREW NECK</w:t>
            </w:r>
          </w:p>
          <w:p w14:paraId="4DDC32AE" w14:textId="77777777" w:rsidR="003D47FE" w:rsidRPr="00F64CC9" w:rsidRDefault="003D47FE" w:rsidP="003D47FE">
            <w:pPr>
              <w:pStyle w:val="ListParagraph"/>
              <w:numPr>
                <w:ilvl w:val="0"/>
                <w:numId w:val="20"/>
              </w:numPr>
              <w:spacing w:after="595"/>
            </w:pPr>
            <w:r>
              <w:rPr>
                <w:rFonts w:ascii="Times New Roman" w:eastAsia="Times New Roman" w:hAnsi="Times New Roman" w:cs="Times New Roman"/>
                <w:sz w:val="20"/>
              </w:rPr>
              <w:t>195gr</w:t>
            </w:r>
          </w:p>
          <w:p w14:paraId="13911854" w14:textId="77777777" w:rsidR="003D47FE" w:rsidRDefault="003D47FE" w:rsidP="003D47FE">
            <w:pPr>
              <w:pStyle w:val="ListParagraph"/>
              <w:numPr>
                <w:ilvl w:val="0"/>
                <w:numId w:val="20"/>
              </w:numPr>
              <w:spacing w:after="595"/>
            </w:pPr>
            <w:r>
              <w:rPr>
                <w:rFonts w:ascii="Times New Roman" w:eastAsia="Times New Roman" w:hAnsi="Times New Roman" w:cs="Times New Roman"/>
                <w:sz w:val="20"/>
              </w:rPr>
              <w:t>100% COTTON</w:t>
            </w:r>
          </w:p>
          <w:p w14:paraId="405EFD32" w14:textId="77777777" w:rsidR="003D47FE" w:rsidRDefault="003D47FE" w:rsidP="00D50321">
            <w:pPr>
              <w:jc w:val="center"/>
              <w:rPr>
                <w:lang w:val="en-GB"/>
              </w:rPr>
            </w:pPr>
            <w:r w:rsidRPr="006C1614">
              <w:rPr>
                <w:noProof/>
              </w:rPr>
              <w:drawing>
                <wp:inline distT="0" distB="0" distL="0" distR="0" wp14:anchorId="55F1A8FA" wp14:editId="32EC6DF1">
                  <wp:extent cx="1295400" cy="876300"/>
                  <wp:effectExtent l="0" t="0" r="0" b="0"/>
                  <wp:docPr id="849665474" name="Picture 849665474"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1724473A" w14:textId="77777777" w:rsidR="003D47FE" w:rsidRPr="00F64CC9" w:rsidRDefault="003D47FE" w:rsidP="00D50321">
            <w:pPr>
              <w:jc w:val="center"/>
            </w:pPr>
            <w:hyperlink r:id="rId20" w:history="1">
              <w:r w:rsidRPr="00F76816">
                <w:rPr>
                  <w:rStyle w:val="Hyperlink"/>
                  <w:sz w:val="20"/>
                  <w:szCs w:val="20"/>
                </w:rPr>
                <w:t>www.ugu.gov.za</w:t>
              </w:r>
            </w:hyperlink>
          </w:p>
        </w:tc>
        <w:tc>
          <w:tcPr>
            <w:tcW w:w="2277" w:type="dxa"/>
            <w:gridSpan w:val="3"/>
            <w:tcBorders>
              <w:top w:val="single" w:sz="2" w:space="0" w:color="000000"/>
              <w:left w:val="single" w:sz="2" w:space="0" w:color="000000"/>
              <w:bottom w:val="single" w:sz="2" w:space="0" w:color="000000"/>
              <w:right w:val="single" w:sz="2" w:space="0" w:color="000000"/>
            </w:tcBorders>
          </w:tcPr>
          <w:p w14:paraId="65CD2A4D" w14:textId="77777777" w:rsidR="003D47FE" w:rsidRDefault="003D47FE" w:rsidP="00D50321">
            <w:pPr>
              <w:spacing w:after="216"/>
              <w:ind w:left="19"/>
              <w:rPr>
                <w:rFonts w:ascii="Times New Roman" w:eastAsia="Times New Roman" w:hAnsi="Times New Roman" w:cs="Times New Roman"/>
                <w:sz w:val="18"/>
              </w:rPr>
            </w:pPr>
          </w:p>
          <w:p w14:paraId="0ADCA896" w14:textId="77777777" w:rsidR="003D47FE" w:rsidRDefault="003D47FE" w:rsidP="00D50321">
            <w:pPr>
              <w:spacing w:after="216"/>
              <w:ind w:left="19"/>
              <w:rPr>
                <w:rFonts w:ascii="Times New Roman" w:eastAsia="Times New Roman" w:hAnsi="Times New Roman" w:cs="Times New Roman"/>
                <w:sz w:val="18"/>
              </w:rPr>
            </w:pPr>
          </w:p>
          <w:p w14:paraId="4E3C4973" w14:textId="77777777" w:rsidR="003D47FE" w:rsidRDefault="003D47FE" w:rsidP="00D50321">
            <w:pPr>
              <w:spacing w:after="216"/>
              <w:ind w:left="19"/>
              <w:rPr>
                <w:rFonts w:ascii="Times New Roman" w:eastAsia="Times New Roman" w:hAnsi="Times New Roman" w:cs="Times New Roman"/>
                <w:sz w:val="18"/>
              </w:rPr>
            </w:pPr>
          </w:p>
          <w:p w14:paraId="79DA9B23" w14:textId="77777777" w:rsidR="003D47FE" w:rsidRDefault="003D47FE" w:rsidP="00D50321">
            <w:pPr>
              <w:spacing w:after="216"/>
              <w:ind w:left="19"/>
              <w:rPr>
                <w:rFonts w:ascii="Times New Roman" w:eastAsia="Times New Roman" w:hAnsi="Times New Roman" w:cs="Times New Roman"/>
                <w:sz w:val="18"/>
              </w:rPr>
            </w:pPr>
          </w:p>
          <w:p w14:paraId="527E902A" w14:textId="77777777" w:rsidR="003D47FE" w:rsidRDefault="003D47FE" w:rsidP="00D50321">
            <w:pPr>
              <w:spacing w:after="216"/>
              <w:ind w:left="19"/>
            </w:pPr>
            <w:r>
              <w:rPr>
                <w:rFonts w:ascii="Times New Roman" w:eastAsia="Times New Roman" w:hAnsi="Times New Roman" w:cs="Times New Roman"/>
                <w:sz w:val="18"/>
              </w:rPr>
              <w:t>SABS STANDARDS</w:t>
            </w:r>
          </w:p>
          <w:p w14:paraId="5C6D7E3D" w14:textId="77777777" w:rsidR="003D47FE" w:rsidRDefault="003D47FE" w:rsidP="00D50321">
            <w:pPr>
              <w:spacing w:after="214"/>
              <w:ind w:left="24"/>
            </w:pPr>
            <w:r>
              <w:rPr>
                <w:rFonts w:ascii="Times New Roman" w:eastAsia="Times New Roman" w:hAnsi="Times New Roman" w:cs="Times New Roman"/>
                <w:sz w:val="18"/>
              </w:rPr>
              <w:t>195gr</w:t>
            </w:r>
          </w:p>
          <w:p w14:paraId="6F90C1F9" w14:textId="77777777" w:rsidR="003D47FE" w:rsidRDefault="003D47FE" w:rsidP="00D50321">
            <w:pPr>
              <w:spacing w:after="219"/>
              <w:ind w:left="24"/>
            </w:pPr>
            <w:r>
              <w:rPr>
                <w:rFonts w:ascii="Times New Roman" w:eastAsia="Times New Roman" w:hAnsi="Times New Roman" w:cs="Times New Roman"/>
                <w:sz w:val="18"/>
              </w:rPr>
              <w:t>100% COTTON</w:t>
            </w:r>
          </w:p>
          <w:p w14:paraId="1F6E692A" w14:textId="77777777" w:rsidR="003D47FE" w:rsidRDefault="003D47FE" w:rsidP="00D50321">
            <w:pPr>
              <w:rPr>
                <w:rFonts w:ascii="Times New Roman" w:eastAsia="Times New Roman" w:hAnsi="Times New Roman" w:cs="Times New Roman"/>
                <w:sz w:val="18"/>
              </w:rPr>
            </w:pPr>
            <w:r>
              <w:rPr>
                <w:rFonts w:ascii="Times New Roman" w:eastAsia="Times New Roman" w:hAnsi="Times New Roman" w:cs="Times New Roman"/>
                <w:sz w:val="18"/>
              </w:rPr>
              <w:t>Must have Cotton Label</w:t>
            </w:r>
          </w:p>
          <w:p w14:paraId="69C545E6" w14:textId="77777777" w:rsidR="003D47FE" w:rsidRDefault="003D47FE" w:rsidP="00D50321">
            <w:pPr>
              <w:rPr>
                <w:rFonts w:ascii="Times New Roman" w:eastAsia="Times New Roman" w:hAnsi="Times New Roman" w:cs="Times New Roman"/>
                <w:sz w:val="18"/>
              </w:rPr>
            </w:pPr>
          </w:p>
          <w:p w14:paraId="501779FF" w14:textId="77777777" w:rsidR="003D47FE" w:rsidRDefault="003D47FE" w:rsidP="00D50321">
            <w:pPr>
              <w:rPr>
                <w:rFonts w:ascii="Times New Roman" w:eastAsia="Times New Roman" w:hAnsi="Times New Roman" w:cs="Times New Roman"/>
                <w:sz w:val="18"/>
              </w:rPr>
            </w:pPr>
          </w:p>
          <w:p w14:paraId="2FB005A0" w14:textId="77777777" w:rsidR="003D47FE" w:rsidRDefault="003D47FE" w:rsidP="00D50321">
            <w:pPr>
              <w:rPr>
                <w:rFonts w:ascii="Times New Roman" w:eastAsia="Times New Roman" w:hAnsi="Times New Roman" w:cs="Times New Roman"/>
                <w:sz w:val="18"/>
              </w:rPr>
            </w:pPr>
          </w:p>
          <w:p w14:paraId="0ED4AABD" w14:textId="77777777" w:rsidR="003D47FE" w:rsidRDefault="003D47FE" w:rsidP="00D50321">
            <w:pPr>
              <w:rPr>
                <w:rFonts w:ascii="Times New Roman" w:eastAsia="Times New Roman" w:hAnsi="Times New Roman" w:cs="Times New Roman"/>
                <w:sz w:val="18"/>
              </w:rPr>
            </w:pPr>
          </w:p>
          <w:p w14:paraId="0FA6BF73" w14:textId="77777777" w:rsidR="003D47FE" w:rsidRDefault="003D47FE" w:rsidP="00D50321">
            <w:pPr>
              <w:rPr>
                <w:rFonts w:ascii="Times New Roman" w:eastAsia="Times New Roman" w:hAnsi="Times New Roman" w:cs="Times New Roman"/>
                <w:sz w:val="18"/>
              </w:rPr>
            </w:pPr>
          </w:p>
          <w:p w14:paraId="0B0B4764" w14:textId="77777777" w:rsidR="003D47FE" w:rsidRDefault="003D47FE" w:rsidP="00D50321">
            <w:pPr>
              <w:rPr>
                <w:rFonts w:ascii="Times New Roman" w:eastAsia="Times New Roman" w:hAnsi="Times New Roman" w:cs="Times New Roman"/>
                <w:sz w:val="18"/>
              </w:rPr>
            </w:pPr>
          </w:p>
          <w:p w14:paraId="4ABE8C09" w14:textId="77777777" w:rsidR="003D47FE" w:rsidRDefault="003D47FE" w:rsidP="00D50321">
            <w:pPr>
              <w:rPr>
                <w:rFonts w:ascii="Times New Roman" w:eastAsia="Times New Roman" w:hAnsi="Times New Roman" w:cs="Times New Roman"/>
                <w:sz w:val="18"/>
              </w:rPr>
            </w:pPr>
          </w:p>
          <w:p w14:paraId="0B0F24C4" w14:textId="77777777" w:rsidR="003D47FE" w:rsidRDefault="003D47FE" w:rsidP="00D50321">
            <w:pPr>
              <w:rPr>
                <w:rFonts w:ascii="Times New Roman" w:eastAsia="Times New Roman" w:hAnsi="Times New Roman" w:cs="Times New Roman"/>
                <w:sz w:val="18"/>
              </w:rPr>
            </w:pPr>
          </w:p>
          <w:p w14:paraId="5F023178" w14:textId="77777777" w:rsidR="003D47FE" w:rsidRDefault="003D47FE" w:rsidP="00D50321">
            <w:pPr>
              <w:rPr>
                <w:rFonts w:ascii="Times New Roman" w:eastAsia="Times New Roman" w:hAnsi="Times New Roman" w:cs="Times New Roman"/>
                <w:sz w:val="18"/>
              </w:rPr>
            </w:pPr>
          </w:p>
          <w:p w14:paraId="7230A042" w14:textId="77777777" w:rsidR="003D47FE" w:rsidRDefault="003D47FE" w:rsidP="00D50321">
            <w:pPr>
              <w:rPr>
                <w:rFonts w:ascii="Times New Roman" w:eastAsia="Times New Roman" w:hAnsi="Times New Roman" w:cs="Times New Roman"/>
                <w:sz w:val="18"/>
              </w:rPr>
            </w:pPr>
          </w:p>
          <w:p w14:paraId="4E80F1BF" w14:textId="77777777" w:rsidR="003D47FE" w:rsidRDefault="003D47FE" w:rsidP="00D50321">
            <w:pPr>
              <w:rPr>
                <w:rFonts w:ascii="Times New Roman" w:eastAsia="Times New Roman" w:hAnsi="Times New Roman" w:cs="Times New Roman"/>
                <w:sz w:val="18"/>
              </w:rPr>
            </w:pPr>
          </w:p>
          <w:p w14:paraId="43C70A46" w14:textId="77777777" w:rsidR="003D47FE" w:rsidRDefault="003D47FE" w:rsidP="00D50321">
            <w:pPr>
              <w:rPr>
                <w:rFonts w:ascii="Times New Roman" w:eastAsia="Times New Roman" w:hAnsi="Times New Roman" w:cs="Times New Roman"/>
                <w:sz w:val="18"/>
              </w:rPr>
            </w:pPr>
          </w:p>
          <w:p w14:paraId="45E1E9C2" w14:textId="77777777" w:rsidR="003D47FE" w:rsidRDefault="003D47FE" w:rsidP="00D50321">
            <w:pPr>
              <w:rPr>
                <w:rFonts w:ascii="Times New Roman" w:eastAsia="Times New Roman" w:hAnsi="Times New Roman" w:cs="Times New Roman"/>
                <w:sz w:val="18"/>
              </w:rPr>
            </w:pPr>
          </w:p>
          <w:p w14:paraId="06D19883" w14:textId="77777777" w:rsidR="003D47FE" w:rsidRDefault="003D47FE" w:rsidP="00D50321">
            <w:pPr>
              <w:rPr>
                <w:rFonts w:ascii="Times New Roman" w:eastAsia="Times New Roman" w:hAnsi="Times New Roman" w:cs="Times New Roman"/>
                <w:sz w:val="18"/>
              </w:rPr>
            </w:pPr>
          </w:p>
          <w:p w14:paraId="31D495AF" w14:textId="77777777" w:rsidR="003D47FE" w:rsidRDefault="003D47FE" w:rsidP="00D50321">
            <w:pPr>
              <w:rPr>
                <w:rFonts w:ascii="Times New Roman" w:eastAsia="Times New Roman" w:hAnsi="Times New Roman" w:cs="Times New Roman"/>
                <w:sz w:val="18"/>
              </w:rPr>
            </w:pPr>
          </w:p>
          <w:p w14:paraId="437F27FA" w14:textId="77777777" w:rsidR="003D47FE" w:rsidRDefault="003D47FE" w:rsidP="00D50321">
            <w:pPr>
              <w:rPr>
                <w:rFonts w:ascii="Times New Roman" w:eastAsia="Times New Roman" w:hAnsi="Times New Roman" w:cs="Times New Roman"/>
                <w:sz w:val="18"/>
              </w:rPr>
            </w:pPr>
          </w:p>
          <w:p w14:paraId="002D6DA7" w14:textId="77777777" w:rsidR="003D47FE" w:rsidRDefault="003D47FE" w:rsidP="00D50321">
            <w:pPr>
              <w:jc w:val="right"/>
              <w:rPr>
                <w:rFonts w:ascii="Times New Roman" w:eastAsia="Times New Roman" w:hAnsi="Times New Roman" w:cs="Times New Roman"/>
                <w:sz w:val="18"/>
              </w:rPr>
            </w:pPr>
          </w:p>
          <w:p w14:paraId="69D44C40" w14:textId="77777777" w:rsidR="003D47FE" w:rsidRDefault="003D47FE" w:rsidP="00D50321"/>
        </w:tc>
      </w:tr>
      <w:tr w:rsidR="003D47FE" w14:paraId="7082AF7E" w14:textId="77777777" w:rsidTr="00D50321">
        <w:tblPrEx>
          <w:tblCellMar>
            <w:top w:w="45" w:type="dxa"/>
            <w:left w:w="101" w:type="dxa"/>
            <w:bottom w:w="32" w:type="dxa"/>
            <w:right w:w="110" w:type="dxa"/>
          </w:tblCellMar>
        </w:tblPrEx>
        <w:trPr>
          <w:gridAfter w:val="1"/>
          <w:wAfter w:w="19" w:type="dxa"/>
          <w:trHeight w:val="205"/>
        </w:trPr>
        <w:tc>
          <w:tcPr>
            <w:tcW w:w="1344" w:type="dxa"/>
            <w:gridSpan w:val="2"/>
            <w:tcBorders>
              <w:top w:val="single" w:sz="2" w:space="0" w:color="000000"/>
              <w:left w:val="single" w:sz="2" w:space="0" w:color="000000"/>
              <w:bottom w:val="single" w:sz="2" w:space="0" w:color="000000"/>
              <w:right w:val="single" w:sz="2" w:space="0" w:color="000000"/>
            </w:tcBorders>
          </w:tcPr>
          <w:p w14:paraId="4F39265F" w14:textId="77777777" w:rsidR="003D47FE" w:rsidRDefault="003D47FE" w:rsidP="00D50321">
            <w:pPr>
              <w:ind w:left="31"/>
              <w:jc w:val="center"/>
            </w:pPr>
            <w:r>
              <w:rPr>
                <w:rFonts w:ascii="Times New Roman" w:eastAsia="Times New Roman" w:hAnsi="Times New Roman" w:cs="Times New Roman"/>
                <w:sz w:val="20"/>
              </w:rPr>
              <w:lastRenderedPageBreak/>
              <w:t>SECTION</w:t>
            </w:r>
          </w:p>
        </w:tc>
        <w:tc>
          <w:tcPr>
            <w:tcW w:w="2028" w:type="dxa"/>
            <w:gridSpan w:val="3"/>
            <w:tcBorders>
              <w:top w:val="single" w:sz="2" w:space="0" w:color="000000"/>
              <w:left w:val="single" w:sz="2" w:space="0" w:color="000000"/>
              <w:bottom w:val="single" w:sz="2" w:space="0" w:color="000000"/>
              <w:right w:val="single" w:sz="2" w:space="0" w:color="000000"/>
            </w:tcBorders>
          </w:tcPr>
          <w:p w14:paraId="5E81D7D6" w14:textId="77777777" w:rsidR="003D47FE" w:rsidRDefault="003D47FE" w:rsidP="00D50321">
            <w:pPr>
              <w:ind w:left="7"/>
            </w:pPr>
            <w:r>
              <w:rPr>
                <w:rFonts w:ascii="Times New Roman" w:eastAsia="Times New Roman" w:hAnsi="Times New Roman" w:cs="Times New Roman"/>
                <w:sz w:val="18"/>
              </w:rPr>
              <w:t>DESCRIPTION</w:t>
            </w:r>
          </w:p>
        </w:tc>
        <w:tc>
          <w:tcPr>
            <w:tcW w:w="3760" w:type="dxa"/>
            <w:gridSpan w:val="2"/>
            <w:tcBorders>
              <w:top w:val="single" w:sz="2" w:space="0" w:color="000000"/>
              <w:left w:val="single" w:sz="2" w:space="0" w:color="000000"/>
              <w:bottom w:val="single" w:sz="2" w:space="0" w:color="000000"/>
              <w:right w:val="single" w:sz="2" w:space="0" w:color="000000"/>
            </w:tcBorders>
          </w:tcPr>
          <w:p w14:paraId="364217F7" w14:textId="77777777" w:rsidR="003D47FE" w:rsidRDefault="003D47FE" w:rsidP="00D50321">
            <w:pPr>
              <w:ind w:left="16"/>
            </w:pPr>
            <w:r>
              <w:rPr>
                <w:rFonts w:ascii="Times New Roman" w:eastAsia="Times New Roman" w:hAnsi="Times New Roman" w:cs="Times New Roman"/>
                <w:sz w:val="20"/>
              </w:rPr>
              <w:t>SPECIFICATION</w:t>
            </w:r>
          </w:p>
        </w:tc>
        <w:tc>
          <w:tcPr>
            <w:tcW w:w="2058" w:type="dxa"/>
            <w:tcBorders>
              <w:top w:val="single" w:sz="2" w:space="0" w:color="000000"/>
              <w:left w:val="single" w:sz="2" w:space="0" w:color="000000"/>
              <w:bottom w:val="single" w:sz="2" w:space="0" w:color="000000"/>
              <w:right w:val="single" w:sz="2" w:space="0" w:color="000000"/>
            </w:tcBorders>
          </w:tcPr>
          <w:p w14:paraId="209E35CD" w14:textId="77777777" w:rsidR="003D47FE" w:rsidRDefault="003D47FE" w:rsidP="00D50321">
            <w:pPr>
              <w:ind w:left="5"/>
            </w:pPr>
            <w:r>
              <w:rPr>
                <w:rFonts w:ascii="Times New Roman" w:eastAsia="Times New Roman" w:hAnsi="Times New Roman" w:cs="Times New Roman"/>
                <w:sz w:val="18"/>
              </w:rPr>
              <w:t>APPLICABLE CODES</w:t>
            </w:r>
          </w:p>
        </w:tc>
      </w:tr>
      <w:tr w:rsidR="003D47FE" w14:paraId="40C1C7C3" w14:textId="77777777" w:rsidTr="00D50321">
        <w:tblPrEx>
          <w:tblCellMar>
            <w:top w:w="45" w:type="dxa"/>
            <w:left w:w="101" w:type="dxa"/>
            <w:bottom w:w="32" w:type="dxa"/>
            <w:right w:w="110" w:type="dxa"/>
          </w:tblCellMar>
        </w:tblPrEx>
        <w:trPr>
          <w:gridAfter w:val="1"/>
          <w:wAfter w:w="19" w:type="dxa"/>
          <w:trHeight w:val="8345"/>
        </w:trPr>
        <w:tc>
          <w:tcPr>
            <w:tcW w:w="1344" w:type="dxa"/>
            <w:gridSpan w:val="2"/>
            <w:tcBorders>
              <w:top w:val="single" w:sz="2" w:space="0" w:color="000000"/>
              <w:left w:val="single" w:sz="2" w:space="0" w:color="000000"/>
              <w:bottom w:val="single" w:sz="2" w:space="0" w:color="000000"/>
              <w:right w:val="single" w:sz="2" w:space="0" w:color="000000"/>
            </w:tcBorders>
          </w:tcPr>
          <w:p w14:paraId="6093738D" w14:textId="77777777" w:rsidR="003D47FE" w:rsidRDefault="003D47FE" w:rsidP="00D50321">
            <w:pPr>
              <w:ind w:left="11"/>
              <w:jc w:val="center"/>
            </w:pPr>
            <w:r>
              <w:rPr>
                <w:rFonts w:ascii="Times New Roman" w:eastAsia="Times New Roman" w:hAnsi="Times New Roman" w:cs="Times New Roman"/>
                <w:sz w:val="32"/>
              </w:rPr>
              <w:t>c</w:t>
            </w:r>
          </w:p>
        </w:tc>
        <w:tc>
          <w:tcPr>
            <w:tcW w:w="2028" w:type="dxa"/>
            <w:gridSpan w:val="3"/>
            <w:tcBorders>
              <w:top w:val="single" w:sz="2" w:space="0" w:color="000000"/>
              <w:left w:val="single" w:sz="2" w:space="0" w:color="000000"/>
              <w:bottom w:val="single" w:sz="2" w:space="0" w:color="000000"/>
              <w:right w:val="single" w:sz="2" w:space="0" w:color="000000"/>
            </w:tcBorders>
          </w:tcPr>
          <w:p w14:paraId="13C4CEF4" w14:textId="77777777" w:rsidR="003D47FE" w:rsidRDefault="003D47FE" w:rsidP="00D50321">
            <w:pPr>
              <w:ind w:left="5"/>
            </w:pPr>
            <w:r>
              <w:rPr>
                <w:sz w:val="20"/>
              </w:rPr>
              <w:t>ONE PIECE- FLAME RETARDENT</w:t>
            </w:r>
          </w:p>
          <w:p w14:paraId="00441B3F" w14:textId="77777777" w:rsidR="003D47FE" w:rsidRDefault="003D47FE" w:rsidP="00D50321">
            <w:r>
              <w:rPr>
                <w:sz w:val="20"/>
              </w:rPr>
              <w:t>AND</w:t>
            </w:r>
          </w:p>
          <w:p w14:paraId="4FD5E0A1" w14:textId="77777777" w:rsidR="003D47FE" w:rsidRPr="0033424F" w:rsidRDefault="003D47FE" w:rsidP="00D50321">
            <w:pPr>
              <w:rPr>
                <w:sz w:val="20"/>
              </w:rPr>
            </w:pPr>
            <w:r w:rsidRPr="0033424F">
              <w:rPr>
                <w:sz w:val="20"/>
              </w:rPr>
              <w:t>ACID/CHEMICAL</w:t>
            </w:r>
          </w:p>
          <w:p w14:paraId="5B1768CA" w14:textId="77777777" w:rsidR="003D47FE" w:rsidRPr="0033424F" w:rsidRDefault="003D47FE" w:rsidP="00D50321">
            <w:pPr>
              <w:rPr>
                <w:sz w:val="20"/>
              </w:rPr>
            </w:pPr>
            <w:r>
              <w:rPr>
                <w:sz w:val="20"/>
              </w:rPr>
              <w:t xml:space="preserve">RESISTANT </w:t>
            </w:r>
          </w:p>
          <w:p w14:paraId="2C1BEF9E" w14:textId="77777777" w:rsidR="003D47FE" w:rsidRDefault="003D47FE" w:rsidP="00D50321">
            <w:r w:rsidRPr="0033424F">
              <w:rPr>
                <w:sz w:val="20"/>
              </w:rPr>
              <w:t>BOILERSUIT</w:t>
            </w:r>
          </w:p>
        </w:tc>
        <w:tc>
          <w:tcPr>
            <w:tcW w:w="3760" w:type="dxa"/>
            <w:gridSpan w:val="2"/>
            <w:tcBorders>
              <w:top w:val="single" w:sz="2" w:space="0" w:color="000000"/>
              <w:left w:val="single" w:sz="2" w:space="0" w:color="000000"/>
              <w:bottom w:val="single" w:sz="2" w:space="0" w:color="000000"/>
              <w:right w:val="single" w:sz="2" w:space="0" w:color="000000"/>
            </w:tcBorders>
          </w:tcPr>
          <w:p w14:paraId="46C438E5" w14:textId="77777777" w:rsidR="003D47FE" w:rsidRDefault="003D47FE" w:rsidP="003D47FE">
            <w:pPr>
              <w:pStyle w:val="ListParagraph"/>
              <w:numPr>
                <w:ilvl w:val="0"/>
                <w:numId w:val="21"/>
              </w:numPr>
              <w:spacing w:line="239" w:lineRule="auto"/>
            </w:pPr>
            <w:r w:rsidRPr="00C15FE9">
              <w:rPr>
                <w:sz w:val="20"/>
              </w:rPr>
              <w:t xml:space="preserve">FRONT PANEL OF COAT TO BE </w:t>
            </w:r>
            <w:r>
              <w:rPr>
                <w:sz w:val="20"/>
              </w:rPr>
              <w:t xml:space="preserve">DUAL </w:t>
            </w:r>
            <w:r w:rsidRPr="00C15FE9">
              <w:rPr>
                <w:sz w:val="20"/>
              </w:rPr>
              <w:t>ZIPPED AND CONSEALED.</w:t>
            </w:r>
          </w:p>
          <w:p w14:paraId="70C78161" w14:textId="77777777" w:rsidR="003D47FE" w:rsidRDefault="003D47FE" w:rsidP="003D47FE">
            <w:pPr>
              <w:pStyle w:val="ListParagraph"/>
              <w:numPr>
                <w:ilvl w:val="0"/>
                <w:numId w:val="21"/>
              </w:numPr>
              <w:ind w:right="144"/>
            </w:pPr>
            <w:r w:rsidRPr="00C15FE9">
              <w:rPr>
                <w:sz w:val="20"/>
              </w:rPr>
              <w:t>UGU DISTRICT MUNICIPALITY LOGO ON REVERSE 4 COLOUR 205mm X 300mm (Must Match Colour Specification)</w:t>
            </w:r>
          </w:p>
          <w:p w14:paraId="30BB5E6D" w14:textId="77777777" w:rsidR="003D47FE" w:rsidRDefault="003D47FE" w:rsidP="003D47FE">
            <w:pPr>
              <w:pStyle w:val="ListParagraph"/>
              <w:numPr>
                <w:ilvl w:val="0"/>
                <w:numId w:val="21"/>
              </w:numPr>
            </w:pPr>
            <w:r>
              <w:rPr>
                <w:sz w:val="20"/>
              </w:rPr>
              <w:t>TWO POCKETS WITH PEN POCKET (190mm x 160mm) WITH STUDDED FLAPS (150mm) ON THE LEFT AND RIGHT CHEST.  TWO POCKETS ON WAISTE AND ONE POCKET BACK RIGHT SIDE AND ONE BELOW (230mm x 80mm) AND ONE POCKET ON THE LEFT LEG (150mm x 190mm) WITH STUDDED FLAP.</w:t>
            </w:r>
          </w:p>
          <w:p w14:paraId="1F223C90" w14:textId="77777777" w:rsidR="003D47FE" w:rsidRDefault="003D47FE" w:rsidP="003D47FE">
            <w:pPr>
              <w:pStyle w:val="ListParagraph"/>
              <w:numPr>
                <w:ilvl w:val="0"/>
                <w:numId w:val="21"/>
              </w:numPr>
            </w:pPr>
            <w:r w:rsidRPr="00C15FE9">
              <w:rPr>
                <w:sz w:val="20"/>
              </w:rPr>
              <w:t>TRIPLE STICTCHED BAR TACKED AT STRESS POINTS</w:t>
            </w:r>
          </w:p>
          <w:p w14:paraId="7F7A264B" w14:textId="77777777" w:rsidR="003D47FE" w:rsidRPr="00C15FE9" w:rsidRDefault="003D47FE" w:rsidP="003D47FE">
            <w:pPr>
              <w:pStyle w:val="ListParagraph"/>
              <w:numPr>
                <w:ilvl w:val="0"/>
                <w:numId w:val="21"/>
              </w:numPr>
              <w:rPr>
                <w:sz w:val="20"/>
              </w:rPr>
            </w:pPr>
            <w:r>
              <w:rPr>
                <w:sz w:val="20"/>
              </w:rPr>
              <w:t>50</w:t>
            </w:r>
            <w:r w:rsidRPr="00C15FE9">
              <w:rPr>
                <w:sz w:val="20"/>
              </w:rPr>
              <w:t>MM REFECTIVE TAPE ON ELBOWS AND KNEES</w:t>
            </w:r>
          </w:p>
          <w:p w14:paraId="0C1BFE1D" w14:textId="77777777" w:rsidR="003D47FE" w:rsidRDefault="003D47FE" w:rsidP="00D50321">
            <w:pPr>
              <w:spacing w:line="236" w:lineRule="auto"/>
              <w:jc w:val="both"/>
            </w:pPr>
          </w:p>
          <w:p w14:paraId="28F0638C" w14:textId="77777777" w:rsidR="003D47FE" w:rsidRDefault="003D47FE" w:rsidP="00D50321">
            <w:pPr>
              <w:spacing w:line="236" w:lineRule="auto"/>
              <w:jc w:val="both"/>
            </w:pPr>
          </w:p>
          <w:p w14:paraId="2927B080" w14:textId="77777777" w:rsidR="003D47FE" w:rsidRDefault="003D47FE" w:rsidP="00D50321">
            <w:pPr>
              <w:jc w:val="center"/>
              <w:rPr>
                <w:lang w:val="en-GB"/>
              </w:rPr>
            </w:pPr>
            <w:r w:rsidRPr="006C1614">
              <w:rPr>
                <w:noProof/>
              </w:rPr>
              <w:drawing>
                <wp:inline distT="0" distB="0" distL="0" distR="0" wp14:anchorId="33427857" wp14:editId="180F6784">
                  <wp:extent cx="1295400" cy="876300"/>
                  <wp:effectExtent l="0" t="0" r="0" b="0"/>
                  <wp:docPr id="1576195976" name="Picture 1576195976"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72AAF2A4"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1" w:history="1">
              <w:r w:rsidRPr="00F57E7C">
                <w:rPr>
                  <w:rStyle w:val="Hyperlink"/>
                  <w:sz w:val="20"/>
                  <w:szCs w:val="20"/>
                </w:rPr>
                <w:t>www.ugu.gov.za</w:t>
              </w:r>
            </w:hyperlink>
          </w:p>
          <w:p w14:paraId="232B7D1C" w14:textId="77777777" w:rsidR="003D47FE" w:rsidRPr="00C15FE9" w:rsidRDefault="003D47FE" w:rsidP="00D50321"/>
          <w:p w14:paraId="566B54A4" w14:textId="77777777" w:rsidR="003D47FE" w:rsidRDefault="003D47FE" w:rsidP="00D50321">
            <w:pPr>
              <w:rPr>
                <w:rStyle w:val="Hyperlink"/>
                <w:sz w:val="20"/>
                <w:szCs w:val="20"/>
              </w:rPr>
            </w:pPr>
          </w:p>
          <w:p w14:paraId="6E9AFDA1" w14:textId="77777777" w:rsidR="003D47FE" w:rsidRPr="00C15FE9" w:rsidRDefault="003D47FE" w:rsidP="00D50321">
            <w:pPr>
              <w:jc w:val="center"/>
            </w:pPr>
            <w:r>
              <w:rPr>
                <w:sz w:val="18"/>
              </w:rPr>
              <w:t>NB. Ugu District Municipality on this Garment is Printed in white.</w:t>
            </w:r>
          </w:p>
        </w:tc>
        <w:tc>
          <w:tcPr>
            <w:tcW w:w="2058" w:type="dxa"/>
            <w:tcBorders>
              <w:top w:val="single" w:sz="2" w:space="0" w:color="000000"/>
              <w:left w:val="single" w:sz="2" w:space="0" w:color="000000"/>
              <w:bottom w:val="single" w:sz="2" w:space="0" w:color="000000"/>
              <w:right w:val="single" w:sz="2" w:space="0" w:color="000000"/>
            </w:tcBorders>
            <w:vAlign w:val="bottom"/>
          </w:tcPr>
          <w:p w14:paraId="4B00F276" w14:textId="77777777" w:rsidR="003D47FE" w:rsidRPr="00790170" w:rsidRDefault="003D47FE" w:rsidP="00D50321">
            <w:pPr>
              <w:ind w:left="672"/>
              <w:rPr>
                <w:rFonts w:ascii="Times New Roman" w:eastAsia="Times New Roman" w:hAnsi="Times New Roman" w:cs="Times New Roman"/>
                <w:sz w:val="18"/>
              </w:rPr>
            </w:pPr>
            <w:r>
              <w:rPr>
                <w:rFonts w:ascii="Times New Roman" w:eastAsia="Times New Roman" w:hAnsi="Times New Roman" w:cs="Times New Roman"/>
                <w:sz w:val="18"/>
              </w:rPr>
              <w:t>SABS J 54</w:t>
            </w:r>
          </w:p>
          <w:p w14:paraId="7E628523" w14:textId="77777777" w:rsidR="003D47FE" w:rsidRPr="00790170" w:rsidRDefault="003D47FE" w:rsidP="00D50321">
            <w:pPr>
              <w:spacing w:after="221"/>
              <w:ind w:left="672"/>
              <w:rPr>
                <w:rFonts w:ascii="Times New Roman" w:eastAsia="Times New Roman" w:hAnsi="Times New Roman" w:cs="Times New Roman"/>
                <w:sz w:val="18"/>
              </w:rPr>
            </w:pPr>
            <w:r>
              <w:rPr>
                <w:rFonts w:ascii="Times New Roman" w:eastAsia="Times New Roman" w:hAnsi="Times New Roman" w:cs="Times New Roman"/>
                <w:sz w:val="18"/>
              </w:rPr>
              <w:t>APPROVED</w:t>
            </w:r>
          </w:p>
          <w:p w14:paraId="249A7B9D" w14:textId="77777777" w:rsidR="003D47FE" w:rsidRPr="00790170" w:rsidRDefault="003D47FE" w:rsidP="00D50321">
            <w:pPr>
              <w:spacing w:after="219"/>
              <w:ind w:left="672"/>
              <w:rPr>
                <w:rFonts w:ascii="Times New Roman" w:eastAsia="Times New Roman" w:hAnsi="Times New Roman" w:cs="Times New Roman"/>
                <w:sz w:val="18"/>
              </w:rPr>
            </w:pPr>
            <w:r>
              <w:rPr>
                <w:rFonts w:ascii="Times New Roman" w:eastAsia="Times New Roman" w:hAnsi="Times New Roman" w:cs="Times New Roman"/>
                <w:sz w:val="18"/>
              </w:rPr>
              <w:t>CONTI</w:t>
            </w:r>
          </w:p>
          <w:p w14:paraId="5584FF17" w14:textId="77777777" w:rsidR="003D47FE" w:rsidRPr="00790170" w:rsidRDefault="003D47FE" w:rsidP="00D50321">
            <w:pPr>
              <w:spacing w:after="268"/>
              <w:ind w:left="672"/>
              <w:rPr>
                <w:rFonts w:ascii="Times New Roman" w:eastAsia="Times New Roman" w:hAnsi="Times New Roman" w:cs="Times New Roman"/>
                <w:sz w:val="18"/>
              </w:rPr>
            </w:pPr>
            <w:r>
              <w:rPr>
                <w:rFonts w:ascii="Times New Roman" w:eastAsia="Times New Roman" w:hAnsi="Times New Roman" w:cs="Times New Roman"/>
                <w:sz w:val="18"/>
              </w:rPr>
              <w:t>100% COTTON</w:t>
            </w:r>
          </w:p>
          <w:p w14:paraId="6A3AF303" w14:textId="77777777" w:rsidR="003D47FE" w:rsidRPr="00790170" w:rsidRDefault="003D47FE" w:rsidP="003D47FE">
            <w:pPr>
              <w:numPr>
                <w:ilvl w:val="0"/>
                <w:numId w:val="17"/>
              </w:numPr>
              <w:spacing w:line="349" w:lineRule="auto"/>
              <w:ind w:left="672" w:hanging="351"/>
              <w:rPr>
                <w:rFonts w:ascii="Times New Roman" w:eastAsia="Times New Roman" w:hAnsi="Times New Roman" w:cs="Times New Roman"/>
                <w:sz w:val="18"/>
              </w:rPr>
            </w:pPr>
            <w:r w:rsidRPr="00790170">
              <w:rPr>
                <w:rFonts w:ascii="Times New Roman" w:eastAsia="Times New Roman" w:hAnsi="Times New Roman" w:cs="Times New Roman"/>
                <w:sz w:val="18"/>
              </w:rPr>
              <w:t>YKK ZIP TYPE 5 BRASS OR</w:t>
            </w:r>
          </w:p>
          <w:p w14:paraId="7289BC3D" w14:textId="77777777" w:rsidR="003D47FE" w:rsidRPr="00790170" w:rsidRDefault="003D47FE" w:rsidP="00D50321">
            <w:pPr>
              <w:spacing w:after="283"/>
              <w:ind w:left="672"/>
              <w:rPr>
                <w:rFonts w:ascii="Times New Roman" w:eastAsia="Times New Roman" w:hAnsi="Times New Roman" w:cs="Times New Roman"/>
                <w:sz w:val="18"/>
              </w:rPr>
            </w:pPr>
            <w:r w:rsidRPr="00790170">
              <w:rPr>
                <w:rFonts w:ascii="Times New Roman" w:eastAsia="Times New Roman" w:hAnsi="Times New Roman" w:cs="Times New Roman"/>
                <w:sz w:val="18"/>
              </w:rPr>
              <w:t>EQUIVALENT</w:t>
            </w:r>
          </w:p>
          <w:p w14:paraId="29075D8F" w14:textId="77777777" w:rsidR="003D47FE" w:rsidRPr="00790170" w:rsidRDefault="003D47FE" w:rsidP="003D47FE">
            <w:pPr>
              <w:numPr>
                <w:ilvl w:val="0"/>
                <w:numId w:val="17"/>
              </w:numPr>
              <w:spacing w:after="23"/>
              <w:ind w:left="672" w:hanging="351"/>
              <w:rPr>
                <w:rFonts w:ascii="Times New Roman" w:eastAsia="Times New Roman" w:hAnsi="Times New Roman" w:cs="Times New Roman"/>
                <w:sz w:val="18"/>
              </w:rPr>
            </w:pPr>
            <w:r w:rsidRPr="00790170">
              <w:rPr>
                <w:rFonts w:ascii="Times New Roman" w:eastAsia="Times New Roman" w:hAnsi="Times New Roman" w:cs="Times New Roman"/>
                <w:sz w:val="18"/>
              </w:rPr>
              <w:t>VIZLITE</w:t>
            </w:r>
          </w:p>
          <w:p w14:paraId="1A9CF1EC" w14:textId="77777777" w:rsidR="003D47FE" w:rsidRDefault="003D47FE" w:rsidP="00D50321">
            <w:pPr>
              <w:ind w:left="672"/>
              <w:rPr>
                <w:rFonts w:ascii="Times New Roman" w:eastAsia="Times New Roman" w:hAnsi="Times New Roman" w:cs="Times New Roman"/>
                <w:sz w:val="18"/>
              </w:rPr>
            </w:pPr>
            <w:r>
              <w:rPr>
                <w:rFonts w:ascii="Times New Roman" w:eastAsia="Times New Roman" w:hAnsi="Times New Roman" w:cs="Times New Roman"/>
                <w:sz w:val="18"/>
              </w:rPr>
              <w:t>REFLECTIVE</w:t>
            </w:r>
          </w:p>
          <w:p w14:paraId="11F99C57" w14:textId="77777777" w:rsidR="003D47FE" w:rsidRPr="00790170" w:rsidRDefault="003D47FE" w:rsidP="00D50321">
            <w:pPr>
              <w:ind w:left="672"/>
              <w:rPr>
                <w:rFonts w:ascii="Times New Roman" w:eastAsia="Times New Roman" w:hAnsi="Times New Roman" w:cs="Times New Roman"/>
                <w:sz w:val="18"/>
              </w:rPr>
            </w:pPr>
          </w:p>
          <w:p w14:paraId="2FEF7286" w14:textId="77777777" w:rsidR="003D47FE" w:rsidRPr="00790170" w:rsidRDefault="003D47FE" w:rsidP="00D50321">
            <w:pPr>
              <w:spacing w:after="21"/>
              <w:ind w:left="672"/>
              <w:rPr>
                <w:rFonts w:ascii="Times New Roman" w:eastAsia="Times New Roman" w:hAnsi="Times New Roman" w:cs="Times New Roman"/>
                <w:sz w:val="18"/>
              </w:rPr>
            </w:pPr>
            <w:r w:rsidRPr="00790170">
              <w:rPr>
                <w:rFonts w:ascii="Times New Roman" w:eastAsia="Times New Roman" w:hAnsi="Times New Roman" w:cs="Times New Roman"/>
                <w:sz w:val="18"/>
              </w:rPr>
              <w:t>OR</w:t>
            </w:r>
          </w:p>
          <w:p w14:paraId="10094C02" w14:textId="77777777" w:rsidR="003D47FE" w:rsidRPr="00790170" w:rsidRDefault="003D47FE" w:rsidP="00D50321">
            <w:pPr>
              <w:spacing w:after="268"/>
              <w:ind w:left="672"/>
              <w:rPr>
                <w:rFonts w:ascii="Times New Roman" w:eastAsia="Times New Roman" w:hAnsi="Times New Roman" w:cs="Times New Roman"/>
                <w:sz w:val="18"/>
              </w:rPr>
            </w:pPr>
            <w:r w:rsidRPr="00790170">
              <w:rPr>
                <w:rFonts w:ascii="Times New Roman" w:eastAsia="Times New Roman" w:hAnsi="Times New Roman" w:cs="Times New Roman"/>
                <w:sz w:val="18"/>
              </w:rPr>
              <w:t>EQUIVALENT</w:t>
            </w:r>
          </w:p>
          <w:p w14:paraId="4FB5AD96" w14:textId="77777777" w:rsidR="003D47FE" w:rsidRDefault="003D47FE" w:rsidP="003D47FE">
            <w:pPr>
              <w:numPr>
                <w:ilvl w:val="0"/>
                <w:numId w:val="17"/>
              </w:numPr>
              <w:spacing w:after="23"/>
              <w:ind w:left="672" w:hanging="351"/>
              <w:rPr>
                <w:rFonts w:ascii="Times New Roman" w:eastAsia="Times New Roman" w:hAnsi="Times New Roman" w:cs="Times New Roman"/>
                <w:sz w:val="18"/>
              </w:rPr>
            </w:pPr>
            <w:r>
              <w:rPr>
                <w:rFonts w:ascii="Times New Roman" w:eastAsia="Times New Roman" w:hAnsi="Times New Roman" w:cs="Times New Roman"/>
                <w:sz w:val="18"/>
              </w:rPr>
              <w:t>3</w:t>
            </w:r>
            <w:r w:rsidRPr="00790170">
              <w:rPr>
                <w:rFonts w:ascii="Times New Roman" w:eastAsia="Times New Roman" w:hAnsi="Times New Roman" w:cs="Times New Roman"/>
                <w:sz w:val="18"/>
              </w:rPr>
              <w:t>20GSM</w:t>
            </w:r>
            <w:r w:rsidRPr="007E0428">
              <w:rPr>
                <w:rFonts w:ascii="Times New Roman" w:eastAsia="Times New Roman" w:hAnsi="Times New Roman" w:cs="Times New Roman"/>
                <w:sz w:val="18"/>
                <w:vertAlign w:val="superscript"/>
              </w:rPr>
              <w:t>2</w:t>
            </w:r>
            <w:r>
              <w:rPr>
                <w:rFonts w:ascii="Times New Roman" w:eastAsia="Times New Roman" w:hAnsi="Times New Roman" w:cs="Times New Roman"/>
                <w:sz w:val="18"/>
                <w:vertAlign w:val="superscript"/>
              </w:rPr>
              <w:t xml:space="preserve"> </w:t>
            </w:r>
            <w:r>
              <w:rPr>
                <w:rFonts w:ascii="Times New Roman" w:eastAsia="Times New Roman" w:hAnsi="Times New Roman" w:cs="Times New Roman"/>
                <w:sz w:val="18"/>
              </w:rPr>
              <w:t>Fabric</w:t>
            </w:r>
          </w:p>
          <w:p w14:paraId="07D12A90" w14:textId="77777777" w:rsidR="003D47FE" w:rsidRDefault="003D47FE" w:rsidP="00D50321">
            <w:pPr>
              <w:spacing w:after="23"/>
              <w:ind w:left="672"/>
              <w:rPr>
                <w:rFonts w:ascii="Times New Roman" w:eastAsia="Times New Roman" w:hAnsi="Times New Roman" w:cs="Times New Roman"/>
                <w:sz w:val="18"/>
              </w:rPr>
            </w:pPr>
          </w:p>
          <w:p w14:paraId="7E5A8C55" w14:textId="77777777" w:rsidR="003D47FE" w:rsidRPr="00790170" w:rsidRDefault="003D47FE" w:rsidP="00D50321">
            <w:pPr>
              <w:spacing w:after="23"/>
              <w:ind w:left="672"/>
              <w:rPr>
                <w:rFonts w:ascii="Times New Roman" w:eastAsia="Times New Roman" w:hAnsi="Times New Roman" w:cs="Times New Roman"/>
                <w:sz w:val="18"/>
              </w:rPr>
            </w:pPr>
          </w:p>
          <w:p w14:paraId="72C697A8" w14:textId="77777777" w:rsidR="003D47FE" w:rsidRPr="00790170" w:rsidRDefault="003D47FE" w:rsidP="00D50321">
            <w:pPr>
              <w:spacing w:after="23"/>
              <w:rPr>
                <w:rFonts w:ascii="Times New Roman" w:eastAsia="Times New Roman" w:hAnsi="Times New Roman" w:cs="Times New Roman"/>
                <w:szCs w:val="32"/>
              </w:rPr>
            </w:pPr>
            <w:r w:rsidRPr="00790170">
              <w:rPr>
                <w:rFonts w:ascii="Times New Roman" w:eastAsia="Times New Roman" w:hAnsi="Times New Roman" w:cs="Times New Roman"/>
                <w:szCs w:val="32"/>
              </w:rPr>
              <w:t xml:space="preserve">Must have Cotton Label Must have </w:t>
            </w:r>
            <w:proofErr w:type="spellStart"/>
            <w:r w:rsidRPr="00790170">
              <w:rPr>
                <w:rFonts w:ascii="Times New Roman" w:eastAsia="Times New Roman" w:hAnsi="Times New Roman" w:cs="Times New Roman"/>
                <w:szCs w:val="32"/>
              </w:rPr>
              <w:t>DaGama</w:t>
            </w:r>
            <w:proofErr w:type="spellEnd"/>
            <w:r w:rsidRPr="00790170">
              <w:rPr>
                <w:rFonts w:ascii="Times New Roman" w:eastAsia="Times New Roman" w:hAnsi="Times New Roman" w:cs="Times New Roman"/>
                <w:szCs w:val="32"/>
              </w:rPr>
              <w:t xml:space="preserve"> watermark </w:t>
            </w:r>
          </w:p>
          <w:p w14:paraId="47B4EEC2" w14:textId="77777777" w:rsidR="003D47FE" w:rsidRPr="00790170" w:rsidRDefault="003D47FE" w:rsidP="00D50321">
            <w:pPr>
              <w:spacing w:after="23"/>
              <w:rPr>
                <w:rFonts w:ascii="Times New Roman" w:eastAsia="Times New Roman" w:hAnsi="Times New Roman" w:cs="Times New Roman"/>
                <w:szCs w:val="32"/>
              </w:rPr>
            </w:pPr>
            <w:r w:rsidRPr="00790170">
              <w:rPr>
                <w:rFonts w:ascii="Times New Roman" w:eastAsia="Times New Roman" w:hAnsi="Times New Roman" w:cs="Times New Roman"/>
                <w:szCs w:val="32"/>
              </w:rPr>
              <w:t>Must have SABS</w:t>
            </w:r>
          </w:p>
          <w:p w14:paraId="03386385" w14:textId="77777777" w:rsidR="003D47FE" w:rsidRPr="00790170" w:rsidRDefault="003D47FE" w:rsidP="00D50321">
            <w:pPr>
              <w:spacing w:after="23"/>
              <w:rPr>
                <w:rFonts w:ascii="Times New Roman" w:eastAsia="Times New Roman" w:hAnsi="Times New Roman" w:cs="Times New Roman"/>
                <w:szCs w:val="32"/>
              </w:rPr>
            </w:pPr>
            <w:r w:rsidRPr="00790170">
              <w:rPr>
                <w:rFonts w:ascii="Times New Roman" w:eastAsia="Times New Roman" w:hAnsi="Times New Roman" w:cs="Times New Roman"/>
                <w:szCs w:val="32"/>
              </w:rPr>
              <w:t>Material Certification</w:t>
            </w:r>
          </w:p>
          <w:p w14:paraId="254E8D08" w14:textId="77777777" w:rsidR="003D47FE" w:rsidRPr="00790170" w:rsidRDefault="003D47FE" w:rsidP="00D50321">
            <w:pPr>
              <w:ind w:left="672"/>
              <w:rPr>
                <w:rFonts w:ascii="Times New Roman" w:eastAsia="Times New Roman" w:hAnsi="Times New Roman" w:cs="Times New Roman"/>
                <w:szCs w:val="32"/>
              </w:rPr>
            </w:pPr>
          </w:p>
          <w:p w14:paraId="518529B9" w14:textId="77777777" w:rsidR="003D47FE" w:rsidRPr="00790170" w:rsidRDefault="003D47FE" w:rsidP="00D50321">
            <w:pPr>
              <w:ind w:left="672"/>
              <w:rPr>
                <w:rFonts w:ascii="Times New Roman" w:eastAsia="Times New Roman" w:hAnsi="Times New Roman" w:cs="Times New Roman"/>
                <w:sz w:val="18"/>
              </w:rPr>
            </w:pPr>
          </w:p>
          <w:p w14:paraId="7C9E896D" w14:textId="77777777" w:rsidR="003D47FE" w:rsidRPr="00790170" w:rsidRDefault="003D47FE" w:rsidP="00D50321">
            <w:pPr>
              <w:ind w:left="672"/>
              <w:rPr>
                <w:rFonts w:ascii="Times New Roman" w:eastAsia="Times New Roman" w:hAnsi="Times New Roman" w:cs="Times New Roman"/>
                <w:sz w:val="18"/>
              </w:rPr>
            </w:pPr>
          </w:p>
          <w:p w14:paraId="690B1807" w14:textId="77777777" w:rsidR="003D47FE" w:rsidRPr="00790170" w:rsidRDefault="003D47FE" w:rsidP="00D50321">
            <w:pPr>
              <w:ind w:left="672"/>
              <w:rPr>
                <w:rFonts w:ascii="Times New Roman" w:eastAsia="Times New Roman" w:hAnsi="Times New Roman" w:cs="Times New Roman"/>
                <w:sz w:val="18"/>
              </w:rPr>
            </w:pPr>
          </w:p>
          <w:p w14:paraId="69A5A114" w14:textId="77777777" w:rsidR="003D47FE" w:rsidRPr="00790170" w:rsidRDefault="003D47FE" w:rsidP="00D50321">
            <w:pPr>
              <w:ind w:left="672"/>
              <w:rPr>
                <w:rFonts w:ascii="Times New Roman" w:eastAsia="Times New Roman" w:hAnsi="Times New Roman" w:cs="Times New Roman"/>
                <w:sz w:val="18"/>
              </w:rPr>
            </w:pPr>
          </w:p>
          <w:p w14:paraId="1221629F" w14:textId="77777777" w:rsidR="003D47FE" w:rsidRPr="00790170" w:rsidRDefault="003D47FE" w:rsidP="00D50321">
            <w:pPr>
              <w:ind w:left="672"/>
              <w:rPr>
                <w:rFonts w:ascii="Times New Roman" w:eastAsia="Times New Roman" w:hAnsi="Times New Roman" w:cs="Times New Roman"/>
                <w:sz w:val="18"/>
              </w:rPr>
            </w:pPr>
          </w:p>
          <w:p w14:paraId="25D125E3" w14:textId="77777777" w:rsidR="003D47FE" w:rsidRPr="00790170" w:rsidRDefault="003D47FE" w:rsidP="00D50321">
            <w:pPr>
              <w:ind w:left="672"/>
              <w:rPr>
                <w:rFonts w:ascii="Times New Roman" w:eastAsia="Times New Roman" w:hAnsi="Times New Roman" w:cs="Times New Roman"/>
                <w:sz w:val="18"/>
              </w:rPr>
            </w:pPr>
          </w:p>
          <w:p w14:paraId="63A72AD0" w14:textId="77777777" w:rsidR="003D47FE" w:rsidRPr="00790170" w:rsidRDefault="003D47FE" w:rsidP="00D50321">
            <w:pPr>
              <w:ind w:left="672"/>
              <w:rPr>
                <w:rFonts w:ascii="Times New Roman" w:eastAsia="Times New Roman" w:hAnsi="Times New Roman" w:cs="Times New Roman"/>
                <w:sz w:val="18"/>
              </w:rPr>
            </w:pPr>
          </w:p>
          <w:p w14:paraId="1F2253FE" w14:textId="77777777" w:rsidR="003D47FE" w:rsidRPr="00790170" w:rsidRDefault="003D47FE" w:rsidP="00D50321">
            <w:pPr>
              <w:ind w:left="672"/>
              <w:rPr>
                <w:rFonts w:ascii="Times New Roman" w:eastAsia="Times New Roman" w:hAnsi="Times New Roman" w:cs="Times New Roman"/>
                <w:sz w:val="18"/>
              </w:rPr>
            </w:pPr>
          </w:p>
          <w:p w14:paraId="02FCF65E" w14:textId="77777777" w:rsidR="003D47FE" w:rsidRPr="00790170" w:rsidRDefault="003D47FE" w:rsidP="00D50321">
            <w:pPr>
              <w:ind w:left="672"/>
              <w:rPr>
                <w:rFonts w:ascii="Times New Roman" w:eastAsia="Times New Roman" w:hAnsi="Times New Roman" w:cs="Times New Roman"/>
                <w:sz w:val="18"/>
              </w:rPr>
            </w:pPr>
          </w:p>
          <w:p w14:paraId="3D842560" w14:textId="77777777" w:rsidR="003D47FE" w:rsidRPr="00790170" w:rsidRDefault="003D47FE" w:rsidP="00D50321">
            <w:pPr>
              <w:ind w:left="672"/>
              <w:rPr>
                <w:rFonts w:ascii="Times New Roman" w:eastAsia="Times New Roman" w:hAnsi="Times New Roman" w:cs="Times New Roman"/>
                <w:sz w:val="18"/>
              </w:rPr>
            </w:pPr>
          </w:p>
          <w:p w14:paraId="119ABAAF" w14:textId="77777777" w:rsidR="003D47FE" w:rsidRPr="00790170" w:rsidRDefault="003D47FE" w:rsidP="00D50321">
            <w:pPr>
              <w:ind w:left="672"/>
              <w:rPr>
                <w:rFonts w:ascii="Times New Roman" w:eastAsia="Times New Roman" w:hAnsi="Times New Roman" w:cs="Times New Roman"/>
                <w:sz w:val="18"/>
              </w:rPr>
            </w:pPr>
          </w:p>
          <w:p w14:paraId="77F877C7" w14:textId="77777777" w:rsidR="003D47FE" w:rsidRPr="00790170" w:rsidRDefault="003D47FE" w:rsidP="00D50321">
            <w:pPr>
              <w:ind w:left="672"/>
              <w:rPr>
                <w:rFonts w:ascii="Times New Roman" w:eastAsia="Times New Roman" w:hAnsi="Times New Roman" w:cs="Times New Roman"/>
                <w:sz w:val="18"/>
              </w:rPr>
            </w:pPr>
          </w:p>
          <w:p w14:paraId="121813F1" w14:textId="77777777" w:rsidR="003D47FE" w:rsidRPr="00790170" w:rsidRDefault="003D47FE" w:rsidP="00D50321">
            <w:pPr>
              <w:ind w:left="672"/>
              <w:rPr>
                <w:rFonts w:ascii="Times New Roman" w:eastAsia="Times New Roman" w:hAnsi="Times New Roman" w:cs="Times New Roman"/>
                <w:sz w:val="18"/>
              </w:rPr>
            </w:pPr>
          </w:p>
        </w:tc>
      </w:tr>
    </w:tbl>
    <w:p w14:paraId="65195B0E" w14:textId="77777777" w:rsidR="003D47FE" w:rsidRDefault="003D47FE" w:rsidP="003D47FE">
      <w:pPr>
        <w:spacing w:after="3"/>
        <w:ind w:left="364" w:right="-4"/>
      </w:pPr>
    </w:p>
    <w:p w14:paraId="18C71269" w14:textId="77777777" w:rsidR="003D47FE" w:rsidRDefault="003D47FE" w:rsidP="003D47FE">
      <w:pPr>
        <w:spacing w:after="3"/>
        <w:ind w:left="364" w:right="-4"/>
      </w:pPr>
    </w:p>
    <w:p w14:paraId="281A1652" w14:textId="77777777" w:rsidR="003D47FE" w:rsidRDefault="003D47FE" w:rsidP="003D47FE">
      <w:pPr>
        <w:spacing w:after="3"/>
        <w:ind w:left="364" w:right="-4"/>
      </w:pPr>
    </w:p>
    <w:p w14:paraId="0BD708E8" w14:textId="77777777" w:rsidR="003D47FE" w:rsidRDefault="003D47FE" w:rsidP="003D47FE">
      <w:pPr>
        <w:spacing w:after="3"/>
        <w:ind w:left="364" w:right="-4"/>
      </w:pPr>
    </w:p>
    <w:p w14:paraId="537D59D6" w14:textId="77777777" w:rsidR="003D47FE" w:rsidRDefault="003D47FE" w:rsidP="003D47FE">
      <w:pPr>
        <w:spacing w:after="3"/>
        <w:ind w:left="364" w:right="-4"/>
      </w:pPr>
    </w:p>
    <w:p w14:paraId="0AEC515E" w14:textId="77777777" w:rsidR="003D47FE" w:rsidRDefault="003D47FE" w:rsidP="003D47FE">
      <w:pPr>
        <w:spacing w:after="3"/>
        <w:ind w:left="364" w:right="-4"/>
      </w:pPr>
    </w:p>
    <w:p w14:paraId="26FA48D5" w14:textId="77777777" w:rsidR="003D47FE" w:rsidRDefault="003D47FE" w:rsidP="003D47FE">
      <w:pPr>
        <w:spacing w:after="3"/>
        <w:ind w:left="364" w:right="-4"/>
      </w:pPr>
    </w:p>
    <w:p w14:paraId="6AC8EA5E" w14:textId="77777777" w:rsidR="003D47FE" w:rsidRDefault="003D47FE" w:rsidP="003D47FE">
      <w:pPr>
        <w:spacing w:after="3"/>
        <w:ind w:left="364" w:right="-4"/>
      </w:pPr>
    </w:p>
    <w:p w14:paraId="38D413EE" w14:textId="77777777" w:rsidR="003D47FE" w:rsidRDefault="003D47FE" w:rsidP="003D47FE">
      <w:pPr>
        <w:spacing w:after="3"/>
        <w:ind w:left="364" w:right="-4"/>
      </w:pPr>
    </w:p>
    <w:p w14:paraId="3B0D6DFF" w14:textId="77777777" w:rsidR="003D47FE" w:rsidRDefault="003D47FE" w:rsidP="003D47FE">
      <w:pPr>
        <w:spacing w:after="3"/>
        <w:ind w:left="364" w:right="-4"/>
      </w:pPr>
    </w:p>
    <w:p w14:paraId="0D41B5FE" w14:textId="77777777" w:rsidR="003D47FE" w:rsidRDefault="003D47FE" w:rsidP="003D47FE">
      <w:pPr>
        <w:spacing w:after="3"/>
        <w:ind w:left="364" w:right="-4"/>
      </w:pPr>
    </w:p>
    <w:p w14:paraId="077727D8" w14:textId="77777777" w:rsidR="00191516" w:rsidRDefault="00191516" w:rsidP="003D47FE">
      <w:pPr>
        <w:spacing w:after="3"/>
        <w:ind w:left="364" w:right="-4"/>
      </w:pPr>
    </w:p>
    <w:p w14:paraId="19A5539F" w14:textId="77777777" w:rsidR="00191516" w:rsidRDefault="00191516" w:rsidP="003D47FE">
      <w:pPr>
        <w:spacing w:after="3"/>
        <w:ind w:left="364" w:right="-4"/>
      </w:pPr>
    </w:p>
    <w:p w14:paraId="03B35DBB" w14:textId="77777777" w:rsidR="00191516" w:rsidRDefault="00191516" w:rsidP="003D47FE">
      <w:pPr>
        <w:spacing w:after="3"/>
        <w:ind w:left="364" w:right="-4"/>
      </w:pPr>
    </w:p>
    <w:p w14:paraId="04FB2A1A" w14:textId="77777777" w:rsidR="007A19A4" w:rsidRDefault="007A19A4" w:rsidP="003D47FE">
      <w:pPr>
        <w:spacing w:after="3"/>
        <w:ind w:left="364" w:right="-4"/>
      </w:pPr>
    </w:p>
    <w:p w14:paraId="166D2558" w14:textId="77777777" w:rsidR="007A19A4" w:rsidRDefault="007A19A4" w:rsidP="003D47FE">
      <w:pPr>
        <w:spacing w:after="3"/>
        <w:ind w:left="364" w:right="-4"/>
      </w:pPr>
    </w:p>
    <w:p w14:paraId="1A1FDE36" w14:textId="77777777" w:rsidR="007A19A4" w:rsidRDefault="007A19A4" w:rsidP="003D47FE">
      <w:pPr>
        <w:spacing w:after="3"/>
        <w:ind w:left="364" w:right="-4"/>
      </w:pPr>
    </w:p>
    <w:p w14:paraId="37C7880F" w14:textId="77777777" w:rsidR="007A19A4" w:rsidRDefault="007A19A4" w:rsidP="003D47FE">
      <w:pPr>
        <w:spacing w:after="3"/>
        <w:ind w:left="364" w:right="-4"/>
      </w:pPr>
    </w:p>
    <w:p w14:paraId="3E78DB48" w14:textId="77777777" w:rsidR="007A19A4" w:rsidRDefault="007A19A4" w:rsidP="003D47FE">
      <w:pPr>
        <w:spacing w:after="3"/>
        <w:ind w:left="364" w:right="-4"/>
      </w:pPr>
    </w:p>
    <w:p w14:paraId="20C7AFB9" w14:textId="77777777" w:rsidR="007A19A4" w:rsidRDefault="007A19A4" w:rsidP="003D47FE">
      <w:pPr>
        <w:spacing w:after="3"/>
        <w:ind w:left="364" w:right="-4"/>
      </w:pPr>
    </w:p>
    <w:p w14:paraId="2CEF8965" w14:textId="77777777" w:rsidR="003D47FE" w:rsidRDefault="003D47FE" w:rsidP="003D47FE">
      <w:pPr>
        <w:spacing w:after="3"/>
        <w:ind w:left="364" w:right="-4"/>
      </w:pPr>
      <w:r>
        <w:rPr>
          <w:noProof/>
        </w:rPr>
        <w:drawing>
          <wp:anchor distT="0" distB="0" distL="114300" distR="114300" simplePos="0" relativeHeight="251693056" behindDoc="0" locked="0" layoutInCell="1" allowOverlap="0" wp14:anchorId="2202F87D" wp14:editId="67039C77">
            <wp:simplePos x="0" y="0"/>
            <wp:positionH relativeFrom="page">
              <wp:posOffset>1143461</wp:posOffset>
            </wp:positionH>
            <wp:positionV relativeFrom="page">
              <wp:posOffset>9902953</wp:posOffset>
            </wp:positionV>
            <wp:extent cx="18295" cy="12192"/>
            <wp:effectExtent l="0" t="0" r="0" b="0"/>
            <wp:wrapTopAndBottom/>
            <wp:docPr id="5613" name="Picture 5613"/>
            <wp:cNvGraphicFramePr/>
            <a:graphic xmlns:a="http://schemas.openxmlformats.org/drawingml/2006/main">
              <a:graphicData uri="http://schemas.openxmlformats.org/drawingml/2006/picture">
                <pic:pic xmlns:pic="http://schemas.openxmlformats.org/drawingml/2006/picture">
                  <pic:nvPicPr>
                    <pic:cNvPr id="5613" name="Picture 5613"/>
                    <pic:cNvPicPr/>
                  </pic:nvPicPr>
                  <pic:blipFill>
                    <a:blip r:embed="rId22"/>
                    <a:stretch>
                      <a:fillRect/>
                    </a:stretch>
                  </pic:blipFill>
                  <pic:spPr>
                    <a:xfrm>
                      <a:off x="0" y="0"/>
                      <a:ext cx="18295" cy="12192"/>
                    </a:xfrm>
                    <a:prstGeom prst="rect">
                      <a:avLst/>
                    </a:prstGeom>
                  </pic:spPr>
                </pic:pic>
              </a:graphicData>
            </a:graphic>
          </wp:anchor>
        </w:drawing>
      </w:r>
    </w:p>
    <w:tbl>
      <w:tblPr>
        <w:tblStyle w:val="TableGrid0"/>
        <w:tblW w:w="9204" w:type="dxa"/>
        <w:tblInd w:w="115" w:type="dxa"/>
        <w:tblCellMar>
          <w:top w:w="19" w:type="dxa"/>
          <w:left w:w="88" w:type="dxa"/>
          <w:right w:w="115" w:type="dxa"/>
        </w:tblCellMar>
        <w:tblLook w:val="04A0" w:firstRow="1" w:lastRow="0" w:firstColumn="1" w:lastColumn="0" w:noHBand="0" w:noVBand="1"/>
      </w:tblPr>
      <w:tblGrid>
        <w:gridCol w:w="1358"/>
        <w:gridCol w:w="2036"/>
        <w:gridCol w:w="3757"/>
        <w:gridCol w:w="2053"/>
      </w:tblGrid>
      <w:tr w:rsidR="003D47FE" w14:paraId="4E2458B7" w14:textId="77777777" w:rsidTr="00D50321">
        <w:trPr>
          <w:trHeight w:val="341"/>
        </w:trPr>
        <w:tc>
          <w:tcPr>
            <w:tcW w:w="1358" w:type="dxa"/>
            <w:tcBorders>
              <w:top w:val="single" w:sz="2" w:space="0" w:color="000000"/>
              <w:left w:val="single" w:sz="2" w:space="0" w:color="000000"/>
              <w:bottom w:val="single" w:sz="2" w:space="0" w:color="000000"/>
              <w:right w:val="single" w:sz="2" w:space="0" w:color="000000"/>
            </w:tcBorders>
          </w:tcPr>
          <w:p w14:paraId="7C76C366" w14:textId="77777777" w:rsidR="003D47FE" w:rsidRDefault="003D47FE" w:rsidP="00D50321">
            <w:pPr>
              <w:ind w:left="14"/>
              <w:jc w:val="center"/>
            </w:pPr>
            <w:r>
              <w:rPr>
                <w:sz w:val="18"/>
              </w:rPr>
              <w:t>SECTION</w:t>
            </w:r>
          </w:p>
        </w:tc>
        <w:tc>
          <w:tcPr>
            <w:tcW w:w="2036" w:type="dxa"/>
            <w:tcBorders>
              <w:top w:val="single" w:sz="2" w:space="0" w:color="000000"/>
              <w:left w:val="single" w:sz="2" w:space="0" w:color="000000"/>
              <w:bottom w:val="single" w:sz="2" w:space="0" w:color="000000"/>
              <w:right w:val="single" w:sz="2" w:space="0" w:color="000000"/>
            </w:tcBorders>
          </w:tcPr>
          <w:p w14:paraId="73332CD8" w14:textId="77777777" w:rsidR="003D47FE" w:rsidRDefault="003D47FE" w:rsidP="00D50321">
            <w:pPr>
              <w:ind w:left="5"/>
            </w:pPr>
            <w:r>
              <w:rPr>
                <w:sz w:val="18"/>
              </w:rPr>
              <w:t>DESCRIPTION</w:t>
            </w:r>
          </w:p>
        </w:tc>
        <w:tc>
          <w:tcPr>
            <w:tcW w:w="3757" w:type="dxa"/>
            <w:tcBorders>
              <w:top w:val="single" w:sz="2" w:space="0" w:color="000000"/>
              <w:left w:val="single" w:sz="2" w:space="0" w:color="000000"/>
              <w:bottom w:val="single" w:sz="2" w:space="0" w:color="000000"/>
              <w:right w:val="single" w:sz="2" w:space="0" w:color="000000"/>
            </w:tcBorders>
          </w:tcPr>
          <w:p w14:paraId="0D4C4000" w14:textId="77777777" w:rsidR="003D47FE" w:rsidRDefault="003D47FE" w:rsidP="00D50321">
            <w:pPr>
              <w:ind w:left="19"/>
            </w:pPr>
            <w:r>
              <w:rPr>
                <w:sz w:val="18"/>
              </w:rPr>
              <w:t>SPECIFICATION</w:t>
            </w:r>
          </w:p>
        </w:tc>
        <w:tc>
          <w:tcPr>
            <w:tcW w:w="2053" w:type="dxa"/>
            <w:tcBorders>
              <w:top w:val="single" w:sz="2" w:space="0" w:color="000000"/>
              <w:left w:val="single" w:sz="2" w:space="0" w:color="000000"/>
              <w:bottom w:val="single" w:sz="2" w:space="0" w:color="000000"/>
              <w:right w:val="single" w:sz="2" w:space="0" w:color="000000"/>
            </w:tcBorders>
          </w:tcPr>
          <w:p w14:paraId="413FF845" w14:textId="77777777" w:rsidR="003D47FE" w:rsidRDefault="003D47FE" w:rsidP="00D50321">
            <w:pPr>
              <w:ind w:left="3"/>
            </w:pPr>
            <w:r>
              <w:rPr>
                <w:sz w:val="18"/>
              </w:rPr>
              <w:t>APPLICABLE CODES</w:t>
            </w:r>
          </w:p>
        </w:tc>
      </w:tr>
      <w:tr w:rsidR="003D47FE" w14:paraId="1F6D8E01" w14:textId="77777777" w:rsidTr="00D50321">
        <w:trPr>
          <w:trHeight w:val="6530"/>
        </w:trPr>
        <w:tc>
          <w:tcPr>
            <w:tcW w:w="1358" w:type="dxa"/>
            <w:tcBorders>
              <w:top w:val="single" w:sz="2" w:space="0" w:color="000000"/>
              <w:left w:val="single" w:sz="2" w:space="0" w:color="000000"/>
              <w:bottom w:val="single" w:sz="2" w:space="0" w:color="000000"/>
              <w:right w:val="single" w:sz="2" w:space="0" w:color="000000"/>
            </w:tcBorders>
          </w:tcPr>
          <w:p w14:paraId="636C42AA" w14:textId="77777777" w:rsidR="003D47FE" w:rsidRDefault="003D47FE" w:rsidP="00D50321">
            <w:r>
              <w:lastRenderedPageBreak/>
              <w:t>D</w:t>
            </w:r>
          </w:p>
        </w:tc>
        <w:tc>
          <w:tcPr>
            <w:tcW w:w="2036" w:type="dxa"/>
            <w:tcBorders>
              <w:top w:val="single" w:sz="2" w:space="0" w:color="000000"/>
              <w:left w:val="single" w:sz="2" w:space="0" w:color="000000"/>
              <w:bottom w:val="single" w:sz="2" w:space="0" w:color="000000"/>
              <w:right w:val="single" w:sz="2" w:space="0" w:color="000000"/>
            </w:tcBorders>
          </w:tcPr>
          <w:p w14:paraId="4B4659F6" w14:textId="77777777" w:rsidR="003D47FE" w:rsidRPr="00584BA2" w:rsidRDefault="003D47FE" w:rsidP="00D50321">
            <w:pPr>
              <w:ind w:left="5"/>
              <w:rPr>
                <w:sz w:val="20"/>
              </w:rPr>
            </w:pPr>
            <w:r>
              <w:rPr>
                <w:sz w:val="20"/>
              </w:rPr>
              <w:t>TWO PIECE- FLAME RETARDENT</w:t>
            </w:r>
          </w:p>
          <w:p w14:paraId="64F602EA" w14:textId="77777777" w:rsidR="003D47FE" w:rsidRPr="00584BA2" w:rsidRDefault="003D47FE" w:rsidP="00D50321">
            <w:pPr>
              <w:rPr>
                <w:sz w:val="20"/>
              </w:rPr>
            </w:pPr>
            <w:r>
              <w:rPr>
                <w:sz w:val="20"/>
              </w:rPr>
              <w:t>AND</w:t>
            </w:r>
          </w:p>
          <w:p w14:paraId="4CDAAEF6" w14:textId="77777777" w:rsidR="003D47FE" w:rsidRPr="00584BA2" w:rsidRDefault="003D47FE" w:rsidP="00D50321">
            <w:pPr>
              <w:rPr>
                <w:sz w:val="20"/>
              </w:rPr>
            </w:pPr>
            <w:r w:rsidRPr="00584BA2">
              <w:rPr>
                <w:sz w:val="20"/>
              </w:rPr>
              <w:t>ACID/CHEMICAL</w:t>
            </w:r>
          </w:p>
          <w:p w14:paraId="7C76F90B" w14:textId="77777777" w:rsidR="003D47FE" w:rsidRPr="00584BA2" w:rsidRDefault="003D47FE" w:rsidP="00D50321">
            <w:pPr>
              <w:ind w:left="5"/>
              <w:rPr>
                <w:sz w:val="20"/>
              </w:rPr>
            </w:pPr>
            <w:r>
              <w:rPr>
                <w:sz w:val="20"/>
              </w:rPr>
              <w:t>RESISTANT CONTI</w:t>
            </w:r>
          </w:p>
          <w:p w14:paraId="7B3D077D" w14:textId="77777777" w:rsidR="003D47FE" w:rsidRDefault="003D47FE" w:rsidP="00D50321">
            <w:pPr>
              <w:ind w:left="10"/>
            </w:pPr>
            <w:r w:rsidRPr="00584BA2">
              <w:rPr>
                <w:sz w:val="20"/>
              </w:rPr>
              <w:t>OVERALL</w:t>
            </w:r>
          </w:p>
        </w:tc>
        <w:tc>
          <w:tcPr>
            <w:tcW w:w="3757" w:type="dxa"/>
            <w:tcBorders>
              <w:top w:val="single" w:sz="2" w:space="0" w:color="000000"/>
              <w:left w:val="single" w:sz="2" w:space="0" w:color="000000"/>
              <w:bottom w:val="single" w:sz="2" w:space="0" w:color="000000"/>
              <w:right w:val="single" w:sz="2" w:space="0" w:color="000000"/>
            </w:tcBorders>
          </w:tcPr>
          <w:p w14:paraId="6F554736" w14:textId="77777777" w:rsidR="003D47FE" w:rsidRDefault="003D47FE" w:rsidP="003D47FE">
            <w:pPr>
              <w:pStyle w:val="ListParagraph"/>
              <w:numPr>
                <w:ilvl w:val="0"/>
                <w:numId w:val="21"/>
              </w:numPr>
              <w:spacing w:line="239" w:lineRule="auto"/>
            </w:pPr>
            <w:r w:rsidRPr="00C15FE9">
              <w:rPr>
                <w:sz w:val="20"/>
              </w:rPr>
              <w:t>FRONT PANEL OF COAT TO BE ZIPPED AND CONSEALED.</w:t>
            </w:r>
          </w:p>
          <w:p w14:paraId="3599C5C0" w14:textId="77777777" w:rsidR="003D47FE" w:rsidRDefault="003D47FE" w:rsidP="003D47FE">
            <w:pPr>
              <w:pStyle w:val="ListParagraph"/>
              <w:numPr>
                <w:ilvl w:val="0"/>
                <w:numId w:val="21"/>
              </w:numPr>
              <w:ind w:right="144"/>
            </w:pPr>
            <w:r w:rsidRPr="00C15FE9">
              <w:rPr>
                <w:sz w:val="20"/>
              </w:rPr>
              <w:t>UGU DISTRICT MUNICIPALITY LOGO ON REVERSE 4 COLOUR 205mm X 300mm (Must Match Colour Specification)</w:t>
            </w:r>
          </w:p>
          <w:p w14:paraId="67441636" w14:textId="77777777" w:rsidR="003D47FE" w:rsidRDefault="003D47FE" w:rsidP="003D47FE">
            <w:pPr>
              <w:pStyle w:val="ListParagraph"/>
              <w:numPr>
                <w:ilvl w:val="0"/>
                <w:numId w:val="21"/>
              </w:numPr>
            </w:pPr>
            <w:r w:rsidRPr="00C15FE9">
              <w:rPr>
                <w:sz w:val="20"/>
              </w:rPr>
              <w:t>COAT &amp; TROUSER THREE POCKETS</w:t>
            </w:r>
          </w:p>
          <w:p w14:paraId="3A15100D" w14:textId="77777777" w:rsidR="003D47FE" w:rsidRDefault="003D47FE" w:rsidP="003D47FE">
            <w:pPr>
              <w:pStyle w:val="ListParagraph"/>
              <w:numPr>
                <w:ilvl w:val="0"/>
                <w:numId w:val="21"/>
              </w:numPr>
            </w:pPr>
            <w:r w:rsidRPr="00C15FE9">
              <w:rPr>
                <w:sz w:val="20"/>
              </w:rPr>
              <w:t>TRIPLE STICTCHED BAR TACKED AT STRESS POINTS</w:t>
            </w:r>
          </w:p>
          <w:p w14:paraId="551594EB" w14:textId="77777777" w:rsidR="003D47FE" w:rsidRPr="00C15FE9" w:rsidRDefault="003D47FE" w:rsidP="003D47FE">
            <w:pPr>
              <w:pStyle w:val="ListParagraph"/>
              <w:numPr>
                <w:ilvl w:val="0"/>
                <w:numId w:val="21"/>
              </w:numPr>
              <w:rPr>
                <w:sz w:val="20"/>
              </w:rPr>
            </w:pPr>
            <w:r>
              <w:rPr>
                <w:sz w:val="20"/>
              </w:rPr>
              <w:t>50</w:t>
            </w:r>
            <w:r w:rsidRPr="00C15FE9">
              <w:rPr>
                <w:sz w:val="20"/>
              </w:rPr>
              <w:t>MM REFECTIVE TAPE ON ELBOWS AND KNEES</w:t>
            </w:r>
          </w:p>
          <w:p w14:paraId="37FEDF2D" w14:textId="77777777" w:rsidR="003D47FE" w:rsidRDefault="003D47FE" w:rsidP="00D50321">
            <w:pPr>
              <w:jc w:val="center"/>
              <w:rPr>
                <w:lang w:val="en-GB"/>
              </w:rPr>
            </w:pPr>
            <w:r w:rsidRPr="006C1614">
              <w:rPr>
                <w:noProof/>
              </w:rPr>
              <w:drawing>
                <wp:inline distT="0" distB="0" distL="0" distR="0" wp14:anchorId="10965EE5" wp14:editId="73C32C9D">
                  <wp:extent cx="1295400" cy="876300"/>
                  <wp:effectExtent l="0" t="0" r="0" b="0"/>
                  <wp:docPr id="787128356" name="Picture 787128356"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47C49917"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3" w:history="1">
              <w:r w:rsidRPr="00F57E7C">
                <w:rPr>
                  <w:rStyle w:val="Hyperlink"/>
                  <w:sz w:val="20"/>
                  <w:szCs w:val="20"/>
                </w:rPr>
                <w:t>www.ugu.gov.za</w:t>
              </w:r>
            </w:hyperlink>
          </w:p>
          <w:p w14:paraId="5C31D5BB" w14:textId="77777777" w:rsidR="003D47FE" w:rsidRDefault="003D47FE" w:rsidP="00D50321"/>
          <w:p w14:paraId="7EE1409F" w14:textId="77777777" w:rsidR="003D47FE" w:rsidRDefault="003D47FE" w:rsidP="00D50321">
            <w:pPr>
              <w:ind w:left="10"/>
              <w:jc w:val="center"/>
              <w:rPr>
                <w:sz w:val="18"/>
              </w:rPr>
            </w:pPr>
            <w:r>
              <w:rPr>
                <w:sz w:val="18"/>
              </w:rPr>
              <w:t>NB. Ugu District Municipality on this Garment is Printed in white.</w:t>
            </w:r>
          </w:p>
          <w:p w14:paraId="2278FDDD" w14:textId="77777777" w:rsidR="003D47FE" w:rsidRDefault="003D47FE" w:rsidP="00D50321">
            <w:pPr>
              <w:ind w:left="10"/>
              <w:jc w:val="center"/>
              <w:rPr>
                <w:sz w:val="18"/>
              </w:rPr>
            </w:pPr>
          </w:p>
          <w:p w14:paraId="16AFC28E" w14:textId="77777777" w:rsidR="003D47FE" w:rsidRDefault="003D47FE" w:rsidP="00D50321">
            <w:pPr>
              <w:ind w:left="10"/>
              <w:jc w:val="center"/>
              <w:rPr>
                <w:sz w:val="18"/>
              </w:rPr>
            </w:pPr>
          </w:p>
          <w:p w14:paraId="6FC78F0F" w14:textId="77777777" w:rsidR="003D47FE" w:rsidRDefault="003D47FE" w:rsidP="00D50321">
            <w:pPr>
              <w:ind w:left="10"/>
              <w:jc w:val="center"/>
              <w:rPr>
                <w:sz w:val="18"/>
              </w:rPr>
            </w:pPr>
          </w:p>
          <w:p w14:paraId="55C82B9B" w14:textId="77777777" w:rsidR="003D47FE" w:rsidRDefault="003D47FE" w:rsidP="00D50321">
            <w:pPr>
              <w:ind w:left="10"/>
              <w:jc w:val="center"/>
              <w:rPr>
                <w:sz w:val="18"/>
              </w:rPr>
            </w:pPr>
          </w:p>
          <w:p w14:paraId="7B3DCE91" w14:textId="77777777" w:rsidR="003D47FE" w:rsidRDefault="003D47FE" w:rsidP="00D50321">
            <w:pPr>
              <w:ind w:left="10"/>
              <w:jc w:val="center"/>
              <w:rPr>
                <w:sz w:val="18"/>
              </w:rPr>
            </w:pPr>
          </w:p>
          <w:p w14:paraId="0D2A9B26" w14:textId="77777777" w:rsidR="003D47FE" w:rsidRDefault="003D47FE" w:rsidP="00D50321">
            <w:pPr>
              <w:ind w:left="10"/>
              <w:jc w:val="center"/>
              <w:rPr>
                <w:sz w:val="18"/>
              </w:rPr>
            </w:pPr>
          </w:p>
          <w:p w14:paraId="368EA7B2" w14:textId="77777777" w:rsidR="003D47FE" w:rsidRDefault="003D47FE" w:rsidP="00D50321">
            <w:pPr>
              <w:ind w:left="10"/>
              <w:jc w:val="center"/>
              <w:rPr>
                <w:sz w:val="18"/>
              </w:rPr>
            </w:pPr>
          </w:p>
          <w:p w14:paraId="19C4158F" w14:textId="77777777" w:rsidR="003D47FE" w:rsidRDefault="003D47FE" w:rsidP="00D50321">
            <w:pPr>
              <w:ind w:left="10"/>
              <w:jc w:val="center"/>
              <w:rPr>
                <w:sz w:val="18"/>
              </w:rPr>
            </w:pPr>
          </w:p>
          <w:p w14:paraId="127BC3C7" w14:textId="77777777" w:rsidR="003D47FE" w:rsidRDefault="003D47FE" w:rsidP="00D50321">
            <w:pPr>
              <w:ind w:left="10"/>
              <w:jc w:val="center"/>
              <w:rPr>
                <w:sz w:val="18"/>
              </w:rPr>
            </w:pPr>
          </w:p>
          <w:p w14:paraId="31125EF1" w14:textId="77777777" w:rsidR="003D47FE" w:rsidRDefault="003D47FE" w:rsidP="00D50321">
            <w:pPr>
              <w:ind w:left="10"/>
              <w:jc w:val="center"/>
              <w:rPr>
                <w:sz w:val="18"/>
              </w:rPr>
            </w:pPr>
          </w:p>
          <w:p w14:paraId="28D11F7D" w14:textId="77777777" w:rsidR="003D47FE" w:rsidRDefault="003D47FE" w:rsidP="00D50321">
            <w:pPr>
              <w:ind w:left="10"/>
              <w:jc w:val="center"/>
              <w:rPr>
                <w:sz w:val="18"/>
              </w:rPr>
            </w:pPr>
          </w:p>
          <w:p w14:paraId="79B1D360" w14:textId="77777777" w:rsidR="003D47FE" w:rsidRDefault="003D47FE" w:rsidP="00D50321">
            <w:pPr>
              <w:ind w:left="10"/>
              <w:jc w:val="center"/>
              <w:rPr>
                <w:sz w:val="18"/>
              </w:rPr>
            </w:pPr>
          </w:p>
          <w:p w14:paraId="36070954" w14:textId="77777777" w:rsidR="003D47FE" w:rsidRDefault="003D47FE" w:rsidP="00D50321">
            <w:pPr>
              <w:ind w:left="10"/>
              <w:jc w:val="center"/>
              <w:rPr>
                <w:sz w:val="18"/>
              </w:rPr>
            </w:pPr>
          </w:p>
          <w:p w14:paraId="46FDB44E" w14:textId="77777777" w:rsidR="003D47FE" w:rsidRDefault="003D47FE" w:rsidP="00D50321">
            <w:pPr>
              <w:ind w:left="10"/>
              <w:jc w:val="center"/>
              <w:rPr>
                <w:sz w:val="18"/>
              </w:rPr>
            </w:pPr>
          </w:p>
          <w:p w14:paraId="0DFAF78B" w14:textId="77777777" w:rsidR="003D47FE" w:rsidRDefault="003D47FE" w:rsidP="00D50321">
            <w:pPr>
              <w:ind w:left="10"/>
              <w:jc w:val="center"/>
              <w:rPr>
                <w:sz w:val="18"/>
              </w:rPr>
            </w:pPr>
          </w:p>
          <w:p w14:paraId="6FF755DA" w14:textId="77777777" w:rsidR="003D47FE" w:rsidRDefault="003D47FE" w:rsidP="00D50321">
            <w:pPr>
              <w:ind w:left="10"/>
              <w:jc w:val="center"/>
              <w:rPr>
                <w:sz w:val="18"/>
              </w:rPr>
            </w:pPr>
          </w:p>
          <w:p w14:paraId="7EA57B89" w14:textId="77777777" w:rsidR="003D47FE" w:rsidRDefault="003D47FE" w:rsidP="00D50321">
            <w:pPr>
              <w:ind w:left="10"/>
              <w:jc w:val="center"/>
              <w:rPr>
                <w:sz w:val="18"/>
              </w:rPr>
            </w:pPr>
          </w:p>
          <w:p w14:paraId="2D8133FA" w14:textId="77777777" w:rsidR="003D47FE" w:rsidRDefault="003D47FE" w:rsidP="00D50321">
            <w:pPr>
              <w:ind w:left="10"/>
              <w:jc w:val="center"/>
              <w:rPr>
                <w:sz w:val="18"/>
              </w:rPr>
            </w:pPr>
          </w:p>
          <w:p w14:paraId="50B3C560" w14:textId="77777777" w:rsidR="003D47FE" w:rsidRDefault="003D47FE" w:rsidP="00D50321">
            <w:pPr>
              <w:ind w:left="10"/>
              <w:jc w:val="center"/>
              <w:rPr>
                <w:sz w:val="18"/>
              </w:rPr>
            </w:pPr>
          </w:p>
          <w:p w14:paraId="1BA7DFA0" w14:textId="77777777" w:rsidR="003D47FE" w:rsidRDefault="003D47FE" w:rsidP="00D50321">
            <w:pPr>
              <w:ind w:left="10"/>
              <w:jc w:val="center"/>
              <w:rPr>
                <w:sz w:val="18"/>
              </w:rPr>
            </w:pPr>
          </w:p>
          <w:p w14:paraId="123AB83F" w14:textId="77777777" w:rsidR="003D47FE" w:rsidRDefault="003D47FE" w:rsidP="00D50321">
            <w:pPr>
              <w:ind w:left="10"/>
              <w:jc w:val="center"/>
              <w:rPr>
                <w:sz w:val="18"/>
              </w:rPr>
            </w:pPr>
          </w:p>
          <w:p w14:paraId="71BB086C" w14:textId="77777777" w:rsidR="003D47FE" w:rsidRDefault="003D47FE" w:rsidP="00D50321">
            <w:pPr>
              <w:ind w:left="10"/>
              <w:jc w:val="center"/>
              <w:rPr>
                <w:sz w:val="18"/>
              </w:rPr>
            </w:pPr>
          </w:p>
          <w:p w14:paraId="2F3F18A3" w14:textId="77777777" w:rsidR="003D47FE" w:rsidRDefault="003D47FE" w:rsidP="00D50321">
            <w:pPr>
              <w:ind w:left="10"/>
              <w:jc w:val="center"/>
              <w:rPr>
                <w:sz w:val="18"/>
              </w:rPr>
            </w:pPr>
          </w:p>
          <w:p w14:paraId="22A0F35E" w14:textId="77777777" w:rsidR="003D47FE" w:rsidRDefault="003D47FE" w:rsidP="00D50321">
            <w:pPr>
              <w:ind w:left="10"/>
              <w:jc w:val="center"/>
              <w:rPr>
                <w:sz w:val="18"/>
              </w:rPr>
            </w:pPr>
          </w:p>
          <w:p w14:paraId="13A521F0" w14:textId="77777777" w:rsidR="003D47FE" w:rsidRDefault="003D47FE" w:rsidP="00D50321">
            <w:pPr>
              <w:ind w:left="10"/>
              <w:jc w:val="center"/>
              <w:rPr>
                <w:sz w:val="18"/>
              </w:rPr>
            </w:pPr>
          </w:p>
          <w:p w14:paraId="41139DEC" w14:textId="77777777" w:rsidR="003D47FE" w:rsidRDefault="003D47FE" w:rsidP="00D50321">
            <w:pPr>
              <w:ind w:left="10"/>
              <w:jc w:val="center"/>
              <w:rPr>
                <w:sz w:val="18"/>
              </w:rPr>
            </w:pPr>
          </w:p>
          <w:p w14:paraId="289E473E" w14:textId="77777777" w:rsidR="003D47FE" w:rsidRDefault="003D47FE" w:rsidP="00D50321">
            <w:pPr>
              <w:ind w:left="10"/>
              <w:jc w:val="center"/>
              <w:rPr>
                <w:sz w:val="18"/>
              </w:rPr>
            </w:pPr>
          </w:p>
          <w:p w14:paraId="5B1FED90" w14:textId="77777777" w:rsidR="003D47FE" w:rsidRDefault="003D47FE" w:rsidP="00D50321">
            <w:pPr>
              <w:ind w:left="10"/>
              <w:jc w:val="center"/>
              <w:rPr>
                <w:sz w:val="18"/>
              </w:rPr>
            </w:pPr>
          </w:p>
          <w:p w14:paraId="72E9978F" w14:textId="77777777" w:rsidR="003D47FE" w:rsidRDefault="003D47FE" w:rsidP="00D50321">
            <w:pPr>
              <w:ind w:left="10"/>
              <w:jc w:val="center"/>
              <w:rPr>
                <w:sz w:val="18"/>
              </w:rPr>
            </w:pPr>
          </w:p>
          <w:p w14:paraId="06683885" w14:textId="77777777" w:rsidR="003D47FE" w:rsidRDefault="003D47FE" w:rsidP="00D50321">
            <w:pPr>
              <w:ind w:left="10"/>
              <w:jc w:val="center"/>
              <w:rPr>
                <w:sz w:val="18"/>
              </w:rPr>
            </w:pPr>
          </w:p>
          <w:p w14:paraId="674D0B9F" w14:textId="77777777" w:rsidR="003D47FE" w:rsidRDefault="003D47FE" w:rsidP="00D50321">
            <w:pPr>
              <w:ind w:left="10"/>
              <w:jc w:val="center"/>
              <w:rPr>
                <w:sz w:val="18"/>
              </w:rPr>
            </w:pPr>
          </w:p>
          <w:p w14:paraId="11C3D3A4" w14:textId="77777777" w:rsidR="003D47FE" w:rsidRDefault="003D47FE" w:rsidP="00D50321">
            <w:pPr>
              <w:ind w:left="10"/>
              <w:jc w:val="center"/>
              <w:rPr>
                <w:sz w:val="18"/>
              </w:rPr>
            </w:pPr>
          </w:p>
          <w:p w14:paraId="67EFE688" w14:textId="77777777" w:rsidR="0021327D" w:rsidRDefault="0021327D" w:rsidP="00D50321">
            <w:pPr>
              <w:ind w:left="10"/>
              <w:jc w:val="center"/>
              <w:rPr>
                <w:sz w:val="18"/>
              </w:rPr>
            </w:pPr>
          </w:p>
          <w:p w14:paraId="3C8388F7" w14:textId="77777777" w:rsidR="0021327D" w:rsidRDefault="0021327D" w:rsidP="00D50321">
            <w:pPr>
              <w:ind w:left="10"/>
              <w:jc w:val="center"/>
              <w:rPr>
                <w:sz w:val="18"/>
              </w:rPr>
            </w:pPr>
          </w:p>
          <w:p w14:paraId="79BBC3B5" w14:textId="77777777" w:rsidR="0021327D" w:rsidRDefault="0021327D" w:rsidP="00D50321">
            <w:pPr>
              <w:ind w:left="10"/>
              <w:jc w:val="center"/>
              <w:rPr>
                <w:sz w:val="18"/>
              </w:rPr>
            </w:pPr>
          </w:p>
          <w:p w14:paraId="209AFE3E" w14:textId="77777777" w:rsidR="003D47FE" w:rsidRDefault="003D47FE" w:rsidP="00D50321">
            <w:pPr>
              <w:ind w:left="10"/>
              <w:jc w:val="center"/>
              <w:rPr>
                <w:sz w:val="18"/>
              </w:rPr>
            </w:pPr>
          </w:p>
          <w:p w14:paraId="751844D2" w14:textId="77777777" w:rsidR="003D47FE" w:rsidRDefault="003D47FE" w:rsidP="00D50321">
            <w:pPr>
              <w:ind w:left="10"/>
              <w:jc w:val="center"/>
            </w:pPr>
          </w:p>
        </w:tc>
        <w:tc>
          <w:tcPr>
            <w:tcW w:w="2053" w:type="dxa"/>
            <w:tcBorders>
              <w:top w:val="single" w:sz="2" w:space="0" w:color="000000"/>
              <w:left w:val="single" w:sz="2" w:space="0" w:color="000000"/>
              <w:bottom w:val="single" w:sz="2" w:space="0" w:color="000000"/>
              <w:right w:val="single" w:sz="2" w:space="0" w:color="000000"/>
            </w:tcBorders>
            <w:vAlign w:val="center"/>
          </w:tcPr>
          <w:p w14:paraId="3F152440" w14:textId="77777777" w:rsidR="003D47FE" w:rsidRDefault="003D47FE" w:rsidP="00D50321">
            <w:pPr>
              <w:ind w:left="13"/>
            </w:pPr>
            <w:r>
              <w:rPr>
                <w:rFonts w:ascii="Times New Roman" w:eastAsia="Times New Roman" w:hAnsi="Times New Roman" w:cs="Times New Roman"/>
              </w:rPr>
              <w:t>SABS D59</w:t>
            </w:r>
          </w:p>
          <w:p w14:paraId="291C7DBF" w14:textId="77777777" w:rsidR="003D47FE" w:rsidRDefault="003D47FE" w:rsidP="00D50321">
            <w:pPr>
              <w:spacing w:after="235"/>
              <w:ind w:left="3"/>
            </w:pPr>
            <w:r>
              <w:rPr>
                <w:sz w:val="20"/>
              </w:rPr>
              <w:t>APPROVED</w:t>
            </w:r>
          </w:p>
          <w:p w14:paraId="4510E1B4" w14:textId="77777777" w:rsidR="003D47FE" w:rsidRDefault="003D47FE" w:rsidP="00D50321">
            <w:pPr>
              <w:spacing w:after="230"/>
              <w:ind w:left="8"/>
            </w:pPr>
            <w:r>
              <w:rPr>
                <w:sz w:val="20"/>
              </w:rPr>
              <w:t>CONTI</w:t>
            </w:r>
          </w:p>
          <w:p w14:paraId="33AF7DA6" w14:textId="77777777" w:rsidR="003D47FE" w:rsidRDefault="003D47FE" w:rsidP="00D50321">
            <w:pPr>
              <w:spacing w:after="255"/>
              <w:ind w:left="22"/>
            </w:pPr>
            <w:r>
              <w:rPr>
                <w:sz w:val="20"/>
              </w:rPr>
              <w:t>100% COTTON</w:t>
            </w:r>
          </w:p>
          <w:p w14:paraId="6E74192D" w14:textId="77777777" w:rsidR="003D47FE" w:rsidRDefault="003D47FE" w:rsidP="003D47FE">
            <w:pPr>
              <w:numPr>
                <w:ilvl w:val="0"/>
                <w:numId w:val="18"/>
              </w:numPr>
              <w:spacing w:after="9"/>
              <w:ind w:hanging="667"/>
            </w:pPr>
            <w:r>
              <w:rPr>
                <w:sz w:val="20"/>
              </w:rPr>
              <w:t>YKK ZIP</w:t>
            </w:r>
          </w:p>
          <w:p w14:paraId="76F6C550" w14:textId="77777777" w:rsidR="003D47FE" w:rsidRDefault="003D47FE" w:rsidP="00D50321">
            <w:pPr>
              <w:ind w:left="3"/>
            </w:pPr>
            <w:r>
              <w:rPr>
                <w:sz w:val="20"/>
              </w:rPr>
              <w:t xml:space="preserve">       TYPE 5 BRASS     </w:t>
            </w:r>
          </w:p>
          <w:p w14:paraId="73FC728A" w14:textId="77777777" w:rsidR="003D47FE" w:rsidRDefault="003D47FE" w:rsidP="00D50321">
            <w:pPr>
              <w:spacing w:after="14"/>
              <w:ind w:left="3"/>
              <w:rPr>
                <w:sz w:val="20"/>
              </w:rPr>
            </w:pPr>
            <w:r>
              <w:rPr>
                <w:sz w:val="20"/>
              </w:rPr>
              <w:t xml:space="preserve">        OR        </w:t>
            </w:r>
          </w:p>
          <w:p w14:paraId="36C3084D" w14:textId="77777777" w:rsidR="003D47FE" w:rsidRDefault="003D47FE" w:rsidP="00D50321">
            <w:pPr>
              <w:spacing w:after="14"/>
              <w:ind w:left="3"/>
            </w:pPr>
            <w:r>
              <w:t xml:space="preserve">        EQUIVALENT         </w:t>
            </w:r>
          </w:p>
          <w:p w14:paraId="732248A9" w14:textId="77777777" w:rsidR="003D47FE" w:rsidRDefault="003D47FE" w:rsidP="00D50321">
            <w:pPr>
              <w:spacing w:after="14"/>
              <w:ind w:left="3"/>
            </w:pPr>
          </w:p>
          <w:p w14:paraId="054A81AC" w14:textId="77777777" w:rsidR="003D47FE" w:rsidRDefault="003D47FE" w:rsidP="003D47FE">
            <w:pPr>
              <w:numPr>
                <w:ilvl w:val="0"/>
                <w:numId w:val="18"/>
              </w:numPr>
              <w:ind w:hanging="667"/>
            </w:pPr>
            <w:r>
              <w:rPr>
                <w:sz w:val="20"/>
              </w:rPr>
              <w:t>VIZLITE</w:t>
            </w:r>
          </w:p>
          <w:p w14:paraId="165D43C8" w14:textId="77777777" w:rsidR="003D47FE" w:rsidRDefault="003D47FE" w:rsidP="00D50321">
            <w:pPr>
              <w:ind w:left="3"/>
            </w:pPr>
            <w:r>
              <w:rPr>
                <w:sz w:val="20"/>
              </w:rPr>
              <w:t xml:space="preserve">          REFLECTIVE OR</w:t>
            </w:r>
          </w:p>
          <w:p w14:paraId="12FE0E26" w14:textId="77777777" w:rsidR="003D47FE" w:rsidRDefault="003D47FE" w:rsidP="00D50321">
            <w:pPr>
              <w:spacing w:after="19"/>
              <w:ind w:left="8"/>
            </w:pPr>
            <w:r>
              <w:rPr>
                <w:sz w:val="20"/>
              </w:rPr>
              <w:t xml:space="preserve">          EQUIVALENT</w:t>
            </w:r>
          </w:p>
          <w:p w14:paraId="37718E03" w14:textId="77777777" w:rsidR="003D47FE" w:rsidRDefault="003D47FE" w:rsidP="003D47FE">
            <w:pPr>
              <w:numPr>
                <w:ilvl w:val="0"/>
                <w:numId w:val="18"/>
              </w:numPr>
              <w:spacing w:after="725"/>
              <w:ind w:hanging="667"/>
            </w:pPr>
            <w:r>
              <w:rPr>
                <w:sz w:val="20"/>
              </w:rPr>
              <w:t>320 GSM</w:t>
            </w:r>
            <w:r>
              <w:rPr>
                <w:sz w:val="20"/>
                <w:vertAlign w:val="superscript"/>
              </w:rPr>
              <w:t>2</w:t>
            </w:r>
            <w:r>
              <w:rPr>
                <w:sz w:val="20"/>
              </w:rPr>
              <w:t xml:space="preserve"> Fabric</w:t>
            </w:r>
          </w:p>
          <w:p w14:paraId="1A61EA80" w14:textId="77777777" w:rsidR="003D47FE" w:rsidRPr="00C15FE9" w:rsidRDefault="003D47FE" w:rsidP="00D50321">
            <w:pPr>
              <w:pStyle w:val="NoSpacing"/>
            </w:pPr>
            <w:r>
              <w:t>Must have Cotton</w:t>
            </w:r>
          </w:p>
          <w:p w14:paraId="396DE912" w14:textId="77777777" w:rsidR="003D47FE" w:rsidRPr="00C15FE9" w:rsidRDefault="003D47FE" w:rsidP="00D50321">
            <w:pPr>
              <w:pStyle w:val="NoSpacing"/>
            </w:pPr>
            <w:r>
              <w:t>Label</w:t>
            </w:r>
          </w:p>
          <w:p w14:paraId="489336B3" w14:textId="77777777" w:rsidR="003D47FE" w:rsidRDefault="003D47FE" w:rsidP="00D50321">
            <w:pPr>
              <w:pStyle w:val="NoSpacing"/>
            </w:pPr>
            <w:r>
              <w:t xml:space="preserve">Must have Da Gama Watermark </w:t>
            </w:r>
          </w:p>
          <w:p w14:paraId="52A63EBA" w14:textId="77777777" w:rsidR="003D47FE" w:rsidRPr="00C15FE9" w:rsidRDefault="003D47FE" w:rsidP="00D50321">
            <w:pPr>
              <w:pStyle w:val="NoSpacing"/>
            </w:pPr>
            <w:r>
              <w:t>Must have SABS</w:t>
            </w:r>
          </w:p>
          <w:p w14:paraId="4EC14D45" w14:textId="77777777" w:rsidR="003D47FE" w:rsidRDefault="003D47FE" w:rsidP="00D50321">
            <w:pPr>
              <w:pStyle w:val="NoSpacing"/>
            </w:pPr>
            <w:r>
              <w:t>Material Certification</w:t>
            </w:r>
          </w:p>
          <w:p w14:paraId="68BE38E4" w14:textId="77777777" w:rsidR="003D47FE" w:rsidRDefault="003D47FE" w:rsidP="00D50321">
            <w:pPr>
              <w:pStyle w:val="NoSpacing"/>
            </w:pPr>
          </w:p>
          <w:p w14:paraId="64996116" w14:textId="77777777" w:rsidR="003D47FE" w:rsidRDefault="003D47FE" w:rsidP="00D50321">
            <w:pPr>
              <w:pStyle w:val="NoSpacing"/>
            </w:pPr>
          </w:p>
          <w:p w14:paraId="6B2E7629" w14:textId="77777777" w:rsidR="003D47FE" w:rsidRDefault="003D47FE" w:rsidP="00D50321">
            <w:pPr>
              <w:pStyle w:val="NoSpacing"/>
            </w:pPr>
          </w:p>
          <w:p w14:paraId="7077F5AF" w14:textId="77777777" w:rsidR="003D47FE" w:rsidRDefault="003D47FE" w:rsidP="00D50321">
            <w:pPr>
              <w:pStyle w:val="NoSpacing"/>
            </w:pPr>
          </w:p>
          <w:p w14:paraId="45191EE7" w14:textId="77777777" w:rsidR="003D47FE" w:rsidRDefault="003D47FE" w:rsidP="00D50321">
            <w:pPr>
              <w:pStyle w:val="NoSpacing"/>
            </w:pPr>
          </w:p>
          <w:p w14:paraId="6FC36625" w14:textId="77777777" w:rsidR="003D47FE" w:rsidRDefault="003D47FE" w:rsidP="00D50321">
            <w:pPr>
              <w:pStyle w:val="NoSpacing"/>
            </w:pPr>
          </w:p>
          <w:p w14:paraId="36329EAA" w14:textId="77777777" w:rsidR="003D47FE" w:rsidRDefault="003D47FE" w:rsidP="00D50321">
            <w:pPr>
              <w:pStyle w:val="NoSpacing"/>
            </w:pPr>
          </w:p>
          <w:p w14:paraId="4EFDB819" w14:textId="77777777" w:rsidR="003D47FE" w:rsidRDefault="003D47FE" w:rsidP="00D50321">
            <w:pPr>
              <w:pStyle w:val="NoSpacing"/>
            </w:pPr>
          </w:p>
          <w:p w14:paraId="768C76D6" w14:textId="77777777" w:rsidR="003D47FE" w:rsidRDefault="003D47FE" w:rsidP="00D50321">
            <w:pPr>
              <w:pStyle w:val="NoSpacing"/>
            </w:pPr>
          </w:p>
          <w:p w14:paraId="05B7F532" w14:textId="77777777" w:rsidR="003D47FE" w:rsidRDefault="003D47FE" w:rsidP="00D50321">
            <w:pPr>
              <w:pStyle w:val="NoSpacing"/>
            </w:pPr>
          </w:p>
          <w:p w14:paraId="7D461F9B" w14:textId="77777777" w:rsidR="003D47FE" w:rsidRDefault="003D47FE" w:rsidP="00D50321">
            <w:pPr>
              <w:pStyle w:val="NoSpacing"/>
            </w:pPr>
          </w:p>
          <w:p w14:paraId="0637701A" w14:textId="77777777" w:rsidR="003D47FE" w:rsidRDefault="003D47FE" w:rsidP="00D50321">
            <w:pPr>
              <w:pStyle w:val="NoSpacing"/>
            </w:pPr>
          </w:p>
          <w:p w14:paraId="17D4536A" w14:textId="77777777" w:rsidR="003D47FE" w:rsidRDefault="003D47FE" w:rsidP="00D50321">
            <w:pPr>
              <w:pStyle w:val="NoSpacing"/>
            </w:pPr>
          </w:p>
          <w:p w14:paraId="4790C54D" w14:textId="77777777" w:rsidR="003D47FE" w:rsidRDefault="003D47FE" w:rsidP="00D50321">
            <w:pPr>
              <w:pStyle w:val="NoSpacing"/>
            </w:pPr>
          </w:p>
          <w:p w14:paraId="17EDF2DE" w14:textId="77777777" w:rsidR="003D47FE" w:rsidRDefault="003D47FE" w:rsidP="00D50321">
            <w:pPr>
              <w:pStyle w:val="NoSpacing"/>
            </w:pPr>
          </w:p>
          <w:p w14:paraId="1E8AE499" w14:textId="77777777" w:rsidR="003D47FE" w:rsidRDefault="003D47FE" w:rsidP="00D50321">
            <w:pPr>
              <w:pStyle w:val="NoSpacing"/>
            </w:pPr>
          </w:p>
          <w:p w14:paraId="51709307" w14:textId="77777777" w:rsidR="003D47FE" w:rsidRDefault="003D47FE" w:rsidP="00D50321">
            <w:pPr>
              <w:pStyle w:val="NoSpacing"/>
            </w:pPr>
          </w:p>
          <w:p w14:paraId="66C55E63" w14:textId="77777777" w:rsidR="003D47FE" w:rsidRDefault="003D47FE" w:rsidP="00D50321">
            <w:pPr>
              <w:pStyle w:val="NoSpacing"/>
            </w:pPr>
          </w:p>
          <w:p w14:paraId="3CC2FCEB" w14:textId="77777777" w:rsidR="003D47FE" w:rsidRDefault="003D47FE" w:rsidP="00D50321">
            <w:pPr>
              <w:pStyle w:val="NoSpacing"/>
            </w:pPr>
          </w:p>
        </w:tc>
      </w:tr>
      <w:tr w:rsidR="003D47FE" w14:paraId="1CE719FE" w14:textId="77777777" w:rsidTr="00D50321">
        <w:trPr>
          <w:trHeight w:val="316"/>
        </w:trPr>
        <w:tc>
          <w:tcPr>
            <w:tcW w:w="1358" w:type="dxa"/>
            <w:tcBorders>
              <w:top w:val="single" w:sz="2" w:space="0" w:color="000000"/>
              <w:left w:val="single" w:sz="2" w:space="0" w:color="000000"/>
              <w:bottom w:val="single" w:sz="2" w:space="0" w:color="000000"/>
              <w:right w:val="single" w:sz="2" w:space="0" w:color="000000"/>
            </w:tcBorders>
          </w:tcPr>
          <w:p w14:paraId="48ED6C8B" w14:textId="77777777" w:rsidR="003D47FE" w:rsidRDefault="003D47FE" w:rsidP="00D50321">
            <w:r>
              <w:rPr>
                <w:sz w:val="18"/>
              </w:rPr>
              <w:t>SECTION</w:t>
            </w:r>
          </w:p>
        </w:tc>
        <w:tc>
          <w:tcPr>
            <w:tcW w:w="2036" w:type="dxa"/>
            <w:tcBorders>
              <w:top w:val="single" w:sz="2" w:space="0" w:color="000000"/>
              <w:left w:val="single" w:sz="2" w:space="0" w:color="000000"/>
              <w:bottom w:val="single" w:sz="2" w:space="0" w:color="000000"/>
              <w:right w:val="single" w:sz="2" w:space="0" w:color="000000"/>
            </w:tcBorders>
          </w:tcPr>
          <w:p w14:paraId="5769E277" w14:textId="77777777" w:rsidR="003D47FE" w:rsidRDefault="003D47FE" w:rsidP="00D50321">
            <w:pPr>
              <w:ind w:left="5"/>
              <w:rPr>
                <w:sz w:val="20"/>
              </w:rPr>
            </w:pPr>
            <w:r>
              <w:rPr>
                <w:sz w:val="18"/>
              </w:rPr>
              <w:t>DESCRIPTION</w:t>
            </w:r>
          </w:p>
        </w:tc>
        <w:tc>
          <w:tcPr>
            <w:tcW w:w="3757" w:type="dxa"/>
            <w:tcBorders>
              <w:top w:val="single" w:sz="2" w:space="0" w:color="000000"/>
              <w:left w:val="single" w:sz="2" w:space="0" w:color="000000"/>
              <w:bottom w:val="single" w:sz="2" w:space="0" w:color="000000"/>
              <w:right w:val="single" w:sz="2" w:space="0" w:color="000000"/>
            </w:tcBorders>
          </w:tcPr>
          <w:p w14:paraId="1421E47F" w14:textId="77777777" w:rsidR="003D47FE" w:rsidRPr="00281B1E" w:rsidRDefault="003D47FE" w:rsidP="00D50321">
            <w:pPr>
              <w:spacing w:line="239" w:lineRule="auto"/>
              <w:jc w:val="center"/>
              <w:rPr>
                <w:sz w:val="20"/>
              </w:rPr>
            </w:pPr>
            <w:r w:rsidRPr="00281B1E">
              <w:rPr>
                <w:sz w:val="18"/>
              </w:rPr>
              <w:t>SPECIFICATION</w:t>
            </w:r>
          </w:p>
        </w:tc>
        <w:tc>
          <w:tcPr>
            <w:tcW w:w="2053" w:type="dxa"/>
            <w:tcBorders>
              <w:top w:val="single" w:sz="2" w:space="0" w:color="000000"/>
              <w:left w:val="single" w:sz="2" w:space="0" w:color="000000"/>
              <w:bottom w:val="single" w:sz="2" w:space="0" w:color="000000"/>
              <w:right w:val="single" w:sz="2" w:space="0" w:color="000000"/>
            </w:tcBorders>
          </w:tcPr>
          <w:p w14:paraId="734799E0" w14:textId="77777777" w:rsidR="003D47FE" w:rsidRDefault="003D47FE" w:rsidP="00D50321">
            <w:pPr>
              <w:ind w:left="13"/>
              <w:rPr>
                <w:rFonts w:ascii="Times New Roman" w:eastAsia="Times New Roman" w:hAnsi="Times New Roman" w:cs="Times New Roman"/>
              </w:rPr>
            </w:pPr>
            <w:r>
              <w:rPr>
                <w:sz w:val="18"/>
              </w:rPr>
              <w:t>APPLICABLE CODES</w:t>
            </w:r>
          </w:p>
        </w:tc>
      </w:tr>
      <w:tr w:rsidR="003D47FE" w14:paraId="63A69ADC" w14:textId="77777777" w:rsidTr="00D50321">
        <w:trPr>
          <w:trHeight w:val="6530"/>
        </w:trPr>
        <w:tc>
          <w:tcPr>
            <w:tcW w:w="1358" w:type="dxa"/>
            <w:tcBorders>
              <w:top w:val="single" w:sz="2" w:space="0" w:color="000000"/>
              <w:left w:val="single" w:sz="2" w:space="0" w:color="000000"/>
              <w:bottom w:val="single" w:sz="2" w:space="0" w:color="000000"/>
              <w:right w:val="single" w:sz="2" w:space="0" w:color="000000"/>
            </w:tcBorders>
          </w:tcPr>
          <w:p w14:paraId="68DCE33D" w14:textId="77777777" w:rsidR="003D47FE" w:rsidRDefault="003D47FE" w:rsidP="00D50321">
            <w:r>
              <w:lastRenderedPageBreak/>
              <w:t>E</w:t>
            </w:r>
          </w:p>
        </w:tc>
        <w:tc>
          <w:tcPr>
            <w:tcW w:w="2036" w:type="dxa"/>
            <w:tcBorders>
              <w:top w:val="single" w:sz="2" w:space="0" w:color="000000"/>
              <w:left w:val="single" w:sz="2" w:space="0" w:color="000000"/>
              <w:bottom w:val="single" w:sz="2" w:space="0" w:color="000000"/>
              <w:right w:val="single" w:sz="2" w:space="0" w:color="000000"/>
            </w:tcBorders>
          </w:tcPr>
          <w:p w14:paraId="7D067D50" w14:textId="77777777" w:rsidR="003D47FE" w:rsidRPr="00584BA2" w:rsidRDefault="003D47FE" w:rsidP="00D50321">
            <w:pPr>
              <w:ind w:left="5"/>
              <w:rPr>
                <w:sz w:val="20"/>
              </w:rPr>
            </w:pPr>
            <w:r>
              <w:rPr>
                <w:sz w:val="20"/>
              </w:rPr>
              <w:t>LADIES D59 TWO PIECE- FLAME RETARDENT</w:t>
            </w:r>
          </w:p>
          <w:p w14:paraId="7D026450" w14:textId="77777777" w:rsidR="003D47FE" w:rsidRPr="00584BA2" w:rsidRDefault="003D47FE" w:rsidP="00D50321">
            <w:pPr>
              <w:rPr>
                <w:sz w:val="20"/>
              </w:rPr>
            </w:pPr>
            <w:r>
              <w:rPr>
                <w:sz w:val="20"/>
              </w:rPr>
              <w:t>AND</w:t>
            </w:r>
          </w:p>
          <w:p w14:paraId="5FCF53D0" w14:textId="77777777" w:rsidR="003D47FE" w:rsidRPr="00584BA2" w:rsidRDefault="003D47FE" w:rsidP="00D50321">
            <w:pPr>
              <w:rPr>
                <w:sz w:val="20"/>
              </w:rPr>
            </w:pPr>
            <w:r w:rsidRPr="00584BA2">
              <w:rPr>
                <w:sz w:val="20"/>
              </w:rPr>
              <w:t>ACID/CHEMICAL</w:t>
            </w:r>
          </w:p>
          <w:p w14:paraId="2FCF2B0E" w14:textId="77777777" w:rsidR="003D47FE" w:rsidRPr="00584BA2" w:rsidRDefault="003D47FE" w:rsidP="00D50321">
            <w:pPr>
              <w:ind w:left="5"/>
              <w:rPr>
                <w:sz w:val="20"/>
              </w:rPr>
            </w:pPr>
            <w:r>
              <w:rPr>
                <w:sz w:val="20"/>
              </w:rPr>
              <w:t>RESISTANT CONTI</w:t>
            </w:r>
          </w:p>
          <w:p w14:paraId="39B37F6B" w14:textId="77777777" w:rsidR="003D47FE" w:rsidRDefault="003D47FE" w:rsidP="00D50321">
            <w:pPr>
              <w:ind w:left="5"/>
              <w:rPr>
                <w:sz w:val="20"/>
              </w:rPr>
            </w:pPr>
            <w:r w:rsidRPr="00584BA2">
              <w:rPr>
                <w:sz w:val="20"/>
              </w:rPr>
              <w:t>OVERALL</w:t>
            </w:r>
          </w:p>
        </w:tc>
        <w:tc>
          <w:tcPr>
            <w:tcW w:w="3757" w:type="dxa"/>
            <w:tcBorders>
              <w:top w:val="single" w:sz="2" w:space="0" w:color="000000"/>
              <w:left w:val="single" w:sz="2" w:space="0" w:color="000000"/>
              <w:bottom w:val="single" w:sz="2" w:space="0" w:color="000000"/>
              <w:right w:val="single" w:sz="2" w:space="0" w:color="000000"/>
            </w:tcBorders>
          </w:tcPr>
          <w:p w14:paraId="362C02B7" w14:textId="77777777" w:rsidR="003D47FE" w:rsidRDefault="003D47FE" w:rsidP="003D47FE">
            <w:pPr>
              <w:pStyle w:val="ListParagraph"/>
              <w:numPr>
                <w:ilvl w:val="0"/>
                <w:numId w:val="21"/>
              </w:numPr>
            </w:pPr>
            <w:r>
              <w:t>SANS 434 Ladies cut &amp; design</w:t>
            </w:r>
          </w:p>
          <w:p w14:paraId="5170EDF6" w14:textId="77777777" w:rsidR="003D47FE" w:rsidRPr="00BE3DA8" w:rsidRDefault="003D47FE" w:rsidP="003D47FE">
            <w:pPr>
              <w:pStyle w:val="ListParagraph"/>
              <w:numPr>
                <w:ilvl w:val="0"/>
                <w:numId w:val="21"/>
              </w:numPr>
              <w:spacing w:line="239" w:lineRule="auto"/>
              <w:rPr>
                <w:sz w:val="20"/>
              </w:rPr>
            </w:pPr>
            <w:r>
              <w:t>100% cotton, 320gsm</w:t>
            </w:r>
            <w:r>
              <w:rPr>
                <w:vertAlign w:val="superscript"/>
              </w:rPr>
              <w:t>2</w:t>
            </w:r>
            <w:r>
              <w:t xml:space="preserve"> fabric,</w:t>
            </w:r>
            <w:r>
              <w:rPr>
                <w:sz w:val="20"/>
              </w:rPr>
              <w:t xml:space="preserve"> the natural fibres add comfort and breathability.</w:t>
            </w:r>
          </w:p>
          <w:p w14:paraId="7465DB25" w14:textId="77777777" w:rsidR="003D47FE" w:rsidRDefault="003D47FE" w:rsidP="003D47FE">
            <w:pPr>
              <w:pStyle w:val="ListParagraph"/>
              <w:numPr>
                <w:ilvl w:val="0"/>
                <w:numId w:val="21"/>
              </w:numPr>
            </w:pPr>
            <w:r>
              <w:t>A flame retardant &amp; coated acid-resistant fabric</w:t>
            </w:r>
          </w:p>
          <w:p w14:paraId="0295000C" w14:textId="1DB0A787" w:rsidR="003D47FE" w:rsidRDefault="003D47FE" w:rsidP="003D47FE">
            <w:pPr>
              <w:pStyle w:val="ListParagraph"/>
              <w:numPr>
                <w:ilvl w:val="0"/>
                <w:numId w:val="21"/>
              </w:numPr>
            </w:pPr>
            <w:r>
              <w:t xml:space="preserve">50mm silver </w:t>
            </w:r>
            <w:r w:rsidR="0021327D">
              <w:t>flame-retardant</w:t>
            </w:r>
            <w:r>
              <w:t xml:space="preserve"> double needle topstitched reflective tape on arm and legs</w:t>
            </w:r>
          </w:p>
          <w:p w14:paraId="292F8B87" w14:textId="77777777" w:rsidR="003D47FE" w:rsidRDefault="003D47FE" w:rsidP="003D47FE">
            <w:pPr>
              <w:pStyle w:val="ListParagraph"/>
              <w:numPr>
                <w:ilvl w:val="0"/>
                <w:numId w:val="21"/>
              </w:numPr>
            </w:pPr>
            <w:r>
              <w:t>SABS Approved concealed brass zip on jacket and pants.</w:t>
            </w:r>
          </w:p>
          <w:p w14:paraId="2008723E" w14:textId="77777777" w:rsidR="003D47FE" w:rsidRDefault="003D47FE" w:rsidP="003D47FE">
            <w:pPr>
              <w:pStyle w:val="ListParagraph"/>
              <w:numPr>
                <w:ilvl w:val="0"/>
                <w:numId w:val="21"/>
              </w:numPr>
              <w:spacing w:line="239" w:lineRule="auto"/>
              <w:rPr>
                <w:sz w:val="20"/>
              </w:rPr>
            </w:pPr>
            <w:r>
              <w:rPr>
                <w:sz w:val="20"/>
              </w:rPr>
              <w:t>Mitred laid on jacket pocket, mitred breast pocket with flap, mitred hip pocket and tool pocket on pants.</w:t>
            </w:r>
          </w:p>
          <w:p w14:paraId="7F1387D7" w14:textId="77777777" w:rsidR="003D47FE" w:rsidRDefault="003D47FE" w:rsidP="003D47FE">
            <w:pPr>
              <w:pStyle w:val="ListParagraph"/>
              <w:numPr>
                <w:ilvl w:val="0"/>
                <w:numId w:val="21"/>
              </w:numPr>
              <w:spacing w:line="239" w:lineRule="auto"/>
              <w:rPr>
                <w:sz w:val="20"/>
              </w:rPr>
            </w:pPr>
            <w:r>
              <w:rPr>
                <w:sz w:val="20"/>
              </w:rPr>
              <w:t>Side slits for comfortable fit over waist.</w:t>
            </w:r>
          </w:p>
          <w:p w14:paraId="2B4F42B6" w14:textId="77777777" w:rsidR="003D47FE" w:rsidRDefault="003D47FE" w:rsidP="003D47FE">
            <w:pPr>
              <w:pStyle w:val="ListParagraph"/>
              <w:numPr>
                <w:ilvl w:val="0"/>
                <w:numId w:val="21"/>
              </w:numPr>
              <w:spacing w:line="239" w:lineRule="auto"/>
              <w:rPr>
                <w:sz w:val="20"/>
              </w:rPr>
            </w:pPr>
            <w:r>
              <w:rPr>
                <w:sz w:val="20"/>
              </w:rPr>
              <w:t>Double needle top stitched mitred back pocket</w:t>
            </w:r>
          </w:p>
          <w:p w14:paraId="1ABF007C" w14:textId="77777777" w:rsidR="003D47FE" w:rsidRDefault="003D47FE" w:rsidP="003D47FE">
            <w:pPr>
              <w:pStyle w:val="ListParagraph"/>
              <w:numPr>
                <w:ilvl w:val="0"/>
                <w:numId w:val="21"/>
              </w:numPr>
              <w:spacing w:line="239" w:lineRule="auto"/>
              <w:rPr>
                <w:sz w:val="20"/>
              </w:rPr>
            </w:pPr>
            <w:r>
              <w:rPr>
                <w:sz w:val="20"/>
              </w:rPr>
              <w:t>Full triple needle top stitched garment</w:t>
            </w:r>
          </w:p>
          <w:p w14:paraId="2C8249A6" w14:textId="77777777" w:rsidR="003D47FE" w:rsidRDefault="003D47FE" w:rsidP="003D47FE">
            <w:pPr>
              <w:pStyle w:val="ListParagraph"/>
              <w:numPr>
                <w:ilvl w:val="0"/>
                <w:numId w:val="21"/>
              </w:numPr>
              <w:spacing w:line="239" w:lineRule="auto"/>
              <w:rPr>
                <w:sz w:val="20"/>
              </w:rPr>
            </w:pPr>
            <w:r>
              <w:rPr>
                <w:sz w:val="20"/>
              </w:rPr>
              <w:t>Elasticated cuffs</w:t>
            </w:r>
          </w:p>
          <w:p w14:paraId="1D502C6A" w14:textId="77777777" w:rsidR="003D47FE" w:rsidRDefault="003D47FE" w:rsidP="003D47FE">
            <w:pPr>
              <w:pStyle w:val="ListParagraph"/>
              <w:numPr>
                <w:ilvl w:val="0"/>
                <w:numId w:val="21"/>
              </w:numPr>
              <w:spacing w:line="239" w:lineRule="auto"/>
              <w:rPr>
                <w:sz w:val="20"/>
              </w:rPr>
            </w:pPr>
            <w:r>
              <w:rPr>
                <w:sz w:val="20"/>
              </w:rPr>
              <w:t>Protection in the event of flash fire and accidental chemical spillage.</w:t>
            </w:r>
          </w:p>
          <w:p w14:paraId="27C4A072" w14:textId="77777777" w:rsidR="003D47FE" w:rsidRDefault="003D47FE" w:rsidP="003D47FE">
            <w:pPr>
              <w:pStyle w:val="ListParagraph"/>
              <w:numPr>
                <w:ilvl w:val="0"/>
                <w:numId w:val="21"/>
              </w:numPr>
              <w:ind w:right="144"/>
            </w:pPr>
            <w:r w:rsidRPr="00C15FE9">
              <w:rPr>
                <w:sz w:val="20"/>
              </w:rPr>
              <w:t>UGU DISTRICT MUNICIPALITY LOGO ON REVERSE 4 COLOUR 205mm X 300mm (Must Match Colour Specification)</w:t>
            </w:r>
          </w:p>
          <w:p w14:paraId="3D4C0942" w14:textId="77777777" w:rsidR="003D47FE" w:rsidRDefault="003D47FE" w:rsidP="00D50321">
            <w:pPr>
              <w:jc w:val="center"/>
              <w:rPr>
                <w:lang w:val="en-GB"/>
              </w:rPr>
            </w:pPr>
            <w:r w:rsidRPr="006C1614">
              <w:rPr>
                <w:noProof/>
              </w:rPr>
              <w:drawing>
                <wp:inline distT="0" distB="0" distL="0" distR="0" wp14:anchorId="2193706F" wp14:editId="304D0D4B">
                  <wp:extent cx="1295400" cy="876300"/>
                  <wp:effectExtent l="0" t="0" r="0" b="0"/>
                  <wp:docPr id="2006625656" name="Picture 2006625656"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290C0CA2"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4" w:history="1">
              <w:r w:rsidRPr="00F57E7C">
                <w:rPr>
                  <w:rStyle w:val="Hyperlink"/>
                  <w:sz w:val="20"/>
                  <w:szCs w:val="20"/>
                </w:rPr>
                <w:t>www.ugu.gov.za</w:t>
              </w:r>
            </w:hyperlink>
          </w:p>
          <w:p w14:paraId="4E4D6CA8" w14:textId="77777777" w:rsidR="003D47FE" w:rsidRDefault="003D47FE" w:rsidP="00D50321"/>
          <w:p w14:paraId="0B4E3FA7" w14:textId="77777777" w:rsidR="003D47FE" w:rsidRDefault="003D47FE" w:rsidP="00D50321">
            <w:pPr>
              <w:pStyle w:val="ListParagraph"/>
              <w:spacing w:line="239" w:lineRule="auto"/>
              <w:rPr>
                <w:sz w:val="20"/>
              </w:rPr>
            </w:pPr>
            <w:r>
              <w:rPr>
                <w:sz w:val="18"/>
              </w:rPr>
              <w:t>NB. Ugu District Municipality on this Garment is Printed in white.</w:t>
            </w:r>
          </w:p>
          <w:p w14:paraId="53EC9C3E" w14:textId="77777777" w:rsidR="003D47FE" w:rsidRPr="00C15FE9" w:rsidRDefault="003D47FE" w:rsidP="00D50321">
            <w:pPr>
              <w:pStyle w:val="ListParagraph"/>
              <w:spacing w:line="239" w:lineRule="auto"/>
              <w:rPr>
                <w:sz w:val="20"/>
              </w:rPr>
            </w:pPr>
          </w:p>
        </w:tc>
        <w:tc>
          <w:tcPr>
            <w:tcW w:w="2053" w:type="dxa"/>
            <w:tcBorders>
              <w:top w:val="single" w:sz="2" w:space="0" w:color="000000"/>
              <w:left w:val="single" w:sz="2" w:space="0" w:color="000000"/>
              <w:bottom w:val="single" w:sz="2" w:space="0" w:color="000000"/>
              <w:right w:val="single" w:sz="2" w:space="0" w:color="000000"/>
            </w:tcBorders>
            <w:vAlign w:val="center"/>
          </w:tcPr>
          <w:p w14:paraId="3732E7AB" w14:textId="77777777" w:rsidR="003D47FE" w:rsidRDefault="003D47FE" w:rsidP="00D50321">
            <w:pPr>
              <w:ind w:left="13"/>
            </w:pPr>
            <w:r>
              <w:rPr>
                <w:rFonts w:ascii="Times New Roman" w:eastAsia="Times New Roman" w:hAnsi="Times New Roman" w:cs="Times New Roman"/>
              </w:rPr>
              <w:t>SABS D59</w:t>
            </w:r>
          </w:p>
          <w:p w14:paraId="36EE493D" w14:textId="77777777" w:rsidR="003D47FE" w:rsidRDefault="003D47FE" w:rsidP="00D50321">
            <w:pPr>
              <w:spacing w:after="235"/>
              <w:ind w:left="3"/>
            </w:pPr>
            <w:r>
              <w:rPr>
                <w:sz w:val="20"/>
              </w:rPr>
              <w:t>APPROVED</w:t>
            </w:r>
          </w:p>
          <w:p w14:paraId="6E7C72E3" w14:textId="77777777" w:rsidR="003D47FE" w:rsidRDefault="003D47FE" w:rsidP="00D50321">
            <w:pPr>
              <w:spacing w:after="230"/>
              <w:ind w:left="8"/>
            </w:pPr>
            <w:r>
              <w:rPr>
                <w:sz w:val="20"/>
              </w:rPr>
              <w:t>CONTI</w:t>
            </w:r>
          </w:p>
          <w:p w14:paraId="3750647A" w14:textId="77777777" w:rsidR="003D47FE" w:rsidRDefault="003D47FE" w:rsidP="00D50321">
            <w:pPr>
              <w:spacing w:after="255"/>
              <w:ind w:left="22"/>
            </w:pPr>
            <w:r>
              <w:rPr>
                <w:sz w:val="20"/>
              </w:rPr>
              <w:t>100% COTTON</w:t>
            </w:r>
          </w:p>
          <w:p w14:paraId="222B7975" w14:textId="77777777" w:rsidR="003D47FE" w:rsidRDefault="003D47FE" w:rsidP="003D47FE">
            <w:pPr>
              <w:numPr>
                <w:ilvl w:val="0"/>
                <w:numId w:val="18"/>
              </w:numPr>
              <w:spacing w:after="9"/>
              <w:ind w:hanging="667"/>
            </w:pPr>
            <w:r>
              <w:rPr>
                <w:sz w:val="20"/>
              </w:rPr>
              <w:t>YKK ZIP</w:t>
            </w:r>
          </w:p>
          <w:p w14:paraId="78DF4EDF" w14:textId="77777777" w:rsidR="003D47FE" w:rsidRDefault="003D47FE" w:rsidP="00D50321">
            <w:pPr>
              <w:ind w:left="3"/>
            </w:pPr>
            <w:r>
              <w:rPr>
                <w:sz w:val="20"/>
              </w:rPr>
              <w:t xml:space="preserve">       TYPE 5 BRASS     </w:t>
            </w:r>
          </w:p>
          <w:p w14:paraId="29E1CB42" w14:textId="77777777" w:rsidR="003D47FE" w:rsidRDefault="003D47FE" w:rsidP="00D50321">
            <w:pPr>
              <w:spacing w:after="14"/>
              <w:ind w:left="3"/>
              <w:rPr>
                <w:sz w:val="20"/>
              </w:rPr>
            </w:pPr>
            <w:r>
              <w:rPr>
                <w:sz w:val="20"/>
              </w:rPr>
              <w:t xml:space="preserve">        OR        </w:t>
            </w:r>
          </w:p>
          <w:p w14:paraId="563F5B66" w14:textId="77777777" w:rsidR="003D47FE" w:rsidRDefault="003D47FE" w:rsidP="00D50321">
            <w:pPr>
              <w:spacing w:after="14"/>
              <w:ind w:left="3"/>
            </w:pPr>
            <w:r>
              <w:t xml:space="preserve">        EQUIVALENT         </w:t>
            </w:r>
          </w:p>
          <w:p w14:paraId="57A22947" w14:textId="77777777" w:rsidR="003D47FE" w:rsidRDefault="003D47FE" w:rsidP="00D50321">
            <w:pPr>
              <w:spacing w:after="14"/>
              <w:ind w:left="3"/>
            </w:pPr>
          </w:p>
          <w:p w14:paraId="03165EBD" w14:textId="77777777" w:rsidR="003D47FE" w:rsidRDefault="003D47FE" w:rsidP="003D47FE">
            <w:pPr>
              <w:numPr>
                <w:ilvl w:val="0"/>
                <w:numId w:val="18"/>
              </w:numPr>
              <w:ind w:hanging="667"/>
            </w:pPr>
            <w:r>
              <w:rPr>
                <w:sz w:val="20"/>
              </w:rPr>
              <w:t>VIZLITE</w:t>
            </w:r>
          </w:p>
          <w:p w14:paraId="0C3D3940" w14:textId="77777777" w:rsidR="003D47FE" w:rsidRDefault="003D47FE" w:rsidP="00D50321">
            <w:pPr>
              <w:ind w:left="3"/>
            </w:pPr>
            <w:r>
              <w:rPr>
                <w:sz w:val="20"/>
              </w:rPr>
              <w:t xml:space="preserve">          REFLECTIVE OR</w:t>
            </w:r>
          </w:p>
          <w:p w14:paraId="23CA15C2" w14:textId="77777777" w:rsidR="003D47FE" w:rsidRDefault="003D47FE" w:rsidP="00D50321">
            <w:pPr>
              <w:spacing w:after="19"/>
              <w:ind w:left="8"/>
            </w:pPr>
            <w:r>
              <w:rPr>
                <w:sz w:val="20"/>
              </w:rPr>
              <w:t xml:space="preserve">          EQUIVALENT</w:t>
            </w:r>
          </w:p>
          <w:p w14:paraId="1AB18537" w14:textId="77777777" w:rsidR="003D47FE" w:rsidRDefault="003D47FE" w:rsidP="003D47FE">
            <w:pPr>
              <w:numPr>
                <w:ilvl w:val="0"/>
                <w:numId w:val="18"/>
              </w:numPr>
              <w:spacing w:after="725"/>
              <w:ind w:hanging="667"/>
            </w:pPr>
            <w:r>
              <w:rPr>
                <w:sz w:val="20"/>
              </w:rPr>
              <w:t>320 GSM</w:t>
            </w:r>
            <w:r>
              <w:rPr>
                <w:sz w:val="20"/>
                <w:vertAlign w:val="superscript"/>
              </w:rPr>
              <w:t xml:space="preserve">2 </w:t>
            </w:r>
            <w:r>
              <w:t>Fabric</w:t>
            </w:r>
          </w:p>
          <w:p w14:paraId="27506018" w14:textId="77777777" w:rsidR="003D47FE" w:rsidRPr="00C15FE9" w:rsidRDefault="003D47FE" w:rsidP="00D50321">
            <w:pPr>
              <w:pStyle w:val="NoSpacing"/>
            </w:pPr>
            <w:r>
              <w:t>Must have Cotton</w:t>
            </w:r>
          </w:p>
          <w:p w14:paraId="51833107" w14:textId="77777777" w:rsidR="003D47FE" w:rsidRPr="00C15FE9" w:rsidRDefault="003D47FE" w:rsidP="00D50321">
            <w:pPr>
              <w:pStyle w:val="NoSpacing"/>
            </w:pPr>
            <w:r>
              <w:t>Label</w:t>
            </w:r>
          </w:p>
          <w:p w14:paraId="30FCB37F" w14:textId="77777777" w:rsidR="003D47FE" w:rsidRDefault="003D47FE" w:rsidP="00D50321">
            <w:pPr>
              <w:pStyle w:val="NoSpacing"/>
            </w:pPr>
            <w:r>
              <w:t xml:space="preserve">Must have Da Gama Watermark </w:t>
            </w:r>
          </w:p>
          <w:p w14:paraId="697ED81D" w14:textId="77777777" w:rsidR="003D47FE" w:rsidRPr="00C15FE9" w:rsidRDefault="003D47FE" w:rsidP="00D50321">
            <w:pPr>
              <w:pStyle w:val="NoSpacing"/>
            </w:pPr>
            <w:r>
              <w:t>Must have SABS</w:t>
            </w:r>
          </w:p>
          <w:p w14:paraId="4235CD97" w14:textId="77777777" w:rsidR="003D47FE" w:rsidRDefault="003D47FE" w:rsidP="00D50321">
            <w:pPr>
              <w:pStyle w:val="NoSpacing"/>
            </w:pPr>
            <w:r>
              <w:t>Material Certification</w:t>
            </w:r>
          </w:p>
          <w:p w14:paraId="251CF9C4" w14:textId="77777777" w:rsidR="003D47FE" w:rsidRDefault="003D47FE" w:rsidP="00D50321">
            <w:pPr>
              <w:ind w:left="13"/>
              <w:rPr>
                <w:rFonts w:ascii="Times New Roman" w:eastAsia="Times New Roman" w:hAnsi="Times New Roman" w:cs="Times New Roman"/>
              </w:rPr>
            </w:pPr>
          </w:p>
        </w:tc>
      </w:tr>
      <w:tr w:rsidR="003D47FE" w14:paraId="36B24124" w14:textId="77777777" w:rsidTr="00D50321">
        <w:trPr>
          <w:trHeight w:val="230"/>
        </w:trPr>
        <w:tc>
          <w:tcPr>
            <w:tcW w:w="1358" w:type="dxa"/>
            <w:tcBorders>
              <w:top w:val="single" w:sz="2" w:space="0" w:color="000000"/>
              <w:left w:val="single" w:sz="2" w:space="0" w:color="000000"/>
              <w:bottom w:val="single" w:sz="2" w:space="0" w:color="000000"/>
              <w:right w:val="single" w:sz="2" w:space="0" w:color="000000"/>
            </w:tcBorders>
          </w:tcPr>
          <w:p w14:paraId="098FCEC7" w14:textId="77777777" w:rsidR="003D47FE" w:rsidRDefault="003D47FE" w:rsidP="00D50321">
            <w:pPr>
              <w:ind w:left="48"/>
              <w:jc w:val="center"/>
            </w:pPr>
            <w:r>
              <w:rPr>
                <w:sz w:val="18"/>
              </w:rPr>
              <w:t>SECTION</w:t>
            </w:r>
          </w:p>
        </w:tc>
        <w:tc>
          <w:tcPr>
            <w:tcW w:w="2036" w:type="dxa"/>
            <w:tcBorders>
              <w:top w:val="single" w:sz="2" w:space="0" w:color="000000"/>
              <w:left w:val="single" w:sz="2" w:space="0" w:color="000000"/>
              <w:bottom w:val="single" w:sz="2" w:space="0" w:color="000000"/>
              <w:right w:val="single" w:sz="2" w:space="0" w:color="000000"/>
            </w:tcBorders>
          </w:tcPr>
          <w:p w14:paraId="6CFC6E80" w14:textId="77777777" w:rsidR="003D47FE" w:rsidRDefault="003D47FE" w:rsidP="00D50321">
            <w:pPr>
              <w:ind w:left="10"/>
            </w:pPr>
            <w:r>
              <w:rPr>
                <w:sz w:val="18"/>
              </w:rPr>
              <w:t>DESCRIPTION</w:t>
            </w:r>
          </w:p>
        </w:tc>
        <w:tc>
          <w:tcPr>
            <w:tcW w:w="3757" w:type="dxa"/>
            <w:tcBorders>
              <w:top w:val="single" w:sz="2" w:space="0" w:color="000000"/>
              <w:left w:val="single" w:sz="2" w:space="0" w:color="000000"/>
              <w:bottom w:val="single" w:sz="2" w:space="0" w:color="000000"/>
              <w:right w:val="single" w:sz="2" w:space="0" w:color="000000"/>
            </w:tcBorders>
          </w:tcPr>
          <w:p w14:paraId="2B2805E9" w14:textId="77777777" w:rsidR="003D47FE" w:rsidRDefault="003D47FE" w:rsidP="00D50321">
            <w:pPr>
              <w:ind w:left="24"/>
            </w:pPr>
            <w:r>
              <w:rPr>
                <w:sz w:val="18"/>
              </w:rPr>
              <w:t>SPECIFICATION</w:t>
            </w:r>
          </w:p>
        </w:tc>
        <w:tc>
          <w:tcPr>
            <w:tcW w:w="2053" w:type="dxa"/>
            <w:tcBorders>
              <w:top w:val="single" w:sz="2" w:space="0" w:color="000000"/>
              <w:left w:val="single" w:sz="2" w:space="0" w:color="000000"/>
              <w:bottom w:val="single" w:sz="2" w:space="0" w:color="000000"/>
              <w:right w:val="single" w:sz="2" w:space="0" w:color="000000"/>
            </w:tcBorders>
          </w:tcPr>
          <w:p w14:paraId="39777437" w14:textId="77777777" w:rsidR="003D47FE" w:rsidRDefault="003D47FE" w:rsidP="00D50321">
            <w:pPr>
              <w:ind w:left="17"/>
            </w:pPr>
            <w:r>
              <w:rPr>
                <w:sz w:val="18"/>
              </w:rPr>
              <w:t>APPLICABLE CODE</w:t>
            </w:r>
          </w:p>
        </w:tc>
      </w:tr>
      <w:tr w:rsidR="003D47FE" w14:paraId="5A25EFF8" w14:textId="77777777" w:rsidTr="00D50321">
        <w:trPr>
          <w:trHeight w:val="2438"/>
        </w:trPr>
        <w:tc>
          <w:tcPr>
            <w:tcW w:w="1358" w:type="dxa"/>
            <w:tcBorders>
              <w:top w:val="single" w:sz="2" w:space="0" w:color="000000"/>
              <w:left w:val="single" w:sz="2" w:space="0" w:color="000000"/>
              <w:bottom w:val="single" w:sz="2" w:space="0" w:color="000000"/>
              <w:right w:val="single" w:sz="2" w:space="0" w:color="000000"/>
            </w:tcBorders>
          </w:tcPr>
          <w:p w14:paraId="6F79CFC7" w14:textId="77777777" w:rsidR="003D47FE" w:rsidRDefault="003D47FE" w:rsidP="00D50321">
            <w:r>
              <w:t>F</w:t>
            </w:r>
          </w:p>
        </w:tc>
        <w:tc>
          <w:tcPr>
            <w:tcW w:w="2036" w:type="dxa"/>
            <w:tcBorders>
              <w:top w:val="single" w:sz="2" w:space="0" w:color="000000"/>
              <w:left w:val="single" w:sz="2" w:space="0" w:color="000000"/>
              <w:bottom w:val="single" w:sz="2" w:space="0" w:color="000000"/>
              <w:right w:val="single" w:sz="2" w:space="0" w:color="000000"/>
            </w:tcBorders>
          </w:tcPr>
          <w:p w14:paraId="2F24ECFF" w14:textId="77777777" w:rsidR="003D47FE" w:rsidRDefault="003D47FE" w:rsidP="00D50321">
            <w:pPr>
              <w:ind w:left="24"/>
            </w:pPr>
            <w:r>
              <w:rPr>
                <w:sz w:val="18"/>
              </w:rPr>
              <w:t>SAFETY BOOT</w:t>
            </w:r>
          </w:p>
        </w:tc>
        <w:tc>
          <w:tcPr>
            <w:tcW w:w="3757" w:type="dxa"/>
            <w:tcBorders>
              <w:top w:val="single" w:sz="2" w:space="0" w:color="000000"/>
              <w:left w:val="single" w:sz="2" w:space="0" w:color="000000"/>
              <w:bottom w:val="single" w:sz="2" w:space="0" w:color="000000"/>
              <w:right w:val="single" w:sz="2" w:space="0" w:color="000000"/>
            </w:tcBorders>
            <w:vAlign w:val="bottom"/>
          </w:tcPr>
          <w:p w14:paraId="36A4B519" w14:textId="77777777" w:rsidR="003D47FE" w:rsidRDefault="003D47FE" w:rsidP="003D47FE">
            <w:pPr>
              <w:pStyle w:val="ListParagraph"/>
              <w:numPr>
                <w:ilvl w:val="0"/>
                <w:numId w:val="22"/>
              </w:numPr>
            </w:pPr>
            <w:r w:rsidRPr="00C15FE9">
              <w:rPr>
                <w:sz w:val="20"/>
              </w:rPr>
              <w:t>FULL GRAIN WAXY LEATHER PADDED COLLAR AND TONGUE FROM SOFT NAPPA LEATHER</w:t>
            </w:r>
          </w:p>
          <w:p w14:paraId="67C45E57" w14:textId="77777777" w:rsidR="003D47FE" w:rsidRPr="00C15FE9" w:rsidRDefault="003D47FE" w:rsidP="003D47FE">
            <w:pPr>
              <w:pStyle w:val="ListParagraph"/>
              <w:numPr>
                <w:ilvl w:val="0"/>
                <w:numId w:val="22"/>
              </w:numPr>
              <w:rPr>
                <w:sz w:val="20"/>
              </w:rPr>
            </w:pPr>
            <w:r w:rsidRPr="00C15FE9">
              <w:rPr>
                <w:sz w:val="20"/>
              </w:rPr>
              <w:t xml:space="preserve">5 PAIR LOOPS AND SKI HOOKS WITH CORROSION-RESISTANT </w:t>
            </w:r>
          </w:p>
          <w:p w14:paraId="73641CC6" w14:textId="77777777" w:rsidR="003D47FE" w:rsidRDefault="003D47FE" w:rsidP="00D50321">
            <w:pPr>
              <w:rPr>
                <w:sz w:val="20"/>
              </w:rPr>
            </w:pPr>
            <w:r>
              <w:rPr>
                <w:sz w:val="20"/>
              </w:rPr>
              <w:t xml:space="preserve">               GUNMETAL COATING</w:t>
            </w:r>
          </w:p>
          <w:p w14:paraId="62B0CAB8" w14:textId="77777777" w:rsidR="003D47FE" w:rsidRDefault="003D47FE" w:rsidP="003D47FE">
            <w:pPr>
              <w:pStyle w:val="ListParagraph"/>
              <w:numPr>
                <w:ilvl w:val="0"/>
                <w:numId w:val="23"/>
              </w:numPr>
            </w:pPr>
            <w:r w:rsidRPr="00C15FE9">
              <w:rPr>
                <w:sz w:val="20"/>
              </w:rPr>
              <w:t>BRAIDED LACE FROM POLYESTER YARN AND</w:t>
            </w:r>
          </w:p>
        </w:tc>
        <w:tc>
          <w:tcPr>
            <w:tcW w:w="2053" w:type="dxa"/>
            <w:tcBorders>
              <w:top w:val="single" w:sz="2" w:space="0" w:color="000000"/>
              <w:left w:val="single" w:sz="2" w:space="0" w:color="000000"/>
              <w:bottom w:val="single" w:sz="2" w:space="0" w:color="000000"/>
              <w:right w:val="single" w:sz="2" w:space="0" w:color="000000"/>
            </w:tcBorders>
            <w:vAlign w:val="bottom"/>
          </w:tcPr>
          <w:p w14:paraId="335DD92D" w14:textId="77777777" w:rsidR="003D47FE" w:rsidRDefault="003D47FE" w:rsidP="00D50321">
            <w:pPr>
              <w:spacing w:after="1" w:line="257" w:lineRule="auto"/>
              <w:ind w:left="17" w:right="128"/>
              <w:jc w:val="both"/>
            </w:pPr>
            <w:r>
              <w:rPr>
                <w:sz w:val="18"/>
              </w:rPr>
              <w:t>Must comply with EN/ISO 20345 specification and carry the EN/ISO 20345 certified mark.</w:t>
            </w:r>
          </w:p>
          <w:p w14:paraId="32614F24" w14:textId="77777777" w:rsidR="003D47FE" w:rsidRDefault="003D47FE" w:rsidP="00D50321">
            <w:pPr>
              <w:ind w:left="27" w:right="142" w:hanging="5"/>
            </w:pPr>
            <w:r>
              <w:rPr>
                <w:sz w:val="18"/>
              </w:rPr>
              <w:t>Must be manufactured at an ISO 9001:2000 accredited factory Must be PASA approved</w:t>
            </w:r>
          </w:p>
        </w:tc>
      </w:tr>
    </w:tbl>
    <w:p w14:paraId="7C73D967" w14:textId="77777777" w:rsidR="003D47FE" w:rsidRDefault="003D47FE" w:rsidP="003D47FE">
      <w:pPr>
        <w:ind w:left="1066" w:hanging="10"/>
      </w:pPr>
      <w:r>
        <w:rPr>
          <w:sz w:val="16"/>
        </w:rPr>
        <w:t xml:space="preserve"> </w:t>
      </w:r>
    </w:p>
    <w:tbl>
      <w:tblPr>
        <w:tblStyle w:val="TableGrid0"/>
        <w:tblW w:w="9609" w:type="dxa"/>
        <w:tblInd w:w="-3" w:type="dxa"/>
        <w:tblCellMar>
          <w:top w:w="40" w:type="dxa"/>
          <w:left w:w="74" w:type="dxa"/>
          <w:right w:w="115" w:type="dxa"/>
        </w:tblCellMar>
        <w:tblLook w:val="04A0" w:firstRow="1" w:lastRow="0" w:firstColumn="1" w:lastColumn="0" w:noHBand="0" w:noVBand="1"/>
      </w:tblPr>
      <w:tblGrid>
        <w:gridCol w:w="33"/>
        <w:gridCol w:w="1408"/>
        <w:gridCol w:w="57"/>
        <w:gridCol w:w="2048"/>
        <w:gridCol w:w="18"/>
        <w:gridCol w:w="63"/>
        <w:gridCol w:w="3830"/>
        <w:gridCol w:w="10"/>
        <w:gridCol w:w="48"/>
        <w:gridCol w:w="2083"/>
        <w:gridCol w:w="11"/>
      </w:tblGrid>
      <w:tr w:rsidR="003D47FE" w14:paraId="39ED80F5" w14:textId="77777777" w:rsidTr="00D50321">
        <w:trPr>
          <w:gridAfter w:val="1"/>
          <w:wAfter w:w="11" w:type="dxa"/>
          <w:trHeight w:val="4612"/>
        </w:trPr>
        <w:tc>
          <w:tcPr>
            <w:tcW w:w="1498" w:type="dxa"/>
            <w:gridSpan w:val="3"/>
            <w:tcBorders>
              <w:top w:val="single" w:sz="2" w:space="0" w:color="000000"/>
              <w:left w:val="single" w:sz="2" w:space="0" w:color="000000"/>
              <w:bottom w:val="single" w:sz="2" w:space="0" w:color="000000"/>
              <w:right w:val="single" w:sz="2" w:space="0" w:color="000000"/>
            </w:tcBorders>
          </w:tcPr>
          <w:p w14:paraId="03683C3B" w14:textId="77777777" w:rsidR="003D47FE" w:rsidRDefault="003D47FE" w:rsidP="00D50321">
            <w:r>
              <w:lastRenderedPageBreak/>
              <w:t>F</w:t>
            </w:r>
          </w:p>
        </w:tc>
        <w:tc>
          <w:tcPr>
            <w:tcW w:w="2066" w:type="dxa"/>
            <w:gridSpan w:val="2"/>
            <w:tcBorders>
              <w:top w:val="single" w:sz="2" w:space="0" w:color="000000"/>
              <w:left w:val="single" w:sz="2" w:space="0" w:color="000000"/>
              <w:bottom w:val="single" w:sz="2" w:space="0" w:color="000000"/>
              <w:right w:val="single" w:sz="2" w:space="0" w:color="000000"/>
            </w:tcBorders>
          </w:tcPr>
          <w:p w14:paraId="50DB67FE" w14:textId="77777777" w:rsidR="003D47FE" w:rsidRDefault="003D47FE" w:rsidP="00D50321"/>
        </w:tc>
        <w:tc>
          <w:tcPr>
            <w:tcW w:w="3903" w:type="dxa"/>
            <w:gridSpan w:val="3"/>
            <w:tcBorders>
              <w:top w:val="single" w:sz="2" w:space="0" w:color="000000"/>
              <w:left w:val="single" w:sz="2" w:space="0" w:color="000000"/>
              <w:bottom w:val="single" w:sz="2" w:space="0" w:color="000000"/>
              <w:right w:val="single" w:sz="2" w:space="0" w:color="000000"/>
            </w:tcBorders>
          </w:tcPr>
          <w:p w14:paraId="0C315CD5" w14:textId="77777777" w:rsidR="003D47FE" w:rsidRDefault="003D47FE" w:rsidP="00D50321">
            <w:r>
              <w:rPr>
                <w:sz w:val="20"/>
              </w:rPr>
              <w:t xml:space="preserve">                   CENTRAL CORE FOR ADDITIONAL      </w:t>
            </w:r>
          </w:p>
          <w:p w14:paraId="5CC31DE3" w14:textId="77777777" w:rsidR="003D47FE" w:rsidRDefault="003D47FE" w:rsidP="00D50321">
            <w:pPr>
              <w:ind w:left="738"/>
              <w:rPr>
                <w:sz w:val="20"/>
              </w:rPr>
            </w:pPr>
            <w:r>
              <w:rPr>
                <w:sz w:val="20"/>
              </w:rPr>
              <w:t xml:space="preserve">   STRENGTH.</w:t>
            </w:r>
          </w:p>
          <w:p w14:paraId="445E6462" w14:textId="77777777" w:rsidR="003D47FE" w:rsidRDefault="003D47FE" w:rsidP="003D47FE">
            <w:pPr>
              <w:pStyle w:val="ListParagraph"/>
              <w:numPr>
                <w:ilvl w:val="0"/>
                <w:numId w:val="23"/>
              </w:numPr>
            </w:pPr>
            <w:r w:rsidRPr="009A2A0C">
              <w:rPr>
                <w:sz w:val="20"/>
              </w:rPr>
              <w:t>THE QUARTER LINING IS</w:t>
            </w:r>
          </w:p>
          <w:p w14:paraId="743DD20C" w14:textId="77777777" w:rsidR="003D47FE" w:rsidRDefault="003D47FE" w:rsidP="00D50321">
            <w:pPr>
              <w:spacing w:line="232" w:lineRule="auto"/>
              <w:ind w:left="733" w:firstLine="5"/>
              <w:jc w:val="both"/>
            </w:pPr>
            <w:r>
              <w:rPr>
                <w:sz w:val="20"/>
              </w:rPr>
              <w:t>FROM AN IMPREGNATED NON-WOVEN FERRABELLE</w:t>
            </w:r>
          </w:p>
          <w:p w14:paraId="02B01D62" w14:textId="77777777" w:rsidR="003D47FE" w:rsidRDefault="003D47FE" w:rsidP="00D50321">
            <w:pPr>
              <w:ind w:left="733"/>
            </w:pPr>
            <w:r>
              <w:rPr>
                <w:sz w:val="20"/>
              </w:rPr>
              <w:t>MATERIAL</w:t>
            </w:r>
          </w:p>
          <w:p w14:paraId="3963F85E" w14:textId="77777777" w:rsidR="003D47FE" w:rsidRDefault="003D47FE" w:rsidP="003D47FE">
            <w:pPr>
              <w:pStyle w:val="ListParagraph"/>
              <w:numPr>
                <w:ilvl w:val="0"/>
                <w:numId w:val="23"/>
              </w:numPr>
              <w:spacing w:after="23" w:line="229" w:lineRule="auto"/>
            </w:pPr>
            <w:r w:rsidRPr="009A2A0C">
              <w:rPr>
                <w:sz w:val="20"/>
              </w:rPr>
              <w:t>THE ENERGISER PORON / EVA TOP.</w:t>
            </w:r>
          </w:p>
          <w:p w14:paraId="4B3BF7BB" w14:textId="77777777" w:rsidR="003D47FE" w:rsidRDefault="003D47FE" w:rsidP="003D47FE">
            <w:pPr>
              <w:pStyle w:val="ListParagraph"/>
              <w:numPr>
                <w:ilvl w:val="0"/>
                <w:numId w:val="23"/>
              </w:numPr>
            </w:pPr>
            <w:r w:rsidRPr="009A2A0C">
              <w:rPr>
                <w:sz w:val="20"/>
              </w:rPr>
              <w:t>DUAL DENSITY PU / VIBRAM</w:t>
            </w:r>
          </w:p>
          <w:p w14:paraId="569B99A6" w14:textId="77777777" w:rsidR="003D47FE" w:rsidRDefault="003D47FE" w:rsidP="00D50321">
            <w:pPr>
              <w:ind w:left="728"/>
              <w:rPr>
                <w:sz w:val="20"/>
              </w:rPr>
            </w:pPr>
            <w:r>
              <w:rPr>
                <w:sz w:val="20"/>
              </w:rPr>
              <w:t>RUBBER SOLE</w:t>
            </w:r>
          </w:p>
          <w:p w14:paraId="2A62518B" w14:textId="77777777" w:rsidR="003D47FE" w:rsidRDefault="003D47FE" w:rsidP="003D47FE">
            <w:pPr>
              <w:pStyle w:val="ListParagraph"/>
              <w:numPr>
                <w:ilvl w:val="0"/>
                <w:numId w:val="24"/>
              </w:numPr>
            </w:pPr>
            <w:r w:rsidRPr="009A2A0C">
              <w:rPr>
                <w:sz w:val="20"/>
              </w:rPr>
              <w:t>SRC SLIP RESISTANCE RATING</w:t>
            </w:r>
          </w:p>
          <w:p w14:paraId="18DF0BFA" w14:textId="77777777" w:rsidR="003D47FE" w:rsidRDefault="003D47FE" w:rsidP="003D47FE">
            <w:pPr>
              <w:pStyle w:val="ListParagraph"/>
              <w:numPr>
                <w:ilvl w:val="0"/>
                <w:numId w:val="24"/>
              </w:numPr>
            </w:pPr>
            <w:r w:rsidRPr="009A2A0C">
              <w:rPr>
                <w:sz w:val="20"/>
              </w:rPr>
              <w:t>SHANK REINFORCEMENT' FOR</w:t>
            </w:r>
          </w:p>
          <w:p w14:paraId="3FDB3E6D" w14:textId="77777777" w:rsidR="003D47FE" w:rsidRDefault="003D47FE" w:rsidP="00D50321">
            <w:pPr>
              <w:ind w:left="723"/>
            </w:pPr>
            <w:r>
              <w:rPr>
                <w:sz w:val="20"/>
              </w:rPr>
              <w:t>ADDITIONAL ARCH SUPPORT</w:t>
            </w:r>
          </w:p>
          <w:p w14:paraId="58F6B5CF" w14:textId="77777777" w:rsidR="003D47FE" w:rsidRDefault="003D47FE" w:rsidP="003D47FE">
            <w:pPr>
              <w:pStyle w:val="ListParagraph"/>
              <w:numPr>
                <w:ilvl w:val="0"/>
                <w:numId w:val="25"/>
              </w:numPr>
            </w:pPr>
            <w:r w:rsidRPr="009A2A0C">
              <w:rPr>
                <w:sz w:val="20"/>
              </w:rPr>
              <w:t xml:space="preserve">TEMPERATURES UP TO 300 </w:t>
            </w:r>
            <w:r w:rsidRPr="009A2A0C">
              <w:rPr>
                <w:sz w:val="20"/>
                <w:vertAlign w:val="superscript"/>
              </w:rPr>
              <w:t xml:space="preserve">0 </w:t>
            </w:r>
            <w:r w:rsidRPr="009A2A0C">
              <w:rPr>
                <w:sz w:val="20"/>
              </w:rPr>
              <w:t>C</w:t>
            </w:r>
          </w:p>
          <w:p w14:paraId="0BA9BAB7" w14:textId="77777777" w:rsidR="003D47FE" w:rsidRDefault="003D47FE" w:rsidP="003D47FE">
            <w:pPr>
              <w:pStyle w:val="ListParagraph"/>
              <w:numPr>
                <w:ilvl w:val="0"/>
                <w:numId w:val="25"/>
              </w:numPr>
            </w:pPr>
            <w:r w:rsidRPr="009A2A0C">
              <w:rPr>
                <w:sz w:val="20"/>
              </w:rPr>
              <w:t>ANTI-PENETRATION MIDSOLE</w:t>
            </w:r>
          </w:p>
          <w:p w14:paraId="096CC345" w14:textId="77777777" w:rsidR="003D47FE" w:rsidRDefault="003D47FE" w:rsidP="003D47FE">
            <w:pPr>
              <w:pStyle w:val="ListParagraph"/>
              <w:numPr>
                <w:ilvl w:val="0"/>
                <w:numId w:val="25"/>
              </w:numPr>
              <w:spacing w:after="221" w:line="229" w:lineRule="auto"/>
              <w:jc w:val="both"/>
            </w:pPr>
            <w:r w:rsidRPr="009A2A0C">
              <w:rPr>
                <w:sz w:val="20"/>
              </w:rPr>
              <w:t>STEEL TOE CAP - EXTRAWIDE FITTING</w:t>
            </w:r>
          </w:p>
          <w:p w14:paraId="2C8BD7CE" w14:textId="77777777" w:rsidR="003D47FE" w:rsidRDefault="003D47FE" w:rsidP="00D50321">
            <w:pPr>
              <w:ind w:left="37"/>
            </w:pPr>
            <w:r>
              <w:rPr>
                <w:sz w:val="20"/>
              </w:rPr>
              <w:t>COLOUR: BLACK</w:t>
            </w:r>
          </w:p>
        </w:tc>
        <w:tc>
          <w:tcPr>
            <w:tcW w:w="2131" w:type="dxa"/>
            <w:gridSpan w:val="2"/>
            <w:tcBorders>
              <w:top w:val="single" w:sz="2" w:space="0" w:color="000000"/>
              <w:left w:val="single" w:sz="2" w:space="0" w:color="000000"/>
              <w:bottom w:val="single" w:sz="2" w:space="0" w:color="000000"/>
              <w:right w:val="single" w:sz="2" w:space="0" w:color="000000"/>
            </w:tcBorders>
          </w:tcPr>
          <w:p w14:paraId="0BE2B3FC" w14:textId="77777777" w:rsidR="003D47FE" w:rsidRDefault="003D47FE" w:rsidP="00D50321">
            <w:pPr>
              <w:spacing w:line="255" w:lineRule="auto"/>
              <w:ind w:left="51" w:hanging="5"/>
            </w:pPr>
            <w:r>
              <w:rPr>
                <w:sz w:val="18"/>
              </w:rPr>
              <w:t>Must be Vibram sole or equivalent</w:t>
            </w:r>
          </w:p>
          <w:p w14:paraId="131F7C3A" w14:textId="77777777" w:rsidR="003D47FE" w:rsidRDefault="003D47FE" w:rsidP="00D50321">
            <w:pPr>
              <w:ind w:left="41"/>
              <w:jc w:val="both"/>
            </w:pPr>
            <w:r>
              <w:rPr>
                <w:sz w:val="18"/>
              </w:rPr>
              <w:t xml:space="preserve">Must have </w:t>
            </w:r>
            <w:proofErr w:type="spellStart"/>
            <w:r>
              <w:rPr>
                <w:sz w:val="18"/>
              </w:rPr>
              <w:t>Poron</w:t>
            </w:r>
            <w:proofErr w:type="spellEnd"/>
            <w:r>
              <w:rPr>
                <w:sz w:val="18"/>
              </w:rPr>
              <w:t>/EVA top sock or equivalent</w:t>
            </w:r>
          </w:p>
        </w:tc>
      </w:tr>
      <w:tr w:rsidR="003D47FE" w14:paraId="57773320" w14:textId="77777777" w:rsidTr="00D50321">
        <w:trPr>
          <w:gridAfter w:val="1"/>
          <w:wAfter w:w="11" w:type="dxa"/>
          <w:trHeight w:val="347"/>
        </w:trPr>
        <w:tc>
          <w:tcPr>
            <w:tcW w:w="1498" w:type="dxa"/>
            <w:gridSpan w:val="3"/>
            <w:tcBorders>
              <w:top w:val="single" w:sz="2" w:space="0" w:color="000000"/>
              <w:left w:val="single" w:sz="2" w:space="0" w:color="000000"/>
              <w:bottom w:val="single" w:sz="2" w:space="0" w:color="000000"/>
              <w:right w:val="single" w:sz="2" w:space="0" w:color="000000"/>
            </w:tcBorders>
          </w:tcPr>
          <w:p w14:paraId="67790035" w14:textId="77777777" w:rsidR="003D47FE" w:rsidRDefault="003D47FE" w:rsidP="00D50321">
            <w:pPr>
              <w:ind w:left="43"/>
              <w:jc w:val="center"/>
            </w:pPr>
            <w:r>
              <w:rPr>
                <w:sz w:val="20"/>
              </w:rPr>
              <w:t>SECTION</w:t>
            </w:r>
          </w:p>
        </w:tc>
        <w:tc>
          <w:tcPr>
            <w:tcW w:w="2066" w:type="dxa"/>
            <w:gridSpan w:val="2"/>
            <w:tcBorders>
              <w:top w:val="single" w:sz="2" w:space="0" w:color="000000"/>
              <w:left w:val="single" w:sz="2" w:space="0" w:color="000000"/>
              <w:bottom w:val="single" w:sz="2" w:space="0" w:color="000000"/>
              <w:right w:val="single" w:sz="2" w:space="0" w:color="000000"/>
            </w:tcBorders>
          </w:tcPr>
          <w:p w14:paraId="2809DCDA" w14:textId="77777777" w:rsidR="003D47FE" w:rsidRDefault="003D47FE" w:rsidP="00D50321">
            <w:pPr>
              <w:ind w:left="24"/>
            </w:pPr>
            <w:r>
              <w:rPr>
                <w:sz w:val="18"/>
              </w:rPr>
              <w:t>DESCRIPTION</w:t>
            </w:r>
          </w:p>
        </w:tc>
        <w:tc>
          <w:tcPr>
            <w:tcW w:w="3903" w:type="dxa"/>
            <w:gridSpan w:val="3"/>
            <w:tcBorders>
              <w:top w:val="single" w:sz="2" w:space="0" w:color="000000"/>
              <w:left w:val="single" w:sz="2" w:space="0" w:color="000000"/>
              <w:bottom w:val="single" w:sz="2" w:space="0" w:color="000000"/>
              <w:right w:val="single" w:sz="2" w:space="0" w:color="000000"/>
            </w:tcBorders>
          </w:tcPr>
          <w:p w14:paraId="1D6A6ABE" w14:textId="77777777" w:rsidR="003D47FE" w:rsidRDefault="003D47FE" w:rsidP="00D50321">
            <w:pPr>
              <w:ind w:left="41"/>
            </w:pPr>
            <w:r>
              <w:rPr>
                <w:sz w:val="18"/>
              </w:rPr>
              <w:t>SPECIFICATION</w:t>
            </w:r>
          </w:p>
        </w:tc>
        <w:tc>
          <w:tcPr>
            <w:tcW w:w="2131" w:type="dxa"/>
            <w:gridSpan w:val="2"/>
            <w:tcBorders>
              <w:top w:val="single" w:sz="2" w:space="0" w:color="000000"/>
              <w:left w:val="single" w:sz="2" w:space="0" w:color="000000"/>
              <w:bottom w:val="single" w:sz="2" w:space="0" w:color="000000"/>
              <w:right w:val="single" w:sz="2" w:space="0" w:color="000000"/>
            </w:tcBorders>
          </w:tcPr>
          <w:p w14:paraId="168DC2CF" w14:textId="77777777" w:rsidR="003D47FE" w:rsidRDefault="003D47FE" w:rsidP="00D50321">
            <w:pPr>
              <w:ind w:left="22"/>
            </w:pPr>
            <w:r>
              <w:rPr>
                <w:sz w:val="18"/>
              </w:rPr>
              <w:t>APPLICABLE CODE</w:t>
            </w:r>
          </w:p>
        </w:tc>
      </w:tr>
      <w:tr w:rsidR="003D47FE" w14:paraId="61D1E20F" w14:textId="77777777" w:rsidTr="00D50321">
        <w:trPr>
          <w:gridAfter w:val="1"/>
          <w:wAfter w:w="11" w:type="dxa"/>
          <w:trHeight w:val="6872"/>
        </w:trPr>
        <w:tc>
          <w:tcPr>
            <w:tcW w:w="1498" w:type="dxa"/>
            <w:gridSpan w:val="3"/>
            <w:tcBorders>
              <w:top w:val="single" w:sz="2" w:space="0" w:color="000000"/>
              <w:left w:val="single" w:sz="2" w:space="0" w:color="000000"/>
              <w:bottom w:val="single" w:sz="2" w:space="0" w:color="000000"/>
              <w:right w:val="single" w:sz="2" w:space="0" w:color="000000"/>
            </w:tcBorders>
          </w:tcPr>
          <w:p w14:paraId="12F127BF" w14:textId="77777777" w:rsidR="003D47FE" w:rsidRDefault="003D47FE" w:rsidP="00D50321">
            <w:r>
              <w:t>G</w:t>
            </w:r>
          </w:p>
        </w:tc>
        <w:tc>
          <w:tcPr>
            <w:tcW w:w="2066" w:type="dxa"/>
            <w:gridSpan w:val="2"/>
            <w:tcBorders>
              <w:top w:val="single" w:sz="2" w:space="0" w:color="000000"/>
              <w:left w:val="single" w:sz="2" w:space="0" w:color="000000"/>
              <w:bottom w:val="single" w:sz="2" w:space="0" w:color="000000"/>
              <w:right w:val="single" w:sz="2" w:space="0" w:color="000000"/>
            </w:tcBorders>
          </w:tcPr>
          <w:p w14:paraId="488E8B0D" w14:textId="77777777" w:rsidR="003D47FE" w:rsidRDefault="003D47FE" w:rsidP="00D50321">
            <w:pPr>
              <w:ind w:left="29"/>
            </w:pPr>
            <w:r>
              <w:rPr>
                <w:sz w:val="18"/>
              </w:rPr>
              <w:t>SAFETY GUMBOOTS</w:t>
            </w:r>
          </w:p>
        </w:tc>
        <w:tc>
          <w:tcPr>
            <w:tcW w:w="3903" w:type="dxa"/>
            <w:gridSpan w:val="3"/>
            <w:tcBorders>
              <w:top w:val="single" w:sz="2" w:space="0" w:color="000000"/>
              <w:left w:val="single" w:sz="2" w:space="0" w:color="000000"/>
              <w:bottom w:val="single" w:sz="2" w:space="0" w:color="000000"/>
              <w:right w:val="single" w:sz="2" w:space="0" w:color="000000"/>
            </w:tcBorders>
            <w:vAlign w:val="center"/>
          </w:tcPr>
          <w:p w14:paraId="1F794233" w14:textId="77777777" w:rsidR="003D47FE" w:rsidRDefault="003D47FE" w:rsidP="003D47FE">
            <w:pPr>
              <w:pStyle w:val="ListParagraph"/>
              <w:numPr>
                <w:ilvl w:val="0"/>
                <w:numId w:val="26"/>
              </w:numPr>
            </w:pPr>
            <w:r w:rsidRPr="009A2A0C">
              <w:rPr>
                <w:sz w:val="20"/>
              </w:rPr>
              <w:t>PVC UPPER FOR EXCELLENT</w:t>
            </w:r>
          </w:p>
          <w:p w14:paraId="09ED5527" w14:textId="77777777" w:rsidR="003D47FE" w:rsidRDefault="003D47FE" w:rsidP="00D50321">
            <w:pPr>
              <w:ind w:left="709"/>
            </w:pPr>
            <w:r>
              <w:rPr>
                <w:sz w:val="20"/>
              </w:rPr>
              <w:t>WATER RESISTANCE,</w:t>
            </w:r>
          </w:p>
          <w:p w14:paraId="70E87C9A" w14:textId="77777777" w:rsidR="003D47FE" w:rsidRDefault="003D47FE" w:rsidP="00D50321">
            <w:pPr>
              <w:ind w:left="709"/>
            </w:pPr>
            <w:r>
              <w:rPr>
                <w:sz w:val="20"/>
              </w:rPr>
              <w:t>FLEXIBILITY AND</w:t>
            </w:r>
          </w:p>
          <w:p w14:paraId="22010C12" w14:textId="77777777" w:rsidR="003D47FE" w:rsidRDefault="003D47FE" w:rsidP="00D50321">
            <w:pPr>
              <w:ind w:left="709"/>
            </w:pPr>
            <w:r>
              <w:rPr>
                <w:sz w:val="20"/>
              </w:rPr>
              <w:t>DURABILITY</w:t>
            </w:r>
          </w:p>
          <w:p w14:paraId="1D38C637" w14:textId="77777777" w:rsidR="003D47FE" w:rsidRDefault="003D47FE" w:rsidP="003D47FE">
            <w:pPr>
              <w:pStyle w:val="ListParagraph"/>
              <w:numPr>
                <w:ilvl w:val="0"/>
                <w:numId w:val="26"/>
              </w:numPr>
            </w:pPr>
            <w:r w:rsidRPr="009A2A0C">
              <w:rPr>
                <w:sz w:val="20"/>
              </w:rPr>
              <w:t>REINFORCED ANKLE GUARD</w:t>
            </w:r>
          </w:p>
          <w:p w14:paraId="2618DDE2" w14:textId="77777777" w:rsidR="003D47FE" w:rsidRDefault="003D47FE" w:rsidP="003D47FE">
            <w:pPr>
              <w:pStyle w:val="ListParagraph"/>
              <w:numPr>
                <w:ilvl w:val="0"/>
                <w:numId w:val="26"/>
              </w:numPr>
            </w:pPr>
            <w:r w:rsidRPr="009A2A0C">
              <w:rPr>
                <w:sz w:val="20"/>
              </w:rPr>
              <w:t>CUT OFF TRIM RIDGES TO</w:t>
            </w:r>
          </w:p>
          <w:p w14:paraId="2304FFE5" w14:textId="77777777" w:rsidR="003D47FE" w:rsidRDefault="003D47FE" w:rsidP="00D50321">
            <w:pPr>
              <w:ind w:left="699"/>
            </w:pPr>
            <w:r>
              <w:rPr>
                <w:sz w:val="20"/>
              </w:rPr>
              <w:t>ALLOW FOR HEIGHT</w:t>
            </w:r>
          </w:p>
          <w:p w14:paraId="11D9B109" w14:textId="77777777" w:rsidR="003D47FE" w:rsidRDefault="003D47FE" w:rsidP="00D50321">
            <w:pPr>
              <w:ind w:left="699"/>
            </w:pPr>
            <w:r>
              <w:rPr>
                <w:sz w:val="20"/>
              </w:rPr>
              <w:t>ADJUSTMENT</w:t>
            </w:r>
          </w:p>
          <w:p w14:paraId="67696CA0" w14:textId="77777777" w:rsidR="003D47FE" w:rsidRDefault="003D47FE" w:rsidP="003D47FE">
            <w:pPr>
              <w:pStyle w:val="ListParagraph"/>
              <w:numPr>
                <w:ilvl w:val="0"/>
                <w:numId w:val="26"/>
              </w:numPr>
            </w:pPr>
            <w:r w:rsidRPr="009A2A0C">
              <w:rPr>
                <w:sz w:val="20"/>
              </w:rPr>
              <w:t>PROTECTIVE RIBS FOR</w:t>
            </w:r>
          </w:p>
          <w:p w14:paraId="52792578" w14:textId="77777777" w:rsidR="003D47FE" w:rsidRDefault="003D47FE" w:rsidP="00D50321">
            <w:pPr>
              <w:ind w:left="704"/>
            </w:pPr>
            <w:r>
              <w:rPr>
                <w:sz w:val="20"/>
              </w:rPr>
              <w:t>ENHANCED HEEL</w:t>
            </w:r>
          </w:p>
          <w:p w14:paraId="0C9F434A" w14:textId="77777777" w:rsidR="003D47FE" w:rsidRDefault="003D47FE" w:rsidP="00D50321">
            <w:pPr>
              <w:ind w:left="704"/>
            </w:pPr>
            <w:r>
              <w:rPr>
                <w:sz w:val="20"/>
              </w:rPr>
              <w:t>PROTECTION</w:t>
            </w:r>
          </w:p>
          <w:p w14:paraId="54E5276D" w14:textId="77777777" w:rsidR="003D47FE" w:rsidRDefault="003D47FE" w:rsidP="003D47FE">
            <w:pPr>
              <w:pStyle w:val="ListParagraph"/>
              <w:numPr>
                <w:ilvl w:val="0"/>
                <w:numId w:val="26"/>
              </w:numPr>
            </w:pPr>
            <w:r w:rsidRPr="009A2A0C">
              <w:rPr>
                <w:sz w:val="20"/>
              </w:rPr>
              <w:t>NITRILE PVC SOLE FOR</w:t>
            </w:r>
          </w:p>
          <w:p w14:paraId="76266D9E" w14:textId="77777777" w:rsidR="003D47FE" w:rsidRDefault="003D47FE" w:rsidP="00D50321">
            <w:pPr>
              <w:ind w:left="699"/>
            </w:pPr>
            <w:r>
              <w:rPr>
                <w:sz w:val="20"/>
              </w:rPr>
              <w:t>ENHANCED RESISTANCE</w:t>
            </w:r>
          </w:p>
          <w:p w14:paraId="3B482B41" w14:textId="77777777" w:rsidR="003D47FE" w:rsidRDefault="003D47FE" w:rsidP="00D50321">
            <w:pPr>
              <w:ind w:left="694"/>
            </w:pPr>
            <w:r>
              <w:rPr>
                <w:sz w:val="20"/>
              </w:rPr>
              <w:t>AGAINST ACIDS, OILS AND</w:t>
            </w:r>
          </w:p>
          <w:p w14:paraId="5AB022F8" w14:textId="77777777" w:rsidR="003D47FE" w:rsidRDefault="003D47FE" w:rsidP="00D50321">
            <w:pPr>
              <w:ind w:left="704"/>
            </w:pPr>
            <w:r>
              <w:rPr>
                <w:sz w:val="20"/>
              </w:rPr>
              <w:t>CHEMICALS AS WELL AS</w:t>
            </w:r>
          </w:p>
          <w:p w14:paraId="323A7370" w14:textId="77777777" w:rsidR="003D47FE" w:rsidRDefault="003D47FE" w:rsidP="00D50321">
            <w:pPr>
              <w:ind w:left="699"/>
            </w:pPr>
            <w:r>
              <w:rPr>
                <w:sz w:val="20"/>
              </w:rPr>
              <w:t>UNEVEN AND HARSH TERRAIN</w:t>
            </w:r>
          </w:p>
          <w:p w14:paraId="076B6662" w14:textId="77777777" w:rsidR="003D47FE" w:rsidRDefault="003D47FE" w:rsidP="003D47FE">
            <w:pPr>
              <w:pStyle w:val="ListParagraph"/>
              <w:numPr>
                <w:ilvl w:val="0"/>
                <w:numId w:val="26"/>
              </w:numPr>
            </w:pPr>
            <w:r w:rsidRPr="009A2A0C">
              <w:rPr>
                <w:sz w:val="20"/>
              </w:rPr>
              <w:t>CLEATED SOLE PROVIDES</w:t>
            </w:r>
          </w:p>
          <w:p w14:paraId="3E437726" w14:textId="77777777" w:rsidR="003D47FE" w:rsidRDefault="003D47FE" w:rsidP="00D50321">
            <w:pPr>
              <w:ind w:left="699"/>
            </w:pPr>
            <w:r>
              <w:rPr>
                <w:sz w:val="20"/>
              </w:rPr>
              <w:t>SRA SLIP-RESISTANCE</w:t>
            </w:r>
          </w:p>
          <w:p w14:paraId="3D3EB376" w14:textId="77777777" w:rsidR="003D47FE" w:rsidRDefault="003D47FE" w:rsidP="00D50321">
            <w:pPr>
              <w:ind w:left="694"/>
            </w:pPr>
            <w:r>
              <w:rPr>
                <w:sz w:val="20"/>
              </w:rPr>
              <w:t>RATING AND MAXIMUM SOIL</w:t>
            </w:r>
          </w:p>
          <w:p w14:paraId="29779AB9" w14:textId="77777777" w:rsidR="003D47FE" w:rsidRDefault="003D47FE" w:rsidP="00D50321">
            <w:pPr>
              <w:ind w:left="699"/>
            </w:pPr>
            <w:r>
              <w:rPr>
                <w:sz w:val="20"/>
              </w:rPr>
              <w:t>RELEASE</w:t>
            </w:r>
          </w:p>
          <w:p w14:paraId="6C77716A" w14:textId="77777777" w:rsidR="003D47FE" w:rsidRDefault="003D47FE" w:rsidP="003D47FE">
            <w:pPr>
              <w:pStyle w:val="ListParagraph"/>
              <w:numPr>
                <w:ilvl w:val="0"/>
                <w:numId w:val="26"/>
              </w:numPr>
            </w:pPr>
            <w:r w:rsidRPr="009A2A0C">
              <w:rPr>
                <w:sz w:val="20"/>
              </w:rPr>
              <w:t>NYLON / POLYESTER FINE</w:t>
            </w:r>
          </w:p>
          <w:p w14:paraId="3D46D0EA" w14:textId="77777777" w:rsidR="003D47FE" w:rsidRDefault="003D47FE" w:rsidP="00D50321">
            <w:pPr>
              <w:ind w:left="430"/>
              <w:rPr>
                <w:sz w:val="20"/>
              </w:rPr>
            </w:pPr>
            <w:r>
              <w:rPr>
                <w:sz w:val="20"/>
              </w:rPr>
              <w:t xml:space="preserve">       LINER FOR EASY CLEANING AND       </w:t>
            </w:r>
          </w:p>
          <w:p w14:paraId="60C97FF1" w14:textId="77777777" w:rsidR="003D47FE" w:rsidRDefault="003D47FE" w:rsidP="00D50321">
            <w:pPr>
              <w:ind w:left="430"/>
              <w:rPr>
                <w:sz w:val="20"/>
              </w:rPr>
            </w:pPr>
            <w:r>
              <w:t xml:space="preserve">      QUICK </w:t>
            </w:r>
            <w:r>
              <w:rPr>
                <w:sz w:val="20"/>
              </w:rPr>
              <w:t xml:space="preserve">DRYING ENABLING            </w:t>
            </w:r>
          </w:p>
          <w:p w14:paraId="2D3E1FB6" w14:textId="77777777" w:rsidR="003D47FE" w:rsidRDefault="003D47FE" w:rsidP="00D50321">
            <w:pPr>
              <w:ind w:left="430"/>
            </w:pPr>
            <w:r>
              <w:t xml:space="preserve">      MAXIMUM HYGIENE</w:t>
            </w:r>
          </w:p>
          <w:p w14:paraId="435356D1" w14:textId="77777777" w:rsidR="003D47FE" w:rsidRDefault="003D47FE" w:rsidP="003D47FE">
            <w:pPr>
              <w:pStyle w:val="ListParagraph"/>
              <w:numPr>
                <w:ilvl w:val="0"/>
                <w:numId w:val="26"/>
              </w:numPr>
              <w:spacing w:line="231" w:lineRule="auto"/>
              <w:ind w:right="19"/>
              <w:jc w:val="both"/>
            </w:pPr>
            <w:r w:rsidRPr="009A2A0C">
              <w:rPr>
                <w:sz w:val="20"/>
              </w:rPr>
              <w:t>DESIGNED WITH OPTIMAL TOE SPRING FOR WALKING</w:t>
            </w:r>
          </w:p>
          <w:p w14:paraId="6F3677A0" w14:textId="77777777" w:rsidR="003D47FE" w:rsidRDefault="003D47FE" w:rsidP="00D50321">
            <w:pPr>
              <w:ind w:left="694"/>
              <w:rPr>
                <w:sz w:val="20"/>
              </w:rPr>
            </w:pPr>
            <w:r>
              <w:rPr>
                <w:sz w:val="20"/>
              </w:rPr>
              <w:t>AND KNEELING</w:t>
            </w:r>
          </w:p>
          <w:p w14:paraId="17981DF4" w14:textId="77777777" w:rsidR="003D47FE" w:rsidRDefault="003D47FE" w:rsidP="003D47FE">
            <w:pPr>
              <w:pStyle w:val="ListParagraph"/>
              <w:numPr>
                <w:ilvl w:val="0"/>
                <w:numId w:val="26"/>
              </w:numPr>
              <w:spacing w:after="221" w:line="229" w:lineRule="auto"/>
              <w:jc w:val="both"/>
            </w:pPr>
            <w:r w:rsidRPr="009A2A0C">
              <w:rPr>
                <w:sz w:val="20"/>
              </w:rPr>
              <w:t>STEEL TOE CAP - EXTRAWIDE FITTING</w:t>
            </w:r>
          </w:p>
          <w:p w14:paraId="41C1D19D" w14:textId="77777777" w:rsidR="003D47FE" w:rsidRDefault="003D47FE" w:rsidP="00D50321">
            <w:pPr>
              <w:rPr>
                <w:sz w:val="20"/>
              </w:rPr>
            </w:pPr>
          </w:p>
          <w:p w14:paraId="439341D0" w14:textId="77777777" w:rsidR="003D47FE" w:rsidRDefault="003D47FE" w:rsidP="00D50321">
            <w:pPr>
              <w:rPr>
                <w:sz w:val="20"/>
              </w:rPr>
            </w:pPr>
          </w:p>
          <w:p w14:paraId="035090DF" w14:textId="77777777" w:rsidR="003D47FE" w:rsidRDefault="003D47FE" w:rsidP="00D50321">
            <w:pPr>
              <w:rPr>
                <w:sz w:val="20"/>
              </w:rPr>
            </w:pPr>
          </w:p>
          <w:p w14:paraId="44D2795A" w14:textId="77777777" w:rsidR="003D47FE" w:rsidRDefault="003D47FE" w:rsidP="00D50321">
            <w:pPr>
              <w:rPr>
                <w:sz w:val="20"/>
              </w:rPr>
            </w:pPr>
          </w:p>
          <w:p w14:paraId="59865055" w14:textId="77777777" w:rsidR="003D47FE" w:rsidRDefault="003D47FE" w:rsidP="00D50321"/>
        </w:tc>
        <w:tc>
          <w:tcPr>
            <w:tcW w:w="2131" w:type="dxa"/>
            <w:gridSpan w:val="2"/>
            <w:tcBorders>
              <w:top w:val="single" w:sz="2" w:space="0" w:color="000000"/>
              <w:left w:val="single" w:sz="2" w:space="0" w:color="000000"/>
              <w:bottom w:val="single" w:sz="2" w:space="0" w:color="000000"/>
              <w:right w:val="single" w:sz="2" w:space="0" w:color="000000"/>
            </w:tcBorders>
          </w:tcPr>
          <w:p w14:paraId="10C4A72C" w14:textId="77777777" w:rsidR="003D47FE" w:rsidRDefault="003D47FE" w:rsidP="00D50321">
            <w:pPr>
              <w:ind w:left="22"/>
            </w:pPr>
            <w:r>
              <w:rPr>
                <w:sz w:val="20"/>
              </w:rPr>
              <w:t>MUST MEET ALL</w:t>
            </w:r>
          </w:p>
          <w:p w14:paraId="634DF1BD" w14:textId="77777777" w:rsidR="003D47FE" w:rsidRPr="009A2A0C" w:rsidRDefault="003D47FE" w:rsidP="00D50321">
            <w:pPr>
              <w:ind w:left="27"/>
              <w:rPr>
                <w:sz w:val="20"/>
              </w:rPr>
            </w:pPr>
            <w:r w:rsidRPr="009A2A0C">
              <w:rPr>
                <w:sz w:val="20"/>
              </w:rPr>
              <w:t>SABS</w:t>
            </w:r>
          </w:p>
          <w:p w14:paraId="403FC6B0" w14:textId="77777777" w:rsidR="003D47FE" w:rsidRPr="009A2A0C" w:rsidRDefault="003D47FE" w:rsidP="00D50321">
            <w:pPr>
              <w:ind w:left="17"/>
              <w:rPr>
                <w:sz w:val="20"/>
              </w:rPr>
            </w:pPr>
            <w:r w:rsidRPr="009A2A0C">
              <w:rPr>
                <w:sz w:val="20"/>
              </w:rPr>
              <w:t>REQUIREMENTS</w:t>
            </w:r>
          </w:p>
          <w:p w14:paraId="69B61E69" w14:textId="77777777" w:rsidR="003D47FE" w:rsidRDefault="003D47FE" w:rsidP="00D50321">
            <w:pPr>
              <w:ind w:left="17"/>
              <w:rPr>
                <w:sz w:val="20"/>
              </w:rPr>
            </w:pPr>
          </w:p>
          <w:p w14:paraId="0AB97F22" w14:textId="77777777" w:rsidR="003D47FE" w:rsidRPr="009A2A0C" w:rsidRDefault="003D47FE" w:rsidP="00D50321">
            <w:pPr>
              <w:ind w:left="17"/>
              <w:rPr>
                <w:sz w:val="20"/>
              </w:rPr>
            </w:pPr>
            <w:r>
              <w:rPr>
                <w:sz w:val="20"/>
              </w:rPr>
              <w:t>MUST HAVE</w:t>
            </w:r>
          </w:p>
          <w:p w14:paraId="094EFECA" w14:textId="77777777" w:rsidR="003D47FE" w:rsidRDefault="003D47FE" w:rsidP="00D50321">
            <w:pPr>
              <w:ind w:left="17"/>
              <w:rPr>
                <w:sz w:val="20"/>
              </w:rPr>
            </w:pPr>
            <w:r w:rsidRPr="009A2A0C">
              <w:rPr>
                <w:sz w:val="20"/>
              </w:rPr>
              <w:t>Accreditation:</w:t>
            </w:r>
          </w:p>
          <w:p w14:paraId="36915124" w14:textId="77777777" w:rsidR="003D47FE" w:rsidRDefault="003D47FE" w:rsidP="00D50321">
            <w:pPr>
              <w:ind w:left="17"/>
              <w:rPr>
                <w:sz w:val="20"/>
              </w:rPr>
            </w:pPr>
            <w:r w:rsidRPr="009A2A0C">
              <w:rPr>
                <w:sz w:val="20"/>
              </w:rPr>
              <w:t xml:space="preserve"> SANS /EN 20345 </w:t>
            </w:r>
          </w:p>
          <w:p w14:paraId="7FE2B009" w14:textId="77777777" w:rsidR="003D47FE" w:rsidRDefault="003D47FE" w:rsidP="00D50321">
            <w:pPr>
              <w:ind w:left="17"/>
              <w:rPr>
                <w:sz w:val="20"/>
              </w:rPr>
            </w:pPr>
          </w:p>
          <w:p w14:paraId="368840EE" w14:textId="77777777" w:rsidR="003D47FE" w:rsidRPr="009A2A0C" w:rsidRDefault="003D47FE" w:rsidP="00D50321">
            <w:pPr>
              <w:ind w:left="17"/>
              <w:rPr>
                <w:sz w:val="20"/>
              </w:rPr>
            </w:pPr>
            <w:r>
              <w:rPr>
                <w:sz w:val="20"/>
              </w:rPr>
              <w:t xml:space="preserve">MUDT </w:t>
            </w:r>
            <w:r w:rsidRPr="009A2A0C">
              <w:rPr>
                <w:sz w:val="20"/>
              </w:rPr>
              <w:t>BE NRCS Approved:</w:t>
            </w:r>
          </w:p>
          <w:p w14:paraId="242FC773" w14:textId="77777777" w:rsidR="003D47FE" w:rsidRPr="009A2A0C" w:rsidRDefault="003D47FE" w:rsidP="00D50321">
            <w:pPr>
              <w:ind w:left="8"/>
              <w:rPr>
                <w:sz w:val="20"/>
              </w:rPr>
            </w:pPr>
            <w:r w:rsidRPr="009A2A0C">
              <w:rPr>
                <w:sz w:val="20"/>
              </w:rPr>
              <w:t>NRCS / 9002 / 200606 /</w:t>
            </w:r>
          </w:p>
          <w:p w14:paraId="58034A36" w14:textId="77777777" w:rsidR="003D47FE" w:rsidRPr="009A2A0C" w:rsidRDefault="003D47FE" w:rsidP="00D50321">
            <w:pPr>
              <w:ind w:left="22"/>
              <w:rPr>
                <w:sz w:val="20"/>
              </w:rPr>
            </w:pPr>
            <w:r>
              <w:rPr>
                <w:sz w:val="20"/>
              </w:rPr>
              <w:t>0034</w:t>
            </w:r>
          </w:p>
          <w:p w14:paraId="1142E5BE" w14:textId="77777777" w:rsidR="003D47FE" w:rsidRPr="009A2A0C" w:rsidRDefault="003D47FE" w:rsidP="00D50321">
            <w:pPr>
              <w:ind w:left="13"/>
              <w:rPr>
                <w:sz w:val="20"/>
              </w:rPr>
            </w:pPr>
            <w:r>
              <w:rPr>
                <w:sz w:val="20"/>
              </w:rPr>
              <w:t>EGOLII OR</w:t>
            </w:r>
          </w:p>
          <w:p w14:paraId="4E74619F" w14:textId="77777777" w:rsidR="003D47FE" w:rsidRDefault="003D47FE" w:rsidP="00D50321">
            <w:pPr>
              <w:ind w:left="13"/>
            </w:pPr>
            <w:r w:rsidRPr="009A2A0C">
              <w:rPr>
                <w:sz w:val="20"/>
              </w:rPr>
              <w:t>EQUIVALENT</w:t>
            </w:r>
          </w:p>
        </w:tc>
      </w:tr>
      <w:tr w:rsidR="003D47FE" w14:paraId="661D723D" w14:textId="77777777" w:rsidTr="00D50321">
        <w:trPr>
          <w:gridAfter w:val="1"/>
          <w:wAfter w:w="11" w:type="dxa"/>
          <w:trHeight w:val="352"/>
        </w:trPr>
        <w:tc>
          <w:tcPr>
            <w:tcW w:w="1498" w:type="dxa"/>
            <w:gridSpan w:val="3"/>
            <w:tcBorders>
              <w:top w:val="single" w:sz="2" w:space="0" w:color="000000"/>
              <w:left w:val="single" w:sz="2" w:space="0" w:color="000000"/>
              <w:bottom w:val="single" w:sz="2" w:space="0" w:color="000000"/>
              <w:right w:val="single" w:sz="2" w:space="0" w:color="000000"/>
            </w:tcBorders>
          </w:tcPr>
          <w:p w14:paraId="4BDA365C" w14:textId="77777777" w:rsidR="003D47FE" w:rsidRDefault="003D47FE" w:rsidP="00D50321">
            <w:pPr>
              <w:jc w:val="center"/>
            </w:pPr>
            <w:r>
              <w:rPr>
                <w:sz w:val="20"/>
              </w:rPr>
              <w:lastRenderedPageBreak/>
              <w:t>SECTION</w:t>
            </w:r>
          </w:p>
        </w:tc>
        <w:tc>
          <w:tcPr>
            <w:tcW w:w="2066" w:type="dxa"/>
            <w:gridSpan w:val="2"/>
            <w:tcBorders>
              <w:top w:val="single" w:sz="2" w:space="0" w:color="000000"/>
              <w:left w:val="single" w:sz="2" w:space="0" w:color="000000"/>
              <w:bottom w:val="single" w:sz="2" w:space="0" w:color="000000"/>
              <w:right w:val="single" w:sz="2" w:space="0" w:color="000000"/>
            </w:tcBorders>
          </w:tcPr>
          <w:p w14:paraId="0D644A41" w14:textId="77777777" w:rsidR="003D47FE" w:rsidRDefault="003D47FE" w:rsidP="00D50321">
            <w:r>
              <w:rPr>
                <w:sz w:val="18"/>
              </w:rPr>
              <w:t>DESCRIPTION</w:t>
            </w:r>
          </w:p>
        </w:tc>
        <w:tc>
          <w:tcPr>
            <w:tcW w:w="3903" w:type="dxa"/>
            <w:gridSpan w:val="3"/>
            <w:tcBorders>
              <w:top w:val="single" w:sz="2" w:space="0" w:color="000000"/>
              <w:left w:val="single" w:sz="2" w:space="0" w:color="000000"/>
              <w:bottom w:val="single" w:sz="2" w:space="0" w:color="000000"/>
              <w:right w:val="single" w:sz="2" w:space="0" w:color="000000"/>
            </w:tcBorders>
          </w:tcPr>
          <w:p w14:paraId="5B81697E" w14:textId="77777777" w:rsidR="003D47FE" w:rsidRDefault="003D47FE" w:rsidP="00D50321">
            <w:pPr>
              <w:ind w:left="17"/>
            </w:pPr>
            <w:r>
              <w:rPr>
                <w:sz w:val="20"/>
              </w:rPr>
              <w:t>SPECIFICATION</w:t>
            </w:r>
          </w:p>
        </w:tc>
        <w:tc>
          <w:tcPr>
            <w:tcW w:w="2131" w:type="dxa"/>
            <w:gridSpan w:val="2"/>
            <w:tcBorders>
              <w:top w:val="single" w:sz="2" w:space="0" w:color="000000"/>
              <w:left w:val="single" w:sz="2" w:space="0" w:color="000000"/>
              <w:bottom w:val="single" w:sz="2" w:space="0" w:color="000000"/>
              <w:right w:val="single" w:sz="2" w:space="0" w:color="000000"/>
            </w:tcBorders>
          </w:tcPr>
          <w:p w14:paraId="0EB8E45D" w14:textId="77777777" w:rsidR="003D47FE" w:rsidRDefault="003D47FE" w:rsidP="00D50321">
            <w:pPr>
              <w:ind w:left="8"/>
            </w:pPr>
            <w:r>
              <w:rPr>
                <w:sz w:val="18"/>
              </w:rPr>
              <w:t>APPLICABLE CODE</w:t>
            </w:r>
          </w:p>
        </w:tc>
      </w:tr>
      <w:tr w:rsidR="003D47FE" w14:paraId="4CE6525D" w14:textId="77777777" w:rsidTr="00D50321">
        <w:tblPrEx>
          <w:tblCellMar>
            <w:top w:w="62" w:type="dxa"/>
            <w:left w:w="104" w:type="dxa"/>
            <w:bottom w:w="43" w:type="dxa"/>
            <w:right w:w="112" w:type="dxa"/>
          </w:tblCellMar>
        </w:tblPrEx>
        <w:trPr>
          <w:gridBefore w:val="1"/>
          <w:wBefore w:w="33" w:type="dxa"/>
          <w:trHeight w:val="1137"/>
        </w:trPr>
        <w:tc>
          <w:tcPr>
            <w:tcW w:w="1408" w:type="dxa"/>
            <w:tcBorders>
              <w:top w:val="single" w:sz="2" w:space="0" w:color="000000"/>
              <w:left w:val="single" w:sz="2" w:space="0" w:color="000000"/>
              <w:bottom w:val="single" w:sz="2" w:space="0" w:color="000000"/>
              <w:right w:val="single" w:sz="2" w:space="0" w:color="000000"/>
            </w:tcBorders>
          </w:tcPr>
          <w:p w14:paraId="12B47FAE" w14:textId="77777777" w:rsidR="003D47FE" w:rsidRDefault="003D47FE" w:rsidP="00D50321">
            <w:pPr>
              <w:ind w:left="1"/>
              <w:jc w:val="center"/>
            </w:pPr>
            <w:r>
              <w:rPr>
                <w:sz w:val="20"/>
              </w:rPr>
              <w:t>H</w:t>
            </w:r>
          </w:p>
        </w:tc>
        <w:tc>
          <w:tcPr>
            <w:tcW w:w="2105" w:type="dxa"/>
            <w:gridSpan w:val="2"/>
            <w:tcBorders>
              <w:top w:val="single" w:sz="2" w:space="0" w:color="000000"/>
              <w:left w:val="single" w:sz="2" w:space="0" w:color="000000"/>
              <w:bottom w:val="single" w:sz="2" w:space="0" w:color="000000"/>
              <w:right w:val="single" w:sz="2" w:space="0" w:color="000000"/>
            </w:tcBorders>
            <w:vAlign w:val="center"/>
          </w:tcPr>
          <w:p w14:paraId="3192F0CE" w14:textId="77777777" w:rsidR="003D47FE" w:rsidRDefault="003D47FE" w:rsidP="00D50321">
            <w:r>
              <w:rPr>
                <w:sz w:val="18"/>
              </w:rPr>
              <w:t>RAIN SUITS 180gsm 300D OXFORD FABRIC</w:t>
            </w:r>
          </w:p>
          <w:p w14:paraId="6D2CEA52" w14:textId="77777777" w:rsidR="003D47FE" w:rsidRDefault="003D47FE" w:rsidP="00D50321">
            <w:pPr>
              <w:ind w:left="5"/>
            </w:pPr>
            <w:r>
              <w:rPr>
                <w:sz w:val="18"/>
              </w:rPr>
              <w:t>(NAVY BLUE)</w:t>
            </w:r>
          </w:p>
          <w:p w14:paraId="6F2643AC" w14:textId="77777777" w:rsidR="003D47FE" w:rsidRDefault="003D47FE" w:rsidP="00D50321">
            <w:pPr>
              <w:ind w:left="49"/>
            </w:pPr>
            <w:r>
              <w:t>2 PECE</w:t>
            </w:r>
          </w:p>
        </w:tc>
        <w:tc>
          <w:tcPr>
            <w:tcW w:w="3911" w:type="dxa"/>
            <w:gridSpan w:val="3"/>
            <w:tcBorders>
              <w:top w:val="single" w:sz="2" w:space="0" w:color="000000"/>
              <w:left w:val="single" w:sz="2" w:space="0" w:color="000000"/>
              <w:bottom w:val="single" w:sz="2" w:space="0" w:color="000000"/>
              <w:right w:val="single" w:sz="2" w:space="0" w:color="000000"/>
            </w:tcBorders>
          </w:tcPr>
          <w:p w14:paraId="29FF0F4D" w14:textId="77777777" w:rsidR="003D47FE" w:rsidRDefault="003D47FE" w:rsidP="003D47FE">
            <w:pPr>
              <w:pStyle w:val="ListParagraph"/>
              <w:numPr>
                <w:ilvl w:val="0"/>
                <w:numId w:val="26"/>
              </w:numPr>
            </w:pPr>
            <w:r w:rsidRPr="009A2A0C">
              <w:rPr>
                <w:sz w:val="20"/>
              </w:rPr>
              <w:t>100% WATERPROOF RAIN SUIT</w:t>
            </w:r>
          </w:p>
          <w:p w14:paraId="38FAD384" w14:textId="77777777" w:rsidR="003D47FE" w:rsidRPr="00E141F8" w:rsidRDefault="003D47FE" w:rsidP="003D47FE">
            <w:pPr>
              <w:pStyle w:val="ListParagraph"/>
              <w:numPr>
                <w:ilvl w:val="0"/>
                <w:numId w:val="26"/>
              </w:numPr>
              <w:ind w:right="216"/>
              <w:jc w:val="both"/>
            </w:pPr>
            <w:r w:rsidRPr="009A2A0C">
              <w:rPr>
                <w:sz w:val="20"/>
              </w:rPr>
              <w:t>SUITABLE FOR LIGHT AND ANY HEAVY WEATHER RAIN CONDITIONS.</w:t>
            </w:r>
          </w:p>
          <w:p w14:paraId="099140EE" w14:textId="77777777" w:rsidR="003D47FE" w:rsidRDefault="003D47FE" w:rsidP="003D47FE">
            <w:pPr>
              <w:pStyle w:val="ListParagraph"/>
              <w:numPr>
                <w:ilvl w:val="0"/>
                <w:numId w:val="26"/>
              </w:numPr>
              <w:spacing w:after="214" w:line="247" w:lineRule="auto"/>
              <w:ind w:right="43"/>
              <w:jc w:val="both"/>
            </w:pPr>
            <w:r w:rsidRPr="00E141F8">
              <w:rPr>
                <w:rFonts w:ascii="Times New Roman" w:eastAsia="Times New Roman" w:hAnsi="Times New Roman" w:cs="Times New Roman"/>
                <w:sz w:val="20"/>
              </w:rPr>
              <w:t>MUST BE HOODED (Detachable lining and hood in collar) ZIPPED- ZIP TO BE CONSEALED</w:t>
            </w:r>
          </w:p>
          <w:p w14:paraId="24749300" w14:textId="77777777" w:rsidR="003D47FE" w:rsidRDefault="003D47FE" w:rsidP="003D47FE">
            <w:pPr>
              <w:pStyle w:val="ListParagraph"/>
              <w:numPr>
                <w:ilvl w:val="0"/>
                <w:numId w:val="26"/>
              </w:numPr>
              <w:spacing w:line="253" w:lineRule="auto"/>
              <w:ind w:right="48"/>
              <w:jc w:val="both"/>
            </w:pPr>
            <w:r w:rsidRPr="00E141F8">
              <w:rPr>
                <w:rFonts w:ascii="Times New Roman" w:eastAsia="Times New Roman" w:hAnsi="Times New Roman" w:cs="Times New Roman"/>
                <w:sz w:val="20"/>
              </w:rPr>
              <w:t>180gsm</w:t>
            </w:r>
            <w:r w:rsidRPr="00E141F8">
              <w:rPr>
                <w:rFonts w:ascii="Times New Roman" w:eastAsia="Times New Roman" w:hAnsi="Times New Roman" w:cs="Times New Roman"/>
                <w:sz w:val="20"/>
                <w:vertAlign w:val="superscript"/>
              </w:rPr>
              <w:t xml:space="preserve">2 </w:t>
            </w:r>
            <w:r w:rsidRPr="00E141F8">
              <w:rPr>
                <w:rFonts w:ascii="Times New Roman" w:eastAsia="Times New Roman" w:hAnsi="Times New Roman" w:cs="Times New Roman"/>
                <w:sz w:val="20"/>
              </w:rPr>
              <w:t xml:space="preserve">300D Oxford Fabric </w:t>
            </w:r>
            <w:r>
              <w:rPr>
                <w:rFonts w:ascii="Times New Roman" w:eastAsia="Times New Roman" w:hAnsi="Times New Roman" w:cs="Times New Roman"/>
                <w:sz w:val="20"/>
              </w:rPr>
              <w:t xml:space="preserve">coated </w:t>
            </w:r>
            <w:r w:rsidRPr="00E141F8">
              <w:rPr>
                <w:rFonts w:ascii="Times New Roman" w:eastAsia="Times New Roman" w:hAnsi="Times New Roman" w:cs="Times New Roman"/>
                <w:sz w:val="20"/>
              </w:rPr>
              <w:t>with Poly Urethane (RWD300NB) conforming to EN471 and SANS 50471.</w:t>
            </w:r>
          </w:p>
          <w:p w14:paraId="273824BE" w14:textId="77777777" w:rsidR="003D47FE" w:rsidRDefault="003D47FE" w:rsidP="003D47FE">
            <w:pPr>
              <w:pStyle w:val="ListParagraph"/>
              <w:numPr>
                <w:ilvl w:val="0"/>
                <w:numId w:val="26"/>
              </w:numPr>
            </w:pPr>
            <w:r w:rsidRPr="00E141F8">
              <w:rPr>
                <w:rFonts w:ascii="Times New Roman" w:eastAsia="Times New Roman" w:hAnsi="Times New Roman" w:cs="Times New Roman"/>
                <w:sz w:val="20"/>
              </w:rPr>
              <w:t>SLEEVE ENDS ELASTICATED</w:t>
            </w:r>
          </w:p>
          <w:p w14:paraId="2FE65A47" w14:textId="77777777" w:rsidR="003D47FE" w:rsidRDefault="003D47FE" w:rsidP="00D50321">
            <w:pPr>
              <w:spacing w:after="1" w:line="221" w:lineRule="auto"/>
              <w:ind w:left="365"/>
              <w:rPr>
                <w:rFonts w:ascii="Times New Roman" w:eastAsia="Times New Roman" w:hAnsi="Times New Roman" w:cs="Times New Roman"/>
                <w:sz w:val="20"/>
              </w:rPr>
            </w:pPr>
            <w:r>
              <w:rPr>
                <w:rFonts w:ascii="Times New Roman" w:eastAsia="Times New Roman" w:hAnsi="Times New Roman" w:cs="Times New Roman"/>
                <w:sz w:val="20"/>
              </w:rPr>
              <w:t xml:space="preserve">      AND TROUSER </w:t>
            </w:r>
          </w:p>
          <w:p w14:paraId="332213AF" w14:textId="77777777" w:rsidR="003D47FE" w:rsidRDefault="003D47FE" w:rsidP="00D50321">
            <w:pPr>
              <w:spacing w:after="1" w:line="221"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BOTTOMS   TO</w:t>
            </w:r>
            <w:r>
              <w:rPr>
                <w:rFonts w:ascii="Times New Roman" w:eastAsia="Times New Roman" w:hAnsi="Times New Roman" w:cs="Times New Roman"/>
                <w:sz w:val="20"/>
              </w:rPr>
              <w:t xml:space="preserve"> </w:t>
            </w:r>
          </w:p>
          <w:p w14:paraId="3D59FBC3" w14:textId="77777777" w:rsidR="003D47FE" w:rsidRDefault="003D47FE" w:rsidP="00D50321">
            <w:pPr>
              <w:spacing w:after="1" w:line="221" w:lineRule="auto"/>
              <w:rPr>
                <w:rFonts w:ascii="Times New Roman" w:eastAsia="Times New Roman" w:hAnsi="Times New Roman" w:cs="Times New Roman"/>
                <w:sz w:val="20"/>
              </w:rPr>
            </w:pPr>
            <w:r>
              <w:rPr>
                <w:rFonts w:ascii="Times New Roman" w:eastAsia="Times New Roman" w:hAnsi="Times New Roman" w:cs="Times New Roman"/>
                <w:sz w:val="20"/>
              </w:rPr>
              <w:t xml:space="preserve">              BE STUDDED </w:t>
            </w:r>
          </w:p>
          <w:p w14:paraId="401C43DA" w14:textId="77777777" w:rsidR="003D47FE" w:rsidRDefault="003D47FE" w:rsidP="00D50321">
            <w:pPr>
              <w:spacing w:after="1" w:line="221" w:lineRule="auto"/>
            </w:pPr>
            <w:r>
              <w:rPr>
                <w:rFonts w:ascii="Times New Roman" w:eastAsia="Times New Roman" w:hAnsi="Times New Roman" w:cs="Times New Roman"/>
                <w:sz w:val="20"/>
              </w:rPr>
              <w:t xml:space="preserve">              TIGHTER </w:t>
            </w:r>
            <w:proofErr w:type="gramStart"/>
            <w:r>
              <w:rPr>
                <w:rFonts w:ascii="Times New Roman" w:eastAsia="Times New Roman" w:hAnsi="Times New Roman" w:cs="Times New Roman"/>
                <w:sz w:val="20"/>
              </w:rPr>
              <w:t>FIT.</w:t>
            </w:r>
            <w:r w:rsidRPr="00E141F8">
              <w:rPr>
                <w:rFonts w:ascii="Times New Roman" w:eastAsia="Times New Roman" w:hAnsi="Times New Roman" w:cs="Times New Roman"/>
                <w:sz w:val="20"/>
              </w:rPr>
              <w:t xml:space="preserve">   </w:t>
            </w:r>
            <w:proofErr w:type="gramEnd"/>
            <w:r w:rsidRPr="00E141F8">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w:t>
            </w:r>
            <w:proofErr w:type="gramEnd"/>
          </w:p>
          <w:p w14:paraId="1763DE23" w14:textId="77777777" w:rsidR="003D47FE" w:rsidRDefault="003D47FE" w:rsidP="003D47FE">
            <w:pPr>
              <w:pStyle w:val="ListParagraph"/>
              <w:numPr>
                <w:ilvl w:val="0"/>
                <w:numId w:val="27"/>
              </w:numPr>
              <w:spacing w:after="7" w:line="236" w:lineRule="auto"/>
              <w:ind w:right="211"/>
              <w:jc w:val="both"/>
            </w:pPr>
            <w:r w:rsidRPr="00E141F8">
              <w:rPr>
                <w:rFonts w:ascii="Times New Roman" w:eastAsia="Times New Roman" w:hAnsi="Times New Roman" w:cs="Times New Roman"/>
                <w:sz w:val="20"/>
              </w:rPr>
              <w:t xml:space="preserve">TROUSER </w:t>
            </w:r>
            <w:r>
              <w:rPr>
                <w:rFonts w:ascii="Times New Roman" w:eastAsia="Times New Roman" w:hAnsi="Times New Roman" w:cs="Times New Roman"/>
                <w:sz w:val="20"/>
              </w:rPr>
              <w:t>WAIST</w:t>
            </w:r>
            <w:r w:rsidRPr="00E141F8">
              <w:rPr>
                <w:rFonts w:ascii="Times New Roman" w:eastAsia="Times New Roman" w:hAnsi="Times New Roman" w:cs="Times New Roman"/>
                <w:sz w:val="20"/>
              </w:rPr>
              <w:t xml:space="preserve"> TO BE ELASTICATED WITH DRAW STRING.</w:t>
            </w:r>
          </w:p>
          <w:p w14:paraId="6D4D9351" w14:textId="77777777" w:rsidR="003D47FE" w:rsidRPr="004B787A" w:rsidRDefault="003D47FE" w:rsidP="003D47FE">
            <w:pPr>
              <w:pStyle w:val="ListParagraph"/>
              <w:numPr>
                <w:ilvl w:val="0"/>
                <w:numId w:val="27"/>
              </w:numPr>
              <w:spacing w:after="2"/>
            </w:pPr>
            <w:r w:rsidRPr="00E141F8">
              <w:rPr>
                <w:rFonts w:ascii="Times New Roman" w:eastAsia="Times New Roman" w:hAnsi="Times New Roman" w:cs="Times New Roman"/>
                <w:sz w:val="20"/>
              </w:rPr>
              <w:t xml:space="preserve">REFLECTIVE BANDS </w:t>
            </w:r>
          </w:p>
          <w:p w14:paraId="541989E1" w14:textId="77777777" w:rsidR="003D47FE" w:rsidRDefault="003D47FE" w:rsidP="00D50321">
            <w:pPr>
              <w:pStyle w:val="ListParagraph"/>
              <w:rPr>
                <w:rFonts w:ascii="Times New Roman" w:eastAsia="Times New Roman" w:hAnsi="Times New Roman" w:cs="Times New Roman"/>
                <w:sz w:val="20"/>
              </w:rPr>
            </w:pPr>
            <w:r w:rsidRPr="004B787A">
              <w:rPr>
                <w:rFonts w:ascii="Times New Roman" w:eastAsia="Times New Roman" w:hAnsi="Times New Roman" w:cs="Times New Roman"/>
                <w:sz w:val="20"/>
              </w:rPr>
              <w:t>WHITE-WHITE</w:t>
            </w:r>
            <w:r>
              <w:rPr>
                <w:rFonts w:ascii="Times New Roman" w:eastAsia="Times New Roman" w:hAnsi="Times New Roman" w:cs="Times New Roman"/>
                <w:sz w:val="20"/>
              </w:rPr>
              <w:t>-</w:t>
            </w:r>
            <w:r w:rsidRPr="004B787A">
              <w:rPr>
                <w:rFonts w:ascii="Times New Roman" w:eastAsia="Times New Roman" w:hAnsi="Times New Roman" w:cs="Times New Roman"/>
                <w:sz w:val="20"/>
              </w:rPr>
              <w:t xml:space="preserve"> WHITE (50MM WIDTH)</w:t>
            </w:r>
            <w:r>
              <w:rPr>
                <w:rFonts w:ascii="Times New Roman" w:eastAsia="Times New Roman" w:hAnsi="Times New Roman" w:cs="Times New Roman"/>
                <w:sz w:val="20"/>
              </w:rPr>
              <w:t xml:space="preserve"> </w:t>
            </w:r>
            <w:r w:rsidRPr="00E141F8">
              <w:rPr>
                <w:rFonts w:ascii="Times New Roman" w:eastAsia="Times New Roman" w:hAnsi="Times New Roman" w:cs="Times New Roman"/>
                <w:sz w:val="20"/>
              </w:rPr>
              <w:t>ON ELBOWS AND KNEES</w:t>
            </w:r>
          </w:p>
          <w:p w14:paraId="72CB5587" w14:textId="77777777" w:rsidR="003D47FE" w:rsidRDefault="003D47FE" w:rsidP="00D50321">
            <w:pPr>
              <w:pStyle w:val="ListParagraph"/>
            </w:pPr>
          </w:p>
          <w:p w14:paraId="7D9CFF3F" w14:textId="77777777" w:rsidR="003D47FE" w:rsidRDefault="003D47FE" w:rsidP="00D50321">
            <w:pPr>
              <w:jc w:val="center"/>
              <w:rPr>
                <w:lang w:val="en-GB"/>
              </w:rPr>
            </w:pPr>
            <w:r w:rsidRPr="006C1614">
              <w:rPr>
                <w:noProof/>
              </w:rPr>
              <w:drawing>
                <wp:inline distT="0" distB="0" distL="0" distR="0" wp14:anchorId="1703CE37" wp14:editId="080AD0E7">
                  <wp:extent cx="1295400" cy="876300"/>
                  <wp:effectExtent l="0" t="0" r="0" b="0"/>
                  <wp:docPr id="1737824482" name="Picture 1737824482"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0AF9009C"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5" w:history="1">
              <w:r w:rsidRPr="00F57E7C">
                <w:rPr>
                  <w:rStyle w:val="Hyperlink"/>
                  <w:sz w:val="20"/>
                  <w:szCs w:val="20"/>
                </w:rPr>
                <w:t>www.ugu.gov.za</w:t>
              </w:r>
            </w:hyperlink>
          </w:p>
          <w:p w14:paraId="0D9929BB" w14:textId="77777777" w:rsidR="003D47FE" w:rsidRDefault="003D47FE" w:rsidP="00D50321"/>
          <w:p w14:paraId="47E2A23B" w14:textId="77777777" w:rsidR="003D47FE" w:rsidRPr="00E141F8" w:rsidRDefault="003D47FE" w:rsidP="00D50321">
            <w:r>
              <w:rPr>
                <w:sz w:val="18"/>
              </w:rPr>
              <w:t>NB. Ugu District Municipality on this Garment is Printed in white.</w:t>
            </w:r>
          </w:p>
        </w:tc>
        <w:tc>
          <w:tcPr>
            <w:tcW w:w="2151" w:type="dxa"/>
            <w:gridSpan w:val="4"/>
            <w:tcBorders>
              <w:top w:val="single" w:sz="2" w:space="0" w:color="000000"/>
              <w:left w:val="single" w:sz="2" w:space="0" w:color="000000"/>
              <w:bottom w:val="single" w:sz="2" w:space="0" w:color="000000"/>
              <w:right w:val="single" w:sz="2" w:space="0" w:color="000000"/>
            </w:tcBorders>
            <w:vAlign w:val="bottom"/>
          </w:tcPr>
          <w:p w14:paraId="5C768D38" w14:textId="77777777" w:rsidR="003D47FE" w:rsidRDefault="003D47FE" w:rsidP="00D50321">
            <w:pPr>
              <w:spacing w:after="187"/>
            </w:pPr>
            <w:r>
              <w:rPr>
                <w:sz w:val="20"/>
              </w:rPr>
              <w:t>EN471</w:t>
            </w:r>
          </w:p>
          <w:p w14:paraId="4B148ABD" w14:textId="77777777" w:rsidR="003D47FE" w:rsidRPr="009A2A0C" w:rsidRDefault="003D47FE" w:rsidP="00D50321">
            <w:pPr>
              <w:spacing w:after="187"/>
              <w:rPr>
                <w:sz w:val="20"/>
              </w:rPr>
            </w:pPr>
            <w:r w:rsidRPr="009A2A0C">
              <w:rPr>
                <w:sz w:val="20"/>
              </w:rPr>
              <w:t>SABS 188:2011 Class 2</w:t>
            </w:r>
          </w:p>
          <w:p w14:paraId="6E1B55FD" w14:textId="77777777" w:rsidR="003D47FE" w:rsidRDefault="003D47FE" w:rsidP="00D50321">
            <w:pPr>
              <w:spacing w:after="187"/>
              <w:rPr>
                <w:sz w:val="20"/>
              </w:rPr>
            </w:pPr>
            <w:r w:rsidRPr="009A2A0C">
              <w:rPr>
                <w:sz w:val="20"/>
              </w:rPr>
              <w:t>SANS 50471</w:t>
            </w:r>
          </w:p>
          <w:p w14:paraId="29BEC93E" w14:textId="77777777" w:rsidR="003D47FE" w:rsidRDefault="003D47FE" w:rsidP="00D50321">
            <w:pPr>
              <w:spacing w:after="187"/>
              <w:rPr>
                <w:sz w:val="20"/>
              </w:rPr>
            </w:pPr>
          </w:p>
          <w:p w14:paraId="173B0C98" w14:textId="77777777" w:rsidR="003D47FE" w:rsidRDefault="003D47FE" w:rsidP="00D50321">
            <w:pPr>
              <w:spacing w:after="187"/>
              <w:rPr>
                <w:sz w:val="20"/>
              </w:rPr>
            </w:pPr>
          </w:p>
          <w:p w14:paraId="4F5ED81E" w14:textId="77777777" w:rsidR="003D47FE" w:rsidRDefault="003D47FE" w:rsidP="00D50321">
            <w:pPr>
              <w:spacing w:after="187"/>
              <w:rPr>
                <w:sz w:val="20"/>
              </w:rPr>
            </w:pPr>
          </w:p>
          <w:p w14:paraId="0495D9E2" w14:textId="77777777" w:rsidR="003D47FE" w:rsidRDefault="003D47FE" w:rsidP="00D50321">
            <w:pPr>
              <w:spacing w:after="187"/>
              <w:rPr>
                <w:sz w:val="20"/>
              </w:rPr>
            </w:pPr>
          </w:p>
          <w:p w14:paraId="03D4648F" w14:textId="77777777" w:rsidR="003D47FE" w:rsidRDefault="003D47FE" w:rsidP="00D50321">
            <w:pPr>
              <w:spacing w:after="187"/>
              <w:rPr>
                <w:sz w:val="20"/>
              </w:rPr>
            </w:pPr>
          </w:p>
          <w:p w14:paraId="062270EF" w14:textId="77777777" w:rsidR="003D47FE" w:rsidRDefault="003D47FE" w:rsidP="00D50321">
            <w:pPr>
              <w:spacing w:after="187"/>
              <w:rPr>
                <w:sz w:val="20"/>
              </w:rPr>
            </w:pPr>
          </w:p>
          <w:p w14:paraId="72533007" w14:textId="77777777" w:rsidR="003D47FE" w:rsidRDefault="003D47FE" w:rsidP="00D50321">
            <w:pPr>
              <w:spacing w:after="187"/>
              <w:rPr>
                <w:sz w:val="20"/>
              </w:rPr>
            </w:pPr>
          </w:p>
          <w:p w14:paraId="7C666703" w14:textId="77777777" w:rsidR="003D47FE" w:rsidRDefault="003D47FE" w:rsidP="00D50321">
            <w:pPr>
              <w:spacing w:after="187"/>
              <w:rPr>
                <w:sz w:val="20"/>
              </w:rPr>
            </w:pPr>
          </w:p>
          <w:p w14:paraId="7F8AE2A2" w14:textId="77777777" w:rsidR="003D47FE" w:rsidRDefault="003D47FE" w:rsidP="00D50321">
            <w:pPr>
              <w:spacing w:after="187"/>
              <w:rPr>
                <w:sz w:val="20"/>
              </w:rPr>
            </w:pPr>
          </w:p>
          <w:p w14:paraId="0E256D7F" w14:textId="77777777" w:rsidR="003D47FE" w:rsidRDefault="003D47FE" w:rsidP="00D50321">
            <w:pPr>
              <w:spacing w:after="187"/>
            </w:pPr>
          </w:p>
        </w:tc>
      </w:tr>
      <w:tr w:rsidR="003D47FE" w14:paraId="3E3D8222" w14:textId="77777777" w:rsidTr="00D50321">
        <w:tblPrEx>
          <w:tblCellMar>
            <w:top w:w="55" w:type="dxa"/>
            <w:left w:w="93" w:type="dxa"/>
            <w:bottom w:w="40" w:type="dxa"/>
            <w:right w:w="118" w:type="dxa"/>
          </w:tblCellMar>
        </w:tblPrEx>
        <w:trPr>
          <w:trHeight w:val="6075"/>
        </w:trPr>
        <w:tc>
          <w:tcPr>
            <w:tcW w:w="1498" w:type="dxa"/>
            <w:gridSpan w:val="3"/>
            <w:tcBorders>
              <w:top w:val="single" w:sz="2" w:space="0" w:color="000000"/>
              <w:left w:val="single" w:sz="2" w:space="0" w:color="000000"/>
              <w:bottom w:val="single" w:sz="2" w:space="0" w:color="000000"/>
              <w:right w:val="single" w:sz="2" w:space="0" w:color="000000"/>
            </w:tcBorders>
          </w:tcPr>
          <w:p w14:paraId="3AF2A096" w14:textId="77777777" w:rsidR="003D47FE" w:rsidRDefault="003D47FE" w:rsidP="00D50321">
            <w:r>
              <w:lastRenderedPageBreak/>
              <w:t>I</w:t>
            </w:r>
          </w:p>
        </w:tc>
        <w:tc>
          <w:tcPr>
            <w:tcW w:w="2129" w:type="dxa"/>
            <w:gridSpan w:val="3"/>
            <w:tcBorders>
              <w:top w:val="single" w:sz="2" w:space="0" w:color="000000"/>
              <w:left w:val="single" w:sz="2" w:space="0" w:color="000000"/>
              <w:bottom w:val="single" w:sz="2" w:space="0" w:color="000000"/>
              <w:right w:val="single" w:sz="2" w:space="0" w:color="000000"/>
            </w:tcBorders>
          </w:tcPr>
          <w:p w14:paraId="09077C6D" w14:textId="77777777" w:rsidR="003D47FE" w:rsidRDefault="003D47FE" w:rsidP="00D50321">
            <w:pPr>
              <w:spacing w:after="223" w:line="254" w:lineRule="auto"/>
              <w:ind w:left="10" w:hanging="5"/>
            </w:pPr>
            <w:r>
              <w:rPr>
                <w:rFonts w:ascii="Times New Roman" w:eastAsia="Times New Roman" w:hAnsi="Times New Roman" w:cs="Times New Roman"/>
                <w:sz w:val="18"/>
              </w:rPr>
              <w:t>PROTECTIVE GLOVES</w:t>
            </w:r>
          </w:p>
          <w:p w14:paraId="7F3D2494" w14:textId="77777777" w:rsidR="003D47FE" w:rsidRDefault="003D47FE" w:rsidP="00D50321">
            <w:pPr>
              <w:spacing w:line="226" w:lineRule="auto"/>
              <w:ind w:left="10" w:hanging="5"/>
              <w:rPr>
                <w:rFonts w:ascii="Times New Roman" w:eastAsia="Times New Roman" w:hAnsi="Times New Roman" w:cs="Times New Roman"/>
                <w:sz w:val="18"/>
              </w:rPr>
            </w:pPr>
          </w:p>
          <w:p w14:paraId="67B150CD" w14:textId="77777777" w:rsidR="003D47FE" w:rsidRDefault="003D47FE" w:rsidP="00D50321">
            <w:pPr>
              <w:spacing w:line="226" w:lineRule="auto"/>
              <w:ind w:left="10" w:hanging="5"/>
              <w:rPr>
                <w:rFonts w:ascii="Times New Roman" w:eastAsia="Times New Roman" w:hAnsi="Times New Roman" w:cs="Times New Roman"/>
                <w:sz w:val="18"/>
              </w:rPr>
            </w:pPr>
          </w:p>
          <w:p w14:paraId="1875BF3D" w14:textId="77777777" w:rsidR="003D47FE" w:rsidRDefault="003D47FE" w:rsidP="00D50321">
            <w:pPr>
              <w:spacing w:line="226" w:lineRule="auto"/>
              <w:ind w:left="10" w:hanging="5"/>
              <w:rPr>
                <w:rFonts w:ascii="Times New Roman" w:eastAsia="Times New Roman" w:hAnsi="Times New Roman" w:cs="Times New Roman"/>
                <w:sz w:val="18"/>
              </w:rPr>
            </w:pPr>
          </w:p>
          <w:p w14:paraId="783636D0" w14:textId="77777777" w:rsidR="003D47FE" w:rsidRDefault="003D47FE" w:rsidP="00D50321">
            <w:pPr>
              <w:spacing w:line="226" w:lineRule="auto"/>
              <w:ind w:left="10" w:hanging="5"/>
            </w:pPr>
            <w:r>
              <w:rPr>
                <w:rFonts w:ascii="Times New Roman" w:eastAsia="Times New Roman" w:hAnsi="Times New Roman" w:cs="Times New Roman"/>
                <w:sz w:val="18"/>
              </w:rPr>
              <w:t>PVC HEAVY DUTY CHEMICAL</w:t>
            </w:r>
          </w:p>
          <w:p w14:paraId="52E1B77B" w14:textId="77777777" w:rsidR="003D47FE" w:rsidRDefault="003D47FE" w:rsidP="00D50321">
            <w:pPr>
              <w:spacing w:after="227"/>
              <w:ind w:left="5"/>
              <w:jc w:val="both"/>
            </w:pPr>
            <w:r>
              <w:rPr>
                <w:rFonts w:ascii="Times New Roman" w:eastAsia="Times New Roman" w:hAnsi="Times New Roman" w:cs="Times New Roman"/>
                <w:sz w:val="18"/>
              </w:rPr>
              <w:t>RESISTANT ELBOW LENGTH GLOVE</w:t>
            </w:r>
          </w:p>
          <w:p w14:paraId="3848D582" w14:textId="77777777" w:rsidR="003D47FE" w:rsidRDefault="003D47FE" w:rsidP="00D50321">
            <w:pPr>
              <w:rPr>
                <w:rFonts w:ascii="Times New Roman" w:eastAsia="Times New Roman" w:hAnsi="Times New Roman" w:cs="Times New Roman"/>
                <w:sz w:val="18"/>
              </w:rPr>
            </w:pPr>
          </w:p>
          <w:p w14:paraId="5D339E50" w14:textId="77777777" w:rsidR="003D47FE" w:rsidRDefault="003D47FE" w:rsidP="00D50321">
            <w:pPr>
              <w:rPr>
                <w:rFonts w:ascii="Times New Roman" w:eastAsia="Times New Roman" w:hAnsi="Times New Roman" w:cs="Times New Roman"/>
                <w:sz w:val="18"/>
              </w:rPr>
            </w:pPr>
          </w:p>
          <w:p w14:paraId="204D44D9" w14:textId="77777777" w:rsidR="003D47FE" w:rsidRDefault="003D47FE" w:rsidP="00D50321">
            <w:pPr>
              <w:rPr>
                <w:rFonts w:ascii="Times New Roman" w:eastAsia="Times New Roman" w:hAnsi="Times New Roman" w:cs="Times New Roman"/>
                <w:sz w:val="18"/>
              </w:rPr>
            </w:pPr>
          </w:p>
          <w:p w14:paraId="4F56EDE1" w14:textId="77777777" w:rsidR="003D47FE" w:rsidRDefault="003D47FE" w:rsidP="00D50321">
            <w:pPr>
              <w:rPr>
                <w:rFonts w:ascii="Times New Roman" w:eastAsia="Times New Roman" w:hAnsi="Times New Roman" w:cs="Times New Roman"/>
                <w:sz w:val="18"/>
              </w:rPr>
            </w:pPr>
          </w:p>
          <w:p w14:paraId="54F0C1A7" w14:textId="77777777" w:rsidR="003D47FE" w:rsidRDefault="003D47FE" w:rsidP="00D50321">
            <w:pPr>
              <w:rPr>
                <w:rFonts w:ascii="Times New Roman" w:eastAsia="Times New Roman" w:hAnsi="Times New Roman" w:cs="Times New Roman"/>
                <w:sz w:val="18"/>
              </w:rPr>
            </w:pPr>
          </w:p>
          <w:p w14:paraId="3342199B" w14:textId="77777777" w:rsidR="003D47FE" w:rsidRDefault="003D47FE" w:rsidP="00D50321">
            <w:pPr>
              <w:rPr>
                <w:rFonts w:ascii="Times New Roman" w:eastAsia="Times New Roman" w:hAnsi="Times New Roman" w:cs="Times New Roman"/>
                <w:sz w:val="18"/>
              </w:rPr>
            </w:pPr>
          </w:p>
          <w:p w14:paraId="09DD2568" w14:textId="77777777" w:rsidR="003D47FE" w:rsidRDefault="003D47FE" w:rsidP="00D50321">
            <w:pPr>
              <w:rPr>
                <w:rFonts w:ascii="Times New Roman" w:eastAsia="Times New Roman" w:hAnsi="Times New Roman" w:cs="Times New Roman"/>
                <w:sz w:val="18"/>
              </w:rPr>
            </w:pPr>
          </w:p>
          <w:p w14:paraId="03F0AEF2" w14:textId="77777777" w:rsidR="003D47FE" w:rsidRDefault="003D47FE" w:rsidP="00D50321">
            <w:r>
              <w:rPr>
                <w:rFonts w:ascii="Times New Roman" w:eastAsia="Times New Roman" w:hAnsi="Times New Roman" w:cs="Times New Roman"/>
                <w:sz w:val="18"/>
              </w:rPr>
              <w:t>NITRILE BLUE</w:t>
            </w:r>
          </w:p>
          <w:p w14:paraId="43743B2D" w14:textId="77777777" w:rsidR="003D47FE" w:rsidRDefault="003D47FE" w:rsidP="00D50321">
            <w:pPr>
              <w:ind w:left="5"/>
            </w:pPr>
            <w:r>
              <w:rPr>
                <w:rFonts w:ascii="Times New Roman" w:eastAsia="Times New Roman" w:hAnsi="Times New Roman" w:cs="Times New Roman"/>
                <w:sz w:val="18"/>
              </w:rPr>
              <w:t>FULLY COATED</w:t>
            </w:r>
          </w:p>
          <w:p w14:paraId="5D0F0F34" w14:textId="77777777" w:rsidR="003D47FE" w:rsidRDefault="003D47FE" w:rsidP="00D50321">
            <w:pPr>
              <w:ind w:left="5"/>
              <w:rPr>
                <w:rFonts w:ascii="Times New Roman" w:eastAsia="Times New Roman" w:hAnsi="Times New Roman" w:cs="Times New Roman"/>
                <w:sz w:val="18"/>
              </w:rPr>
            </w:pPr>
            <w:r>
              <w:rPr>
                <w:rFonts w:ascii="Times New Roman" w:eastAsia="Times New Roman" w:hAnsi="Times New Roman" w:cs="Times New Roman"/>
                <w:sz w:val="18"/>
              </w:rPr>
              <w:t>UVEX GLOVE – HEAVY DUTY KNITTED WRIST</w:t>
            </w:r>
          </w:p>
          <w:p w14:paraId="25C72046" w14:textId="77777777" w:rsidR="003D47FE" w:rsidRDefault="003D47FE" w:rsidP="00D50321">
            <w:pPr>
              <w:ind w:left="5"/>
              <w:rPr>
                <w:rFonts w:ascii="Times New Roman" w:eastAsia="Times New Roman" w:hAnsi="Times New Roman" w:cs="Times New Roman"/>
                <w:sz w:val="18"/>
              </w:rPr>
            </w:pPr>
          </w:p>
          <w:p w14:paraId="632DE3DC" w14:textId="77777777" w:rsidR="003D47FE" w:rsidRDefault="003D47FE" w:rsidP="00D50321">
            <w:pPr>
              <w:ind w:left="5"/>
              <w:rPr>
                <w:rFonts w:ascii="Times New Roman" w:eastAsia="Times New Roman" w:hAnsi="Times New Roman" w:cs="Times New Roman"/>
                <w:sz w:val="18"/>
              </w:rPr>
            </w:pPr>
          </w:p>
          <w:p w14:paraId="728B653B" w14:textId="77777777" w:rsidR="003D47FE" w:rsidRDefault="003D47FE" w:rsidP="00D50321">
            <w:pPr>
              <w:ind w:left="5"/>
              <w:rPr>
                <w:rFonts w:ascii="Times New Roman" w:eastAsia="Times New Roman" w:hAnsi="Times New Roman" w:cs="Times New Roman"/>
                <w:sz w:val="18"/>
              </w:rPr>
            </w:pPr>
          </w:p>
          <w:p w14:paraId="68B7815E" w14:textId="77777777" w:rsidR="003D47FE" w:rsidRDefault="003D47FE" w:rsidP="00D50321">
            <w:pPr>
              <w:ind w:left="5"/>
              <w:rPr>
                <w:rFonts w:ascii="Times New Roman" w:eastAsia="Times New Roman" w:hAnsi="Times New Roman" w:cs="Times New Roman"/>
                <w:sz w:val="18"/>
              </w:rPr>
            </w:pPr>
          </w:p>
          <w:p w14:paraId="62EAD394" w14:textId="77777777" w:rsidR="003D47FE" w:rsidRDefault="003D47FE" w:rsidP="00D50321">
            <w:pPr>
              <w:ind w:left="5"/>
              <w:rPr>
                <w:rFonts w:ascii="Times New Roman" w:eastAsia="Times New Roman" w:hAnsi="Times New Roman" w:cs="Times New Roman"/>
                <w:sz w:val="18"/>
              </w:rPr>
            </w:pPr>
          </w:p>
          <w:p w14:paraId="65C3CC33" w14:textId="77777777" w:rsidR="003D47FE" w:rsidRDefault="003D47FE" w:rsidP="00D50321">
            <w:pPr>
              <w:ind w:left="5"/>
              <w:rPr>
                <w:rFonts w:ascii="Times New Roman" w:eastAsia="Times New Roman" w:hAnsi="Times New Roman" w:cs="Times New Roman"/>
                <w:sz w:val="18"/>
              </w:rPr>
            </w:pPr>
          </w:p>
          <w:p w14:paraId="237DAEE6" w14:textId="77777777" w:rsidR="003D47FE" w:rsidRDefault="003D47FE" w:rsidP="00D50321">
            <w:pPr>
              <w:ind w:left="5"/>
              <w:rPr>
                <w:rFonts w:ascii="Times New Roman" w:eastAsia="Times New Roman" w:hAnsi="Times New Roman" w:cs="Times New Roman"/>
                <w:sz w:val="18"/>
              </w:rPr>
            </w:pPr>
          </w:p>
          <w:p w14:paraId="27AB7663" w14:textId="77777777" w:rsidR="003D47FE" w:rsidRDefault="003D47FE" w:rsidP="00D50321">
            <w:pPr>
              <w:ind w:left="5"/>
              <w:rPr>
                <w:rFonts w:ascii="Times New Roman" w:eastAsia="Times New Roman" w:hAnsi="Times New Roman" w:cs="Times New Roman"/>
                <w:sz w:val="18"/>
              </w:rPr>
            </w:pPr>
          </w:p>
          <w:p w14:paraId="77E97CB8" w14:textId="77777777" w:rsidR="003D47FE" w:rsidRDefault="003D47FE" w:rsidP="00D50321">
            <w:pPr>
              <w:ind w:left="5"/>
              <w:rPr>
                <w:rFonts w:ascii="Times New Roman" w:eastAsia="Times New Roman" w:hAnsi="Times New Roman" w:cs="Times New Roman"/>
                <w:sz w:val="18"/>
              </w:rPr>
            </w:pPr>
          </w:p>
          <w:p w14:paraId="536286FE" w14:textId="77777777" w:rsidR="003D47FE" w:rsidRDefault="003D47FE" w:rsidP="00D50321">
            <w:pPr>
              <w:ind w:left="5"/>
              <w:rPr>
                <w:rFonts w:ascii="Times New Roman" w:eastAsia="Times New Roman" w:hAnsi="Times New Roman" w:cs="Times New Roman"/>
                <w:sz w:val="18"/>
              </w:rPr>
            </w:pPr>
          </w:p>
          <w:p w14:paraId="05E1AAB3" w14:textId="77777777" w:rsidR="003D47FE" w:rsidRDefault="003D47FE" w:rsidP="00D50321">
            <w:pPr>
              <w:ind w:left="5"/>
              <w:rPr>
                <w:rFonts w:ascii="Times New Roman" w:eastAsia="Times New Roman" w:hAnsi="Times New Roman" w:cs="Times New Roman"/>
                <w:sz w:val="18"/>
              </w:rPr>
            </w:pPr>
          </w:p>
          <w:p w14:paraId="3D5E4222" w14:textId="77777777" w:rsidR="003D47FE" w:rsidRDefault="003D47FE" w:rsidP="00D50321">
            <w:pPr>
              <w:ind w:left="5"/>
              <w:rPr>
                <w:rFonts w:ascii="Times New Roman" w:eastAsia="Times New Roman" w:hAnsi="Times New Roman" w:cs="Times New Roman"/>
                <w:sz w:val="18"/>
              </w:rPr>
            </w:pPr>
          </w:p>
          <w:p w14:paraId="641BF987" w14:textId="77777777" w:rsidR="003D47FE" w:rsidRDefault="003D47FE" w:rsidP="00D50321">
            <w:pPr>
              <w:ind w:left="5"/>
              <w:rPr>
                <w:rFonts w:ascii="Times New Roman" w:eastAsia="Times New Roman" w:hAnsi="Times New Roman" w:cs="Times New Roman"/>
                <w:sz w:val="18"/>
              </w:rPr>
            </w:pPr>
          </w:p>
          <w:p w14:paraId="20408E74" w14:textId="77777777" w:rsidR="003D47FE" w:rsidRDefault="003D47FE" w:rsidP="00D50321">
            <w:pPr>
              <w:ind w:left="5"/>
              <w:rPr>
                <w:rFonts w:ascii="Times New Roman" w:eastAsia="Times New Roman" w:hAnsi="Times New Roman" w:cs="Times New Roman"/>
                <w:sz w:val="18"/>
              </w:rPr>
            </w:pPr>
          </w:p>
          <w:p w14:paraId="67A5CCE2" w14:textId="77777777" w:rsidR="003D47FE" w:rsidRDefault="003D47FE" w:rsidP="00D50321">
            <w:pPr>
              <w:ind w:left="5"/>
              <w:rPr>
                <w:rFonts w:ascii="Times New Roman" w:eastAsia="Times New Roman" w:hAnsi="Times New Roman" w:cs="Times New Roman"/>
                <w:sz w:val="18"/>
              </w:rPr>
            </w:pPr>
          </w:p>
          <w:p w14:paraId="5EB1E4A6" w14:textId="77777777" w:rsidR="003D47FE" w:rsidRDefault="003D47FE" w:rsidP="00D50321">
            <w:pPr>
              <w:ind w:left="5"/>
              <w:rPr>
                <w:rFonts w:ascii="Times New Roman" w:eastAsia="Times New Roman" w:hAnsi="Times New Roman" w:cs="Times New Roman"/>
                <w:sz w:val="18"/>
              </w:rPr>
            </w:pPr>
          </w:p>
          <w:p w14:paraId="699D9961" w14:textId="77777777" w:rsidR="003D47FE" w:rsidRDefault="003D47FE" w:rsidP="00D50321">
            <w:pPr>
              <w:ind w:left="5"/>
            </w:pPr>
            <w:r>
              <w:t>NITRILE PALM COATED UVEX GLOVE</w:t>
            </w:r>
          </w:p>
          <w:p w14:paraId="5E121FB6" w14:textId="77777777" w:rsidR="003D47FE" w:rsidRDefault="003D47FE" w:rsidP="00D50321">
            <w:pPr>
              <w:ind w:left="5"/>
            </w:pPr>
          </w:p>
          <w:p w14:paraId="78578485" w14:textId="77777777" w:rsidR="003D47FE" w:rsidRDefault="003D47FE" w:rsidP="00D50321">
            <w:pPr>
              <w:ind w:left="5"/>
            </w:pPr>
          </w:p>
          <w:p w14:paraId="5083E8BD" w14:textId="77777777" w:rsidR="003D47FE" w:rsidRDefault="003D47FE" w:rsidP="00D50321">
            <w:pPr>
              <w:ind w:left="5"/>
            </w:pPr>
          </w:p>
          <w:p w14:paraId="6F846F67" w14:textId="77777777" w:rsidR="003D47FE" w:rsidRDefault="003D47FE" w:rsidP="00D50321">
            <w:pPr>
              <w:ind w:left="5"/>
            </w:pPr>
          </w:p>
          <w:p w14:paraId="46B2ACF7" w14:textId="77777777" w:rsidR="003D47FE" w:rsidRDefault="003D47FE" w:rsidP="00D50321">
            <w:pPr>
              <w:ind w:left="5"/>
            </w:pPr>
          </w:p>
          <w:p w14:paraId="4FA264F5" w14:textId="77777777" w:rsidR="003D47FE" w:rsidRDefault="003D47FE" w:rsidP="00D50321">
            <w:pPr>
              <w:ind w:left="5"/>
            </w:pPr>
          </w:p>
          <w:p w14:paraId="2407F40E" w14:textId="77777777" w:rsidR="003D47FE" w:rsidRDefault="003D47FE" w:rsidP="00D50321">
            <w:pPr>
              <w:ind w:left="5"/>
            </w:pPr>
          </w:p>
          <w:p w14:paraId="602A89E3" w14:textId="77777777" w:rsidR="003D47FE" w:rsidRDefault="003D47FE" w:rsidP="00D50321">
            <w:pPr>
              <w:ind w:left="5"/>
            </w:pPr>
          </w:p>
          <w:p w14:paraId="5AF8AA45" w14:textId="77777777" w:rsidR="003D47FE" w:rsidRDefault="003D47FE" w:rsidP="00D50321">
            <w:pPr>
              <w:ind w:left="5"/>
            </w:pPr>
          </w:p>
          <w:p w14:paraId="10A90CFC" w14:textId="77777777" w:rsidR="003D47FE" w:rsidRDefault="003D47FE" w:rsidP="00D50321">
            <w:pPr>
              <w:ind w:left="5"/>
            </w:pPr>
          </w:p>
          <w:p w14:paraId="4063D2F3" w14:textId="77777777" w:rsidR="003D47FE" w:rsidRDefault="003D47FE" w:rsidP="00D50321">
            <w:pPr>
              <w:ind w:left="5"/>
            </w:pPr>
            <w:r>
              <w:t>GOAT SKIN WITH 15CM CUFF</w:t>
            </w:r>
          </w:p>
        </w:tc>
        <w:tc>
          <w:tcPr>
            <w:tcW w:w="3888" w:type="dxa"/>
            <w:gridSpan w:val="3"/>
            <w:tcBorders>
              <w:top w:val="single" w:sz="2" w:space="0" w:color="000000"/>
              <w:left w:val="single" w:sz="2" w:space="0" w:color="000000"/>
              <w:bottom w:val="single" w:sz="2" w:space="0" w:color="000000"/>
              <w:right w:val="single" w:sz="2" w:space="0" w:color="000000"/>
            </w:tcBorders>
            <w:vAlign w:val="bottom"/>
          </w:tcPr>
          <w:p w14:paraId="50A07EFB" w14:textId="77777777" w:rsidR="003D47FE" w:rsidRDefault="003D47FE" w:rsidP="00D50321">
            <w:pPr>
              <w:ind w:left="5"/>
              <w:rPr>
                <w:rFonts w:ascii="Times New Roman" w:eastAsia="Times New Roman" w:hAnsi="Times New Roman" w:cs="Times New Roman"/>
                <w:sz w:val="20"/>
              </w:rPr>
            </w:pPr>
          </w:p>
          <w:p w14:paraId="383440B2" w14:textId="77777777" w:rsidR="003D47FE" w:rsidRDefault="003D47FE" w:rsidP="00D50321">
            <w:pPr>
              <w:ind w:left="5"/>
              <w:rPr>
                <w:rFonts w:ascii="Times New Roman" w:eastAsia="Times New Roman" w:hAnsi="Times New Roman" w:cs="Times New Roman"/>
                <w:sz w:val="20"/>
              </w:rPr>
            </w:pPr>
          </w:p>
          <w:p w14:paraId="47A2BA84" w14:textId="77777777" w:rsidR="003D47FE" w:rsidRDefault="003D47FE" w:rsidP="00D50321">
            <w:pPr>
              <w:ind w:left="5"/>
              <w:rPr>
                <w:rFonts w:ascii="Times New Roman" w:eastAsia="Times New Roman" w:hAnsi="Times New Roman" w:cs="Times New Roman"/>
                <w:sz w:val="20"/>
              </w:rPr>
            </w:pPr>
          </w:p>
          <w:p w14:paraId="48DA293A" w14:textId="77777777" w:rsidR="003D47FE" w:rsidRDefault="003D47FE" w:rsidP="00D50321">
            <w:pPr>
              <w:ind w:left="5"/>
              <w:rPr>
                <w:rFonts w:ascii="Times New Roman" w:eastAsia="Times New Roman" w:hAnsi="Times New Roman" w:cs="Times New Roman"/>
                <w:sz w:val="20"/>
              </w:rPr>
            </w:pPr>
          </w:p>
          <w:p w14:paraId="746C76A6" w14:textId="77777777" w:rsidR="003D47FE" w:rsidRDefault="003D47FE" w:rsidP="00D50321">
            <w:pPr>
              <w:ind w:left="5"/>
            </w:pPr>
            <w:r>
              <w:rPr>
                <w:rFonts w:ascii="Times New Roman" w:eastAsia="Times New Roman" w:hAnsi="Times New Roman" w:cs="Times New Roman"/>
                <w:sz w:val="20"/>
              </w:rPr>
              <w:t>ELBOW LENGTH</w:t>
            </w:r>
          </w:p>
          <w:p w14:paraId="0010C3AE" w14:textId="77777777" w:rsidR="003D47FE" w:rsidRDefault="003D47FE" w:rsidP="00D50321">
            <w:pPr>
              <w:spacing w:after="195" w:line="253" w:lineRule="auto"/>
              <w:ind w:left="10" w:hanging="5"/>
            </w:pPr>
            <w:r>
              <w:rPr>
                <w:rFonts w:ascii="Times New Roman" w:eastAsia="Times New Roman" w:hAnsi="Times New Roman" w:cs="Times New Roman"/>
                <w:sz w:val="20"/>
              </w:rPr>
              <w:t>RESISTANT TO A WIDE RANGE OF CHEMICALS</w:t>
            </w:r>
          </w:p>
          <w:p w14:paraId="1E2FA9FA" w14:textId="77777777" w:rsidR="003D47FE" w:rsidRDefault="003D47FE" w:rsidP="00D50321">
            <w:pPr>
              <w:ind w:left="10"/>
            </w:pPr>
            <w:r>
              <w:rPr>
                <w:rFonts w:ascii="Times New Roman" w:eastAsia="Times New Roman" w:hAnsi="Times New Roman" w:cs="Times New Roman"/>
                <w:sz w:val="20"/>
              </w:rPr>
              <w:t>EXTRA GRIP IN OILY AND GREASY</w:t>
            </w:r>
          </w:p>
          <w:p w14:paraId="2598A567" w14:textId="77777777" w:rsidR="003D47FE" w:rsidRDefault="003D47FE" w:rsidP="00D50321">
            <w:pPr>
              <w:ind w:left="10"/>
            </w:pPr>
            <w:r>
              <w:rPr>
                <w:rFonts w:ascii="Times New Roman" w:eastAsia="Times New Roman" w:hAnsi="Times New Roman" w:cs="Times New Roman"/>
                <w:sz w:val="20"/>
              </w:rPr>
              <w:t>CONDITIONS</w:t>
            </w:r>
          </w:p>
          <w:p w14:paraId="6C0E2FC4" w14:textId="77777777" w:rsidR="003D47FE" w:rsidRDefault="003D47FE" w:rsidP="00D50321">
            <w:pPr>
              <w:ind w:left="5"/>
            </w:pPr>
            <w:r>
              <w:rPr>
                <w:rFonts w:ascii="Times New Roman" w:eastAsia="Times New Roman" w:hAnsi="Times New Roman" w:cs="Times New Roman"/>
                <w:sz w:val="20"/>
              </w:rPr>
              <w:t>EXCELLENT ABRASION, CUT</w:t>
            </w:r>
          </w:p>
          <w:p w14:paraId="774B59C0" w14:textId="77777777" w:rsidR="003D47FE" w:rsidRDefault="003D47FE" w:rsidP="00D50321">
            <w:pPr>
              <w:spacing w:after="6"/>
              <w:ind w:left="10"/>
            </w:pPr>
            <w:r>
              <w:rPr>
                <w:rFonts w:ascii="Times New Roman" w:eastAsia="Times New Roman" w:hAnsi="Times New Roman" w:cs="Times New Roman"/>
                <w:sz w:val="20"/>
              </w:rPr>
              <w:t>PUNCTURE AND TEAR RESISTANCE</w:t>
            </w:r>
          </w:p>
          <w:p w14:paraId="20BF1C27" w14:textId="77777777" w:rsidR="003D47FE" w:rsidRDefault="003D47FE" w:rsidP="00D50321">
            <w:pPr>
              <w:spacing w:after="413"/>
              <w:ind w:left="10"/>
            </w:pPr>
            <w:r>
              <w:rPr>
                <w:rFonts w:ascii="Times New Roman" w:eastAsia="Times New Roman" w:hAnsi="Times New Roman" w:cs="Times New Roman"/>
                <w:sz w:val="20"/>
              </w:rPr>
              <w:t>HEAVY DUTY</w:t>
            </w:r>
          </w:p>
          <w:p w14:paraId="5EA7D251" w14:textId="77777777" w:rsidR="003D47FE" w:rsidRDefault="003D47FE" w:rsidP="00D50321">
            <w:pPr>
              <w:ind w:left="10"/>
            </w:pPr>
            <w:r>
              <w:rPr>
                <w:rFonts w:ascii="Times New Roman" w:eastAsia="Times New Roman" w:hAnsi="Times New Roman" w:cs="Times New Roman"/>
                <w:sz w:val="20"/>
              </w:rPr>
              <w:t>MUST HAVE EXCELLENT</w:t>
            </w:r>
          </w:p>
          <w:p w14:paraId="673C5892" w14:textId="77777777" w:rsidR="003D47FE" w:rsidRDefault="003D47FE" w:rsidP="00D50321">
            <w:pPr>
              <w:spacing w:line="249" w:lineRule="auto"/>
              <w:ind w:left="10"/>
            </w:pPr>
            <w:r>
              <w:rPr>
                <w:rFonts w:ascii="Times New Roman" w:eastAsia="Times New Roman" w:hAnsi="Times New Roman" w:cs="Times New Roman"/>
                <w:sz w:val="20"/>
              </w:rPr>
              <w:t>RESISTANCE TO ABRASION, CUTS, PUNCTURES AND TEARS.</w:t>
            </w:r>
          </w:p>
          <w:p w14:paraId="111ECF81" w14:textId="77777777" w:rsidR="003D47FE" w:rsidRDefault="003D47FE" w:rsidP="00D50321">
            <w:pPr>
              <w:spacing w:line="261" w:lineRule="auto"/>
              <w:ind w:left="14"/>
            </w:pPr>
            <w:r>
              <w:rPr>
                <w:rFonts w:ascii="Times New Roman" w:eastAsia="Times New Roman" w:hAnsi="Times New Roman" w:cs="Times New Roman"/>
                <w:sz w:val="20"/>
              </w:rPr>
              <w:t>GOOD RESISTANCE TO OILS AND GREASES.</w:t>
            </w:r>
          </w:p>
          <w:p w14:paraId="660B4201" w14:textId="77777777" w:rsidR="003D47FE" w:rsidRDefault="003D47FE" w:rsidP="00D50321">
            <w:pPr>
              <w:spacing w:after="6"/>
              <w:ind w:left="14"/>
            </w:pPr>
            <w:r>
              <w:rPr>
                <w:rFonts w:ascii="Times New Roman" w:eastAsia="Times New Roman" w:hAnsi="Times New Roman" w:cs="Times New Roman"/>
                <w:sz w:val="20"/>
              </w:rPr>
              <w:t>GOOD WET AND DRY GRIP.</w:t>
            </w:r>
          </w:p>
          <w:p w14:paraId="58F01EC4" w14:textId="77777777" w:rsidR="003D47FE" w:rsidRDefault="003D47FE" w:rsidP="00D50321">
            <w:pPr>
              <w:ind w:left="10"/>
            </w:pPr>
            <w:r>
              <w:rPr>
                <w:rFonts w:ascii="Times New Roman" w:eastAsia="Times New Roman" w:hAnsi="Times New Roman" w:cs="Times New Roman"/>
                <w:sz w:val="20"/>
              </w:rPr>
              <w:t>MUST HAVE A GOOD FIT</w:t>
            </w:r>
          </w:p>
          <w:p w14:paraId="0ED92F74" w14:textId="77777777" w:rsidR="003D47FE" w:rsidRDefault="003D47FE" w:rsidP="00D50321">
            <w:pPr>
              <w:ind w:left="10"/>
            </w:pPr>
            <w:r>
              <w:rPr>
                <w:rFonts w:ascii="Times New Roman" w:eastAsia="Times New Roman" w:hAnsi="Times New Roman" w:cs="Times New Roman"/>
                <w:sz w:val="20"/>
              </w:rPr>
              <w:t>MUST BE IDEAL FOR BUILDING,</w:t>
            </w:r>
          </w:p>
          <w:p w14:paraId="3CFE3E59" w14:textId="77777777" w:rsidR="003D47FE" w:rsidRDefault="003D47FE" w:rsidP="00D50321">
            <w:pPr>
              <w:spacing w:after="9" w:line="236" w:lineRule="auto"/>
              <w:ind w:left="10"/>
            </w:pPr>
            <w:r>
              <w:rPr>
                <w:rFonts w:ascii="Times New Roman" w:eastAsia="Times New Roman" w:hAnsi="Times New Roman" w:cs="Times New Roman"/>
                <w:sz w:val="20"/>
              </w:rPr>
              <w:t>METAL FABRICATIONS, PLASTIC HANDLING, FORESTRY, AUTOMOTIVE</w:t>
            </w:r>
          </w:p>
          <w:p w14:paraId="00AAA192" w14:textId="77777777" w:rsidR="003D47FE" w:rsidRDefault="003D47FE" w:rsidP="00D50321">
            <w:pPr>
              <w:ind w:left="10"/>
            </w:pPr>
            <w:r>
              <w:rPr>
                <w:rFonts w:ascii="Times New Roman" w:eastAsia="Times New Roman" w:hAnsi="Times New Roman" w:cs="Times New Roman"/>
                <w:sz w:val="20"/>
              </w:rPr>
              <w:t>ASSEMBLY</w:t>
            </w:r>
          </w:p>
          <w:p w14:paraId="2D050B39" w14:textId="77777777" w:rsidR="003D47FE" w:rsidRDefault="003D47FE" w:rsidP="00D50321">
            <w:r w:rsidRPr="00FF2F18">
              <w:rPr>
                <w:b/>
                <w:bCs/>
              </w:rPr>
              <w:t>APPLICATION</w:t>
            </w:r>
            <w:r>
              <w:t xml:space="preserve">: HANDLING OF ABRASIVE MATERIALS SUCH AS </w:t>
            </w:r>
          </w:p>
          <w:p w14:paraId="358C517E" w14:textId="77777777" w:rsidR="003D47FE" w:rsidRDefault="003D47FE" w:rsidP="00D50321">
            <w:r>
              <w:t>CASTING, CORES, EXTRUSIONS,</w:t>
            </w:r>
          </w:p>
          <w:p w14:paraId="631F0E33" w14:textId="77777777" w:rsidR="003D47FE" w:rsidRDefault="003D47FE" w:rsidP="00D50321">
            <w:r>
              <w:t>BARBED WIRE SHEET METAL, TUBULAR STEEL, TIMBER, PLYWOOD, CONCRETE BLOCKS, BRICKS AND TILES.</w:t>
            </w:r>
          </w:p>
          <w:p w14:paraId="39709E55" w14:textId="77777777" w:rsidR="003D47FE" w:rsidRDefault="003D47FE" w:rsidP="00D50321">
            <w:pPr>
              <w:ind w:left="14"/>
              <w:rPr>
                <w:rFonts w:ascii="Times New Roman" w:eastAsia="Times New Roman" w:hAnsi="Times New Roman" w:cs="Times New Roman"/>
                <w:sz w:val="20"/>
              </w:rPr>
            </w:pPr>
          </w:p>
          <w:p w14:paraId="3076FA9F"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HIGH CUT AND ABRASION RESISTANCE</w:t>
            </w:r>
          </w:p>
          <w:p w14:paraId="5F797423"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HIGH CONTACT HEAT PROTECTION</w:t>
            </w:r>
          </w:p>
          <w:p w14:paraId="51693C67"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HIGH GRIP POWER</w:t>
            </w:r>
          </w:p>
          <w:p w14:paraId="4D3F2584"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COLOURNUV RESISTANT</w:t>
            </w:r>
          </w:p>
          <w:p w14:paraId="0A8F1A97"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ULTRA GRIP NITRILE COATING</w:t>
            </w:r>
          </w:p>
          <w:p w14:paraId="2EFBB9F8"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COMPOSITE KNITTED WRIST</w:t>
            </w:r>
          </w:p>
          <w:p w14:paraId="0A1A31E5"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COLOUR UV RESISTANT</w:t>
            </w:r>
          </w:p>
          <w:p w14:paraId="29F8C6A8"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LINT FREE AND WASHABLE</w:t>
            </w:r>
          </w:p>
          <w:p w14:paraId="47E9D1CE" w14:textId="77777777" w:rsidR="003D47FE" w:rsidRPr="00D8045C" w:rsidRDefault="003D47FE" w:rsidP="00D50321">
            <w:pPr>
              <w:ind w:left="14"/>
              <w:rPr>
                <w:rFonts w:ascii="Times New Roman" w:eastAsia="Times New Roman" w:hAnsi="Times New Roman" w:cs="Times New Roman"/>
                <w:sz w:val="20"/>
              </w:rPr>
            </w:pPr>
            <w:r w:rsidRPr="00FF2F18">
              <w:rPr>
                <w:b/>
                <w:bCs/>
              </w:rPr>
              <w:t>APPLICATION</w:t>
            </w:r>
            <w:r>
              <w:rPr>
                <w:b/>
                <w:bCs/>
              </w:rPr>
              <w:t xml:space="preserve">:  </w:t>
            </w:r>
            <w:r>
              <w:t>HANDLING OF HEAVY MATERIALS, POWER TOOLS &amp; SHARP OBJECTS, MECHINERY PARTS AND CHEMICALS, BOXES, PALLETS AND MATERIALS.</w:t>
            </w:r>
          </w:p>
          <w:p w14:paraId="70229D35" w14:textId="77777777" w:rsidR="003D47FE" w:rsidRDefault="003D47FE" w:rsidP="00D50321">
            <w:pPr>
              <w:ind w:left="14"/>
              <w:rPr>
                <w:rFonts w:ascii="Times New Roman" w:eastAsia="Times New Roman" w:hAnsi="Times New Roman" w:cs="Times New Roman"/>
                <w:sz w:val="20"/>
              </w:rPr>
            </w:pPr>
          </w:p>
          <w:p w14:paraId="7AF5DE21"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CONDUSCIVE FOR TIG WELDING</w:t>
            </w:r>
          </w:p>
          <w:p w14:paraId="45579D23"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PREMIUM FULL GRAIN GOATSKIN LEATHER</w:t>
            </w:r>
          </w:p>
          <w:p w14:paraId="4D341903" w14:textId="77777777" w:rsidR="003D47FE" w:rsidRDefault="003D47FE" w:rsidP="00D50321">
            <w:pPr>
              <w:ind w:left="14"/>
              <w:rPr>
                <w:rFonts w:ascii="Times New Roman" w:eastAsia="Times New Roman" w:hAnsi="Times New Roman" w:cs="Times New Roman"/>
                <w:sz w:val="20"/>
              </w:rPr>
            </w:pPr>
            <w:r>
              <w:rPr>
                <w:rFonts w:ascii="Times New Roman" w:eastAsia="Times New Roman" w:hAnsi="Times New Roman" w:cs="Times New Roman"/>
                <w:sz w:val="20"/>
              </w:rPr>
              <w:t>EXTENDED CHROME LEATHER CUFFS FOR FOREARM PROTECTION</w:t>
            </w:r>
          </w:p>
          <w:p w14:paraId="62B06500" w14:textId="77777777" w:rsidR="003D47FE" w:rsidRDefault="003D47FE" w:rsidP="00D50321">
            <w:pPr>
              <w:ind w:left="14"/>
              <w:rPr>
                <w:rFonts w:ascii="Times New Roman" w:eastAsia="Times New Roman" w:hAnsi="Times New Roman" w:cs="Times New Roman"/>
                <w:sz w:val="20"/>
              </w:rPr>
            </w:pPr>
          </w:p>
          <w:p w14:paraId="241F93D5" w14:textId="77777777" w:rsidR="003D47FE" w:rsidRDefault="003D47FE" w:rsidP="00D50321">
            <w:pPr>
              <w:ind w:left="14"/>
            </w:pPr>
          </w:p>
        </w:tc>
        <w:tc>
          <w:tcPr>
            <w:tcW w:w="2094" w:type="dxa"/>
            <w:gridSpan w:val="2"/>
            <w:tcBorders>
              <w:top w:val="single" w:sz="2" w:space="0" w:color="000000"/>
              <w:left w:val="single" w:sz="2" w:space="0" w:color="000000"/>
              <w:bottom w:val="single" w:sz="2" w:space="0" w:color="000000"/>
              <w:right w:val="single" w:sz="2" w:space="0" w:color="000000"/>
            </w:tcBorders>
          </w:tcPr>
          <w:p w14:paraId="6A771C42" w14:textId="77777777" w:rsidR="003D47FE" w:rsidRDefault="003D47FE" w:rsidP="00D50321">
            <w:pPr>
              <w:spacing w:after="207"/>
              <w:ind w:left="10"/>
            </w:pPr>
            <w:r>
              <w:rPr>
                <w:rFonts w:ascii="Times New Roman" w:eastAsia="Times New Roman" w:hAnsi="Times New Roman" w:cs="Times New Roman"/>
                <w:sz w:val="18"/>
              </w:rPr>
              <w:t>SABS</w:t>
            </w:r>
          </w:p>
          <w:p w14:paraId="7683ED8F" w14:textId="77777777" w:rsidR="003D47FE" w:rsidRDefault="003D47FE" w:rsidP="00D50321">
            <w:r>
              <w:rPr>
                <w:rFonts w:ascii="Times New Roman" w:eastAsia="Times New Roman" w:hAnsi="Times New Roman" w:cs="Times New Roman"/>
                <w:sz w:val="18"/>
              </w:rPr>
              <w:t>APPROVED</w:t>
            </w:r>
          </w:p>
        </w:tc>
      </w:tr>
    </w:tbl>
    <w:p w14:paraId="58B61D81" w14:textId="77777777" w:rsidR="003D47FE" w:rsidRDefault="003D47FE" w:rsidP="003D47FE">
      <w:pPr>
        <w:spacing w:after="3"/>
      </w:pPr>
    </w:p>
    <w:p w14:paraId="5D96BED2" w14:textId="77777777" w:rsidR="003D47FE" w:rsidRDefault="003D47FE" w:rsidP="003D47FE">
      <w:pPr>
        <w:spacing w:after="3"/>
      </w:pPr>
    </w:p>
    <w:p w14:paraId="7B2359C6" w14:textId="77777777" w:rsidR="003D47FE" w:rsidRDefault="003D47FE" w:rsidP="003D47FE">
      <w:pPr>
        <w:spacing w:after="3"/>
      </w:pPr>
    </w:p>
    <w:p w14:paraId="1637F8D1" w14:textId="77777777" w:rsidR="003D47FE" w:rsidRDefault="003D47FE" w:rsidP="003D47FE">
      <w:pPr>
        <w:spacing w:after="3"/>
      </w:pPr>
    </w:p>
    <w:tbl>
      <w:tblPr>
        <w:tblStyle w:val="TableGrid0"/>
        <w:tblW w:w="9453" w:type="dxa"/>
        <w:tblInd w:w="85" w:type="dxa"/>
        <w:tblCellMar>
          <w:top w:w="42" w:type="dxa"/>
          <w:left w:w="81" w:type="dxa"/>
          <w:bottom w:w="8" w:type="dxa"/>
          <w:right w:w="113" w:type="dxa"/>
        </w:tblCellMar>
        <w:tblLook w:val="04A0" w:firstRow="1" w:lastRow="0" w:firstColumn="1" w:lastColumn="0" w:noHBand="0" w:noVBand="1"/>
      </w:tblPr>
      <w:tblGrid>
        <w:gridCol w:w="1251"/>
        <w:gridCol w:w="1870"/>
        <w:gridCol w:w="4168"/>
        <w:gridCol w:w="2164"/>
      </w:tblGrid>
      <w:tr w:rsidR="003D47FE" w14:paraId="6F5BCAA5" w14:textId="77777777" w:rsidTr="00D50321">
        <w:trPr>
          <w:trHeight w:val="513"/>
        </w:trPr>
        <w:tc>
          <w:tcPr>
            <w:tcW w:w="1251" w:type="dxa"/>
            <w:tcBorders>
              <w:top w:val="single" w:sz="2" w:space="0" w:color="000000"/>
              <w:left w:val="single" w:sz="2" w:space="0" w:color="000000"/>
              <w:bottom w:val="single" w:sz="2" w:space="0" w:color="000000"/>
              <w:right w:val="single" w:sz="2" w:space="0" w:color="000000"/>
            </w:tcBorders>
          </w:tcPr>
          <w:p w14:paraId="7C513560" w14:textId="77777777" w:rsidR="003D47FE" w:rsidRDefault="003D47FE" w:rsidP="00D50321">
            <w:pPr>
              <w:ind w:left="62"/>
              <w:jc w:val="center"/>
            </w:pPr>
            <w:r>
              <w:rPr>
                <w:rFonts w:ascii="Times New Roman" w:eastAsia="Times New Roman" w:hAnsi="Times New Roman" w:cs="Times New Roman"/>
                <w:sz w:val="20"/>
              </w:rPr>
              <w:t>SECTION</w:t>
            </w:r>
          </w:p>
        </w:tc>
        <w:tc>
          <w:tcPr>
            <w:tcW w:w="1870" w:type="dxa"/>
            <w:tcBorders>
              <w:top w:val="single" w:sz="2" w:space="0" w:color="000000"/>
              <w:left w:val="single" w:sz="2" w:space="0" w:color="000000"/>
              <w:bottom w:val="single" w:sz="2" w:space="0" w:color="000000"/>
              <w:right w:val="single" w:sz="2" w:space="0" w:color="000000"/>
            </w:tcBorders>
          </w:tcPr>
          <w:p w14:paraId="5279A0B4" w14:textId="77777777" w:rsidR="003D47FE" w:rsidRDefault="003D47FE" w:rsidP="00D50321">
            <w:r>
              <w:rPr>
                <w:rFonts w:ascii="Times New Roman" w:eastAsia="Times New Roman" w:hAnsi="Times New Roman" w:cs="Times New Roman"/>
                <w:sz w:val="18"/>
              </w:rPr>
              <w:t>DESCRIPTION</w:t>
            </w:r>
          </w:p>
        </w:tc>
        <w:tc>
          <w:tcPr>
            <w:tcW w:w="4168" w:type="dxa"/>
            <w:tcBorders>
              <w:top w:val="single" w:sz="2" w:space="0" w:color="000000"/>
              <w:left w:val="single" w:sz="2" w:space="0" w:color="000000"/>
              <w:bottom w:val="single" w:sz="2" w:space="0" w:color="000000"/>
              <w:right w:val="single" w:sz="2" w:space="0" w:color="000000"/>
            </w:tcBorders>
          </w:tcPr>
          <w:p w14:paraId="1F170AE9" w14:textId="77777777" w:rsidR="003D47FE" w:rsidRDefault="003D47FE" w:rsidP="00D50321">
            <w:pPr>
              <w:ind w:left="13"/>
            </w:pPr>
            <w:r>
              <w:rPr>
                <w:rFonts w:ascii="Times New Roman" w:eastAsia="Times New Roman" w:hAnsi="Times New Roman" w:cs="Times New Roman"/>
                <w:sz w:val="18"/>
              </w:rPr>
              <w:t>SPECIFICATION</w:t>
            </w:r>
          </w:p>
        </w:tc>
        <w:tc>
          <w:tcPr>
            <w:tcW w:w="2164" w:type="dxa"/>
            <w:tcBorders>
              <w:top w:val="single" w:sz="2" w:space="0" w:color="000000"/>
              <w:left w:val="single" w:sz="2" w:space="0" w:color="000000"/>
              <w:bottom w:val="single" w:sz="2" w:space="0" w:color="000000"/>
              <w:right w:val="single" w:sz="2" w:space="0" w:color="000000"/>
            </w:tcBorders>
          </w:tcPr>
          <w:p w14:paraId="520A473D" w14:textId="77777777" w:rsidR="003D47FE" w:rsidRDefault="003D47FE" w:rsidP="00D50321">
            <w:pPr>
              <w:ind w:left="31"/>
            </w:pPr>
            <w:r>
              <w:rPr>
                <w:rFonts w:ascii="Times New Roman" w:eastAsia="Times New Roman" w:hAnsi="Times New Roman" w:cs="Times New Roman"/>
                <w:sz w:val="18"/>
              </w:rPr>
              <w:t>APPLICABLE CODE</w:t>
            </w:r>
          </w:p>
        </w:tc>
      </w:tr>
      <w:tr w:rsidR="003D47FE" w14:paraId="562524A2" w14:textId="77777777" w:rsidTr="00D50321">
        <w:trPr>
          <w:trHeight w:val="7303"/>
        </w:trPr>
        <w:tc>
          <w:tcPr>
            <w:tcW w:w="1251" w:type="dxa"/>
            <w:tcBorders>
              <w:top w:val="single" w:sz="2" w:space="0" w:color="000000"/>
              <w:left w:val="single" w:sz="2" w:space="0" w:color="000000"/>
              <w:bottom w:val="single" w:sz="2" w:space="0" w:color="000000"/>
              <w:right w:val="single" w:sz="2" w:space="0" w:color="000000"/>
            </w:tcBorders>
          </w:tcPr>
          <w:p w14:paraId="2F7A13D4" w14:textId="77777777" w:rsidR="003D47FE" w:rsidRDefault="003D47FE" w:rsidP="00D50321">
            <w:pPr>
              <w:ind w:left="53"/>
              <w:jc w:val="center"/>
            </w:pPr>
            <w:r>
              <w:rPr>
                <w:rFonts w:ascii="Times New Roman" w:eastAsia="Times New Roman" w:hAnsi="Times New Roman" w:cs="Times New Roman"/>
              </w:rPr>
              <w:t>J</w:t>
            </w:r>
          </w:p>
        </w:tc>
        <w:tc>
          <w:tcPr>
            <w:tcW w:w="1870" w:type="dxa"/>
            <w:tcBorders>
              <w:top w:val="single" w:sz="2" w:space="0" w:color="000000"/>
              <w:left w:val="single" w:sz="2" w:space="0" w:color="000000"/>
              <w:bottom w:val="single" w:sz="2" w:space="0" w:color="000000"/>
              <w:right w:val="single" w:sz="2" w:space="0" w:color="000000"/>
            </w:tcBorders>
          </w:tcPr>
          <w:p w14:paraId="79577777" w14:textId="77777777" w:rsidR="003D47FE" w:rsidRDefault="003D47FE" w:rsidP="00D50321">
            <w:pPr>
              <w:spacing w:after="211" w:line="260" w:lineRule="auto"/>
              <w:ind w:left="43"/>
            </w:pPr>
            <w:r>
              <w:rPr>
                <w:rFonts w:ascii="Times New Roman" w:eastAsia="Times New Roman" w:hAnsi="Times New Roman" w:cs="Times New Roman"/>
                <w:sz w:val="18"/>
              </w:rPr>
              <w:t>PROTECVTIVE HATS</w:t>
            </w:r>
          </w:p>
          <w:p w14:paraId="2B8F0D10" w14:textId="77777777" w:rsidR="003D47FE" w:rsidRDefault="003D47FE" w:rsidP="00D50321">
            <w:pPr>
              <w:spacing w:after="3946"/>
              <w:ind w:left="43"/>
            </w:pPr>
            <w:r>
              <w:rPr>
                <w:rFonts w:ascii="Times New Roman" w:eastAsia="Times New Roman" w:hAnsi="Times New Roman" w:cs="Times New Roman"/>
                <w:sz w:val="20"/>
              </w:rPr>
              <w:t>CRICKET HATS</w:t>
            </w:r>
          </w:p>
          <w:p w14:paraId="29F4E9F8" w14:textId="77777777" w:rsidR="003D47FE" w:rsidRDefault="003D47FE" w:rsidP="00D50321">
            <w:pPr>
              <w:ind w:left="19"/>
            </w:pPr>
            <w:r>
              <w:rPr>
                <w:rFonts w:ascii="Times New Roman" w:eastAsia="Times New Roman" w:hAnsi="Times New Roman" w:cs="Times New Roman"/>
                <w:sz w:val="18"/>
              </w:rPr>
              <w:t>HARD HATS</w:t>
            </w:r>
          </w:p>
        </w:tc>
        <w:tc>
          <w:tcPr>
            <w:tcW w:w="4168" w:type="dxa"/>
            <w:tcBorders>
              <w:top w:val="single" w:sz="2" w:space="0" w:color="000000"/>
              <w:left w:val="single" w:sz="2" w:space="0" w:color="000000"/>
              <w:bottom w:val="single" w:sz="2" w:space="0" w:color="000000"/>
              <w:right w:val="single" w:sz="2" w:space="0" w:color="000000"/>
            </w:tcBorders>
            <w:vAlign w:val="bottom"/>
          </w:tcPr>
          <w:p w14:paraId="33C089B0" w14:textId="77777777" w:rsidR="003D47FE" w:rsidRDefault="003D47FE" w:rsidP="00D50321">
            <w:pPr>
              <w:jc w:val="center"/>
              <w:rPr>
                <w:lang w:val="en-GB"/>
              </w:rPr>
            </w:pPr>
            <w:r w:rsidRPr="006C1614">
              <w:rPr>
                <w:noProof/>
              </w:rPr>
              <w:drawing>
                <wp:inline distT="0" distB="0" distL="0" distR="0" wp14:anchorId="21FCD4E2" wp14:editId="7B7FA6F5">
                  <wp:extent cx="1295400" cy="876300"/>
                  <wp:effectExtent l="0" t="0" r="0" b="0"/>
                  <wp:docPr id="7" name="Picture 7"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7C6F006C"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6" w:history="1">
              <w:r w:rsidRPr="00F57E7C">
                <w:rPr>
                  <w:rStyle w:val="Hyperlink"/>
                  <w:sz w:val="20"/>
                  <w:szCs w:val="20"/>
                </w:rPr>
                <w:t>www.ugu.gov.za</w:t>
              </w:r>
            </w:hyperlink>
          </w:p>
          <w:p w14:paraId="4970271F" w14:textId="77777777" w:rsidR="003D47FE" w:rsidRDefault="003D47FE" w:rsidP="00D50321"/>
          <w:p w14:paraId="6E999BB6" w14:textId="77777777" w:rsidR="003D47FE" w:rsidRDefault="003D47FE" w:rsidP="00D50321">
            <w:pPr>
              <w:ind w:left="32"/>
              <w:jc w:val="center"/>
              <w:rPr>
                <w:sz w:val="18"/>
              </w:rPr>
            </w:pPr>
            <w:r>
              <w:rPr>
                <w:sz w:val="18"/>
              </w:rPr>
              <w:t>NB. Ugu District Municipality on this Garment is Printed in white.</w:t>
            </w:r>
          </w:p>
          <w:p w14:paraId="15F791F3" w14:textId="77777777" w:rsidR="003D47FE" w:rsidRDefault="003D47FE" w:rsidP="00D50321">
            <w:pPr>
              <w:ind w:left="32"/>
              <w:jc w:val="center"/>
              <w:rPr>
                <w:sz w:val="18"/>
              </w:rPr>
            </w:pPr>
          </w:p>
          <w:p w14:paraId="55A6E26E"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UGU DISTRICT MUNICIPALITY</w:t>
            </w:r>
          </w:p>
          <w:p w14:paraId="7E4976EA" w14:textId="77777777" w:rsidR="003D47FE" w:rsidRDefault="003D47FE" w:rsidP="00D50321">
            <w:pPr>
              <w:ind w:left="714"/>
            </w:pPr>
            <w:r>
              <w:rPr>
                <w:rFonts w:ascii="Times New Roman" w:eastAsia="Times New Roman" w:hAnsi="Times New Roman" w:cs="Times New Roman"/>
                <w:sz w:val="20"/>
              </w:rPr>
              <w:t>LOGO. 4 COLOUR Embroidery (Must</w:t>
            </w:r>
          </w:p>
          <w:p w14:paraId="6363F0DB" w14:textId="77777777" w:rsidR="003D47FE" w:rsidRDefault="003D47FE" w:rsidP="00D50321">
            <w:pPr>
              <w:ind w:left="714"/>
            </w:pPr>
            <w:r>
              <w:rPr>
                <w:rFonts w:ascii="Times New Roman" w:eastAsia="Times New Roman" w:hAnsi="Times New Roman" w:cs="Times New Roman"/>
                <w:sz w:val="20"/>
              </w:rPr>
              <w:t>Match Colour specification)</w:t>
            </w:r>
          </w:p>
          <w:p w14:paraId="0C1BF986"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COLOUR: NAVY</w:t>
            </w:r>
          </w:p>
          <w:p w14:paraId="284035BD"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HARD BRIM 9cM IN WIDTH</w:t>
            </w:r>
          </w:p>
          <w:p w14:paraId="425A6602" w14:textId="77777777" w:rsidR="003D47FE" w:rsidRDefault="003D47FE" w:rsidP="00D50321">
            <w:pPr>
              <w:ind w:left="709"/>
              <w:rPr>
                <w:rFonts w:ascii="Times New Roman" w:eastAsia="Times New Roman" w:hAnsi="Times New Roman" w:cs="Times New Roman"/>
                <w:sz w:val="20"/>
              </w:rPr>
            </w:pPr>
            <w:r>
              <w:rPr>
                <w:rFonts w:ascii="Times New Roman" w:eastAsia="Times New Roman" w:hAnsi="Times New Roman" w:cs="Times New Roman"/>
                <w:sz w:val="20"/>
              </w:rPr>
              <w:t>WITH DRAW STRING</w:t>
            </w:r>
          </w:p>
          <w:p w14:paraId="2108261B" w14:textId="77777777" w:rsidR="003D47FE" w:rsidRDefault="003D47FE" w:rsidP="00D50321">
            <w:pPr>
              <w:ind w:left="709"/>
            </w:pPr>
          </w:p>
          <w:p w14:paraId="50AAA94F" w14:textId="77777777" w:rsidR="003D47FE" w:rsidRDefault="003D47FE" w:rsidP="00D50321">
            <w:pPr>
              <w:jc w:val="center"/>
              <w:rPr>
                <w:lang w:val="en-GB"/>
              </w:rPr>
            </w:pPr>
            <w:r w:rsidRPr="006C1614">
              <w:rPr>
                <w:noProof/>
              </w:rPr>
              <w:drawing>
                <wp:inline distT="0" distB="0" distL="0" distR="0" wp14:anchorId="6B35026E" wp14:editId="6BAB38DC">
                  <wp:extent cx="1295400" cy="876300"/>
                  <wp:effectExtent l="0" t="0" r="0" b="0"/>
                  <wp:docPr id="1166308085" name="Picture 1166308085"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3E2E0AD3" w14:textId="77777777" w:rsidR="003D47FE" w:rsidRDefault="003D47FE" w:rsidP="00D50321">
            <w:pPr>
              <w:spacing w:line="236" w:lineRule="auto"/>
              <w:jc w:val="both"/>
              <w:rPr>
                <w:rStyle w:val="Hyperlink"/>
                <w:sz w:val="20"/>
                <w:szCs w:val="20"/>
              </w:rPr>
            </w:pPr>
            <w:r>
              <w:rPr>
                <w:color w:val="0000FF"/>
                <w:sz w:val="20"/>
                <w:szCs w:val="20"/>
              </w:rPr>
              <w:t xml:space="preserve">                            </w:t>
            </w:r>
            <w:hyperlink r:id="rId27" w:history="1">
              <w:r w:rsidRPr="005D1073">
                <w:rPr>
                  <w:rStyle w:val="Hyperlink"/>
                  <w:sz w:val="20"/>
                  <w:szCs w:val="20"/>
                </w:rPr>
                <w:t>www.ugu.gov.za</w:t>
              </w:r>
            </w:hyperlink>
          </w:p>
          <w:p w14:paraId="0762134D" w14:textId="77777777" w:rsidR="003D47FE" w:rsidRDefault="003D47FE" w:rsidP="00D50321"/>
          <w:p w14:paraId="588B31DC" w14:textId="77777777" w:rsidR="003D47FE" w:rsidRDefault="003D47FE" w:rsidP="00D50321">
            <w:pPr>
              <w:ind w:left="32"/>
              <w:jc w:val="center"/>
              <w:rPr>
                <w:sz w:val="18"/>
              </w:rPr>
            </w:pPr>
            <w:r>
              <w:rPr>
                <w:sz w:val="18"/>
              </w:rPr>
              <w:t>NB. Ugu District Municipality on this Garment is Printed in white.</w:t>
            </w:r>
          </w:p>
          <w:p w14:paraId="6F04AA4C" w14:textId="77777777" w:rsidR="003D47FE" w:rsidRDefault="003D47FE" w:rsidP="00D50321">
            <w:pPr>
              <w:ind w:left="32"/>
              <w:jc w:val="center"/>
              <w:rPr>
                <w:sz w:val="18"/>
              </w:rPr>
            </w:pPr>
          </w:p>
          <w:p w14:paraId="21061C99"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UGU DISTRICT MUNICIPALITY</w:t>
            </w:r>
          </w:p>
          <w:p w14:paraId="0283DE25" w14:textId="77777777" w:rsidR="003D47FE" w:rsidRDefault="003D47FE" w:rsidP="00D50321">
            <w:pPr>
              <w:ind w:left="714"/>
            </w:pPr>
            <w:r>
              <w:rPr>
                <w:rFonts w:ascii="Times New Roman" w:eastAsia="Times New Roman" w:hAnsi="Times New Roman" w:cs="Times New Roman"/>
                <w:sz w:val="20"/>
              </w:rPr>
              <w:t>LOGO. 4 COLOURS (Must</w:t>
            </w:r>
          </w:p>
          <w:p w14:paraId="17EDECA3" w14:textId="77777777" w:rsidR="003D47FE" w:rsidRDefault="003D47FE" w:rsidP="00D50321">
            <w:pPr>
              <w:ind w:left="714"/>
            </w:pPr>
            <w:r>
              <w:rPr>
                <w:rFonts w:ascii="Times New Roman" w:eastAsia="Times New Roman" w:hAnsi="Times New Roman" w:cs="Times New Roman"/>
                <w:sz w:val="20"/>
              </w:rPr>
              <w:t>Match Colour specification)</w:t>
            </w:r>
          </w:p>
          <w:p w14:paraId="1D9BEFBA" w14:textId="77777777" w:rsidR="003D47FE" w:rsidRPr="004E4BB5" w:rsidRDefault="003D47FE" w:rsidP="003D47FE">
            <w:pPr>
              <w:pStyle w:val="ListParagraph"/>
              <w:numPr>
                <w:ilvl w:val="0"/>
                <w:numId w:val="29"/>
              </w:numPr>
              <w:rPr>
                <w:rStyle w:val="SubtleReference"/>
              </w:rPr>
            </w:pPr>
            <w:r w:rsidRPr="004E4BB5">
              <w:rPr>
                <w:rStyle w:val="SubtleReference"/>
              </w:rPr>
              <w:t xml:space="preserve">Manufactured from lightweight ABS </w:t>
            </w:r>
          </w:p>
          <w:p w14:paraId="02487A22" w14:textId="77777777" w:rsidR="003D47FE" w:rsidRPr="004E4BB5" w:rsidRDefault="003D47FE" w:rsidP="00D50321">
            <w:pPr>
              <w:rPr>
                <w:rStyle w:val="SubtleReference"/>
              </w:rPr>
            </w:pPr>
          </w:p>
          <w:p w14:paraId="31820960" w14:textId="77777777" w:rsidR="003D47FE" w:rsidRPr="004E4BB5" w:rsidRDefault="003D47FE" w:rsidP="003D47FE">
            <w:pPr>
              <w:pStyle w:val="ListParagraph"/>
              <w:numPr>
                <w:ilvl w:val="0"/>
                <w:numId w:val="29"/>
              </w:numPr>
              <w:rPr>
                <w:rStyle w:val="SubtleReference"/>
              </w:rPr>
            </w:pPr>
            <w:r w:rsidRPr="004E4BB5">
              <w:rPr>
                <w:rStyle w:val="SubtleReference"/>
              </w:rPr>
              <w:t>Inner of hard hat shell is engineered with ribs</w:t>
            </w:r>
          </w:p>
          <w:p w14:paraId="64AE62FE" w14:textId="77777777" w:rsidR="003D47FE" w:rsidRPr="004E4BB5" w:rsidRDefault="003D47FE" w:rsidP="003D47FE">
            <w:pPr>
              <w:pStyle w:val="ListParagraph"/>
              <w:numPr>
                <w:ilvl w:val="0"/>
                <w:numId w:val="28"/>
              </w:numPr>
              <w:rPr>
                <w:rStyle w:val="SubtleReference"/>
              </w:rPr>
            </w:pPr>
            <w:r w:rsidRPr="004E4BB5">
              <w:rPr>
                <w:rStyle w:val="SubtleReference"/>
              </w:rPr>
              <w:t xml:space="preserve">One hand adjustable crown vent </w:t>
            </w:r>
          </w:p>
          <w:p w14:paraId="1118A72F" w14:textId="77777777" w:rsidR="003D47FE" w:rsidRPr="004E4BB5" w:rsidRDefault="003D47FE" w:rsidP="003D47FE">
            <w:pPr>
              <w:pStyle w:val="ListParagraph"/>
              <w:numPr>
                <w:ilvl w:val="0"/>
                <w:numId w:val="28"/>
              </w:numPr>
              <w:rPr>
                <w:rStyle w:val="SubtleReference"/>
              </w:rPr>
            </w:pPr>
            <w:r w:rsidRPr="004E4BB5">
              <w:rPr>
                <w:rStyle w:val="SubtleReference"/>
              </w:rPr>
              <w:t>Integrated slots that allow for accessories</w:t>
            </w:r>
          </w:p>
          <w:p w14:paraId="79D261AE" w14:textId="77777777" w:rsidR="003D47FE" w:rsidRPr="004E4BB5" w:rsidRDefault="003D47FE" w:rsidP="003D47FE">
            <w:pPr>
              <w:pStyle w:val="ListParagraph"/>
              <w:numPr>
                <w:ilvl w:val="0"/>
                <w:numId w:val="28"/>
              </w:numPr>
              <w:rPr>
                <w:rStyle w:val="SubtleReference"/>
              </w:rPr>
            </w:pPr>
            <w:r w:rsidRPr="004E4BB5">
              <w:rPr>
                <w:rStyle w:val="SubtleReference"/>
              </w:rPr>
              <w:t>4-point comfort ratchet lining for easy one-handed adjustment with</w:t>
            </w:r>
          </w:p>
          <w:p w14:paraId="16FA457A" w14:textId="77777777" w:rsidR="003D47FE" w:rsidRPr="004E4BB5" w:rsidRDefault="003D47FE" w:rsidP="00D50321">
            <w:pPr>
              <w:pStyle w:val="ListParagraph"/>
              <w:rPr>
                <w:rStyle w:val="SubtleReference"/>
              </w:rPr>
            </w:pPr>
            <w:proofErr w:type="spellStart"/>
            <w:r w:rsidRPr="004E4BB5">
              <w:rPr>
                <w:rStyle w:val="SubtleReference"/>
              </w:rPr>
              <w:t>Permasweat</w:t>
            </w:r>
            <w:proofErr w:type="spellEnd"/>
            <w:r w:rsidRPr="004E4BB5">
              <w:rPr>
                <w:rStyle w:val="SubtleReference"/>
              </w:rPr>
              <w:t xml:space="preserve"> breathable sweatband and high visibility rear insert.</w:t>
            </w:r>
          </w:p>
          <w:p w14:paraId="1A481724" w14:textId="77777777" w:rsidR="003D47FE" w:rsidRPr="004E4BB5" w:rsidRDefault="003D47FE" w:rsidP="003D47FE">
            <w:pPr>
              <w:pStyle w:val="ListParagraph"/>
              <w:numPr>
                <w:ilvl w:val="0"/>
                <w:numId w:val="28"/>
              </w:numPr>
              <w:rPr>
                <w:rStyle w:val="SubtleReference"/>
              </w:rPr>
            </w:pPr>
            <w:r w:rsidRPr="004E4BB5">
              <w:rPr>
                <w:rStyle w:val="SubtleReference"/>
              </w:rPr>
              <w:t>Anti-glare peak.</w:t>
            </w:r>
          </w:p>
          <w:p w14:paraId="5AAC6DEF" w14:textId="77777777" w:rsidR="003D47FE" w:rsidRPr="004E4BB5" w:rsidRDefault="003D47FE" w:rsidP="003D47FE">
            <w:pPr>
              <w:pStyle w:val="ListParagraph"/>
              <w:numPr>
                <w:ilvl w:val="0"/>
                <w:numId w:val="28"/>
              </w:numPr>
              <w:rPr>
                <w:rStyle w:val="SubtleReference"/>
              </w:rPr>
            </w:pPr>
            <w:r w:rsidRPr="004E4BB5">
              <w:rPr>
                <w:rStyle w:val="SubtleReference"/>
              </w:rPr>
              <w:t>Ultra-violet</w:t>
            </w:r>
          </w:p>
          <w:p w14:paraId="240249F6" w14:textId="77777777" w:rsidR="003D47FE" w:rsidRPr="004E4BB5" w:rsidRDefault="003D47FE" w:rsidP="003D47FE">
            <w:pPr>
              <w:pStyle w:val="ListParagraph"/>
              <w:numPr>
                <w:ilvl w:val="0"/>
                <w:numId w:val="28"/>
              </w:numPr>
              <w:rPr>
                <w:rStyle w:val="SubtleReference"/>
              </w:rPr>
            </w:pPr>
            <w:r w:rsidRPr="004E4BB5">
              <w:rPr>
                <w:rStyle w:val="SubtleReference"/>
              </w:rPr>
              <w:t>Supporting ridge for cap attachment spring.</w:t>
            </w:r>
          </w:p>
          <w:p w14:paraId="06DC1792" w14:textId="77777777" w:rsidR="003D47FE" w:rsidRPr="004E4BB5" w:rsidRDefault="003D47FE" w:rsidP="003D47FE">
            <w:pPr>
              <w:pStyle w:val="ListParagraph"/>
              <w:numPr>
                <w:ilvl w:val="0"/>
                <w:numId w:val="28"/>
              </w:numPr>
              <w:rPr>
                <w:rStyle w:val="SubtleReference"/>
              </w:rPr>
            </w:pPr>
            <w:r w:rsidRPr="004E4BB5">
              <w:rPr>
                <w:rStyle w:val="SubtleReference"/>
              </w:rPr>
              <w:t>Contoured rain channel</w:t>
            </w:r>
          </w:p>
          <w:p w14:paraId="4480EE2B" w14:textId="77777777" w:rsidR="003D47FE" w:rsidRPr="004E4BB5" w:rsidRDefault="003D47FE" w:rsidP="003D47FE">
            <w:pPr>
              <w:pStyle w:val="ListParagraph"/>
              <w:numPr>
                <w:ilvl w:val="0"/>
                <w:numId w:val="28"/>
              </w:numPr>
              <w:rPr>
                <w:smallCaps/>
                <w:color w:val="5A5A5A" w:themeColor="text1" w:themeTint="A5"/>
              </w:rPr>
            </w:pPr>
            <w:r w:rsidRPr="004E4BB5">
              <w:rPr>
                <w:rStyle w:val="SubtleReference"/>
              </w:rPr>
              <w:lastRenderedPageBreak/>
              <w:t>Colour: Navy</w:t>
            </w:r>
          </w:p>
        </w:tc>
        <w:tc>
          <w:tcPr>
            <w:tcW w:w="2164" w:type="dxa"/>
            <w:tcBorders>
              <w:top w:val="single" w:sz="2" w:space="0" w:color="000000"/>
              <w:left w:val="single" w:sz="2" w:space="0" w:color="000000"/>
              <w:bottom w:val="single" w:sz="2" w:space="0" w:color="000000"/>
              <w:right w:val="single" w:sz="2" w:space="0" w:color="000000"/>
            </w:tcBorders>
            <w:vAlign w:val="bottom"/>
          </w:tcPr>
          <w:p w14:paraId="213DAEF4" w14:textId="77777777" w:rsidR="003D47FE" w:rsidRDefault="003D47FE" w:rsidP="00D50321">
            <w:pPr>
              <w:ind w:left="22"/>
            </w:pPr>
            <w:r>
              <w:rPr>
                <w:rFonts w:ascii="Times New Roman" w:eastAsia="Times New Roman" w:hAnsi="Times New Roman" w:cs="Times New Roman"/>
                <w:sz w:val="18"/>
              </w:rPr>
              <w:lastRenderedPageBreak/>
              <w:t>SANS 1397</w:t>
            </w:r>
          </w:p>
          <w:p w14:paraId="566D9D7B" w14:textId="77777777" w:rsidR="003D47FE" w:rsidRDefault="003D47FE" w:rsidP="00D50321">
            <w:pPr>
              <w:ind w:left="22"/>
            </w:pPr>
            <w:r>
              <w:rPr>
                <w:rFonts w:ascii="Times New Roman" w:eastAsia="Times New Roman" w:hAnsi="Times New Roman" w:cs="Times New Roman"/>
                <w:sz w:val="18"/>
              </w:rPr>
              <w:t>COMPLIANCE</w:t>
            </w:r>
          </w:p>
          <w:p w14:paraId="463F6587" w14:textId="77777777" w:rsidR="003D47FE" w:rsidRDefault="003D47FE" w:rsidP="00D50321">
            <w:pPr>
              <w:ind w:left="7"/>
            </w:pPr>
            <w:r>
              <w:rPr>
                <w:rFonts w:ascii="Times New Roman" w:eastAsia="Times New Roman" w:hAnsi="Times New Roman" w:cs="Times New Roman"/>
                <w:sz w:val="18"/>
              </w:rPr>
              <w:t>NIKK-1 OR</w:t>
            </w:r>
          </w:p>
          <w:p w14:paraId="0926D0D3" w14:textId="77777777" w:rsidR="003D47FE" w:rsidRDefault="003D47FE" w:rsidP="00D50321">
            <w:pPr>
              <w:ind w:left="12"/>
              <w:rPr>
                <w:rFonts w:ascii="Times New Roman" w:eastAsia="Times New Roman" w:hAnsi="Times New Roman" w:cs="Times New Roman"/>
                <w:sz w:val="18"/>
              </w:rPr>
            </w:pPr>
            <w:r>
              <w:rPr>
                <w:rFonts w:ascii="Times New Roman" w:eastAsia="Times New Roman" w:hAnsi="Times New Roman" w:cs="Times New Roman"/>
                <w:sz w:val="18"/>
              </w:rPr>
              <w:t>EQUIVALENT</w:t>
            </w:r>
          </w:p>
          <w:p w14:paraId="3125EDE5" w14:textId="77777777" w:rsidR="003D47FE" w:rsidRDefault="003D47FE" w:rsidP="00D50321">
            <w:pPr>
              <w:ind w:left="12"/>
              <w:rPr>
                <w:rFonts w:ascii="Times New Roman" w:eastAsia="Times New Roman" w:hAnsi="Times New Roman" w:cs="Times New Roman"/>
              </w:rPr>
            </w:pPr>
          </w:p>
          <w:p w14:paraId="1724295C" w14:textId="77777777" w:rsidR="003D47FE" w:rsidRDefault="003D47FE" w:rsidP="00D50321">
            <w:pPr>
              <w:ind w:left="12"/>
              <w:rPr>
                <w:rFonts w:ascii="Times New Roman" w:eastAsia="Times New Roman" w:hAnsi="Times New Roman" w:cs="Times New Roman"/>
              </w:rPr>
            </w:pPr>
          </w:p>
          <w:p w14:paraId="6153669E" w14:textId="77777777" w:rsidR="003D47FE" w:rsidRDefault="003D47FE" w:rsidP="00D50321">
            <w:pPr>
              <w:ind w:left="12"/>
              <w:rPr>
                <w:rFonts w:ascii="Times New Roman" w:eastAsia="Times New Roman" w:hAnsi="Times New Roman" w:cs="Times New Roman"/>
              </w:rPr>
            </w:pPr>
          </w:p>
          <w:p w14:paraId="57949E14" w14:textId="77777777" w:rsidR="003D47FE" w:rsidRDefault="003D47FE" w:rsidP="00D50321">
            <w:pPr>
              <w:ind w:left="12"/>
              <w:rPr>
                <w:rFonts w:ascii="Times New Roman" w:eastAsia="Times New Roman" w:hAnsi="Times New Roman" w:cs="Times New Roman"/>
              </w:rPr>
            </w:pPr>
          </w:p>
          <w:p w14:paraId="7B814791" w14:textId="77777777" w:rsidR="003D47FE" w:rsidRDefault="003D47FE" w:rsidP="00D50321">
            <w:pPr>
              <w:ind w:left="12"/>
              <w:rPr>
                <w:rFonts w:ascii="Times New Roman" w:eastAsia="Times New Roman" w:hAnsi="Times New Roman" w:cs="Times New Roman"/>
              </w:rPr>
            </w:pPr>
          </w:p>
          <w:p w14:paraId="29A391DE" w14:textId="77777777" w:rsidR="003D47FE" w:rsidRDefault="003D47FE" w:rsidP="00D50321">
            <w:pPr>
              <w:ind w:left="12"/>
              <w:rPr>
                <w:rFonts w:ascii="Times New Roman" w:eastAsia="Times New Roman" w:hAnsi="Times New Roman" w:cs="Times New Roman"/>
              </w:rPr>
            </w:pPr>
          </w:p>
          <w:p w14:paraId="031FC5CC" w14:textId="77777777" w:rsidR="003D47FE" w:rsidRDefault="003D47FE" w:rsidP="00D50321">
            <w:pPr>
              <w:ind w:left="12"/>
              <w:rPr>
                <w:rFonts w:ascii="Times New Roman" w:eastAsia="Times New Roman" w:hAnsi="Times New Roman" w:cs="Times New Roman"/>
              </w:rPr>
            </w:pPr>
          </w:p>
          <w:p w14:paraId="74F3D5E8" w14:textId="77777777" w:rsidR="003D47FE" w:rsidRDefault="003D47FE" w:rsidP="00D50321">
            <w:pPr>
              <w:ind w:left="12"/>
              <w:rPr>
                <w:rFonts w:ascii="Times New Roman" w:eastAsia="Times New Roman" w:hAnsi="Times New Roman" w:cs="Times New Roman"/>
              </w:rPr>
            </w:pPr>
          </w:p>
          <w:p w14:paraId="49622B54" w14:textId="77777777" w:rsidR="003D47FE" w:rsidRDefault="003D47FE" w:rsidP="00D50321">
            <w:pPr>
              <w:ind w:left="12"/>
            </w:pPr>
          </w:p>
        </w:tc>
      </w:tr>
    </w:tbl>
    <w:p w14:paraId="69FB4300" w14:textId="77777777" w:rsidR="003D47FE" w:rsidRDefault="003D47FE" w:rsidP="003D47FE">
      <w:pPr>
        <w:spacing w:after="3"/>
      </w:pPr>
    </w:p>
    <w:tbl>
      <w:tblPr>
        <w:tblStyle w:val="TableGrid0"/>
        <w:tblW w:w="9640" w:type="dxa"/>
        <w:tblInd w:w="72" w:type="dxa"/>
        <w:tblCellMar>
          <w:top w:w="43" w:type="dxa"/>
          <w:left w:w="79" w:type="dxa"/>
          <w:right w:w="94" w:type="dxa"/>
        </w:tblCellMar>
        <w:tblLook w:val="04A0" w:firstRow="1" w:lastRow="0" w:firstColumn="1" w:lastColumn="0" w:noHBand="0" w:noVBand="1"/>
      </w:tblPr>
      <w:tblGrid>
        <w:gridCol w:w="1289"/>
        <w:gridCol w:w="1899"/>
        <w:gridCol w:w="4108"/>
        <w:gridCol w:w="2344"/>
      </w:tblGrid>
      <w:tr w:rsidR="003D47FE" w14:paraId="571752AE" w14:textId="77777777" w:rsidTr="00D50321">
        <w:trPr>
          <w:trHeight w:val="2719"/>
        </w:trPr>
        <w:tc>
          <w:tcPr>
            <w:tcW w:w="1289" w:type="dxa"/>
            <w:tcBorders>
              <w:top w:val="single" w:sz="2" w:space="0" w:color="000000"/>
              <w:left w:val="single" w:sz="2" w:space="0" w:color="000000"/>
              <w:bottom w:val="single" w:sz="2" w:space="0" w:color="000000"/>
              <w:right w:val="single" w:sz="2" w:space="0" w:color="000000"/>
            </w:tcBorders>
          </w:tcPr>
          <w:p w14:paraId="67464345" w14:textId="77777777" w:rsidR="003D47FE" w:rsidRDefault="003D47FE" w:rsidP="00D50321">
            <w:r>
              <w:t>K</w:t>
            </w:r>
          </w:p>
        </w:tc>
        <w:tc>
          <w:tcPr>
            <w:tcW w:w="1899" w:type="dxa"/>
            <w:tcBorders>
              <w:top w:val="single" w:sz="2" w:space="0" w:color="000000"/>
              <w:left w:val="single" w:sz="2" w:space="0" w:color="000000"/>
              <w:bottom w:val="single" w:sz="2" w:space="0" w:color="000000"/>
              <w:right w:val="single" w:sz="2" w:space="0" w:color="000000"/>
            </w:tcBorders>
          </w:tcPr>
          <w:p w14:paraId="0D8F99F7" w14:textId="77777777" w:rsidR="003D47FE" w:rsidRDefault="003D47FE" w:rsidP="00D50321">
            <w:pPr>
              <w:ind w:left="29"/>
            </w:pPr>
            <w:r>
              <w:rPr>
                <w:rFonts w:ascii="Times New Roman" w:eastAsia="Times New Roman" w:hAnsi="Times New Roman" w:cs="Times New Roman"/>
                <w:sz w:val="18"/>
              </w:rPr>
              <w:t>PROTECTIVE EYEWEAR</w:t>
            </w:r>
          </w:p>
        </w:tc>
        <w:tc>
          <w:tcPr>
            <w:tcW w:w="4108" w:type="dxa"/>
            <w:tcBorders>
              <w:top w:val="single" w:sz="2" w:space="0" w:color="000000"/>
              <w:left w:val="single" w:sz="2" w:space="0" w:color="000000"/>
              <w:bottom w:val="single" w:sz="2" w:space="0" w:color="000000"/>
              <w:right w:val="single" w:sz="2" w:space="0" w:color="000000"/>
            </w:tcBorders>
            <w:vAlign w:val="center"/>
          </w:tcPr>
          <w:p w14:paraId="591261C9" w14:textId="77777777" w:rsidR="003D47FE" w:rsidRDefault="003D47FE" w:rsidP="003D47FE">
            <w:pPr>
              <w:pStyle w:val="ListParagraph"/>
              <w:numPr>
                <w:ilvl w:val="0"/>
                <w:numId w:val="30"/>
              </w:numPr>
            </w:pPr>
            <w:r w:rsidRPr="003518FE">
              <w:rPr>
                <w:rFonts w:ascii="Times New Roman" w:eastAsia="Times New Roman" w:hAnsi="Times New Roman" w:cs="Times New Roman"/>
                <w:sz w:val="20"/>
              </w:rPr>
              <w:t>UV PROTECTION</w:t>
            </w:r>
          </w:p>
          <w:p w14:paraId="313E39AE" w14:textId="77777777" w:rsidR="003D47FE" w:rsidRDefault="003D47FE" w:rsidP="003D47FE">
            <w:pPr>
              <w:pStyle w:val="ListParagraph"/>
              <w:numPr>
                <w:ilvl w:val="0"/>
                <w:numId w:val="30"/>
              </w:numPr>
            </w:pPr>
            <w:r w:rsidRPr="003518FE">
              <w:rPr>
                <w:rFonts w:ascii="Times New Roman" w:eastAsia="Times New Roman" w:hAnsi="Times New Roman" w:cs="Times New Roman"/>
                <w:sz w:val="20"/>
              </w:rPr>
              <w:t>SMOKE SHADE 3</w:t>
            </w:r>
          </w:p>
          <w:p w14:paraId="3B37A400" w14:textId="77777777" w:rsidR="003D47FE" w:rsidRDefault="003D47FE" w:rsidP="003D47FE">
            <w:pPr>
              <w:pStyle w:val="ListParagraph"/>
              <w:numPr>
                <w:ilvl w:val="0"/>
                <w:numId w:val="30"/>
              </w:numPr>
            </w:pPr>
            <w:r w:rsidRPr="003518FE">
              <w:rPr>
                <w:rFonts w:ascii="Times New Roman" w:eastAsia="Times New Roman" w:hAnsi="Times New Roman" w:cs="Times New Roman"/>
                <w:sz w:val="20"/>
              </w:rPr>
              <w:t>SCRATCH RESISTANT</w:t>
            </w:r>
          </w:p>
          <w:p w14:paraId="609B5B08" w14:textId="77777777" w:rsidR="003D47FE" w:rsidRDefault="003D47FE" w:rsidP="003D47FE">
            <w:pPr>
              <w:pStyle w:val="ListParagraph"/>
              <w:numPr>
                <w:ilvl w:val="0"/>
                <w:numId w:val="30"/>
              </w:numPr>
            </w:pPr>
            <w:r w:rsidRPr="003518FE">
              <w:rPr>
                <w:rFonts w:ascii="Times New Roman" w:eastAsia="Times New Roman" w:hAnsi="Times New Roman" w:cs="Times New Roman"/>
                <w:sz w:val="20"/>
              </w:rPr>
              <w:t>ANTI-FOG PROPERTY</w:t>
            </w:r>
          </w:p>
          <w:p w14:paraId="4300233D" w14:textId="77777777" w:rsidR="003D47FE" w:rsidRDefault="003D47FE" w:rsidP="003D47FE">
            <w:pPr>
              <w:pStyle w:val="ListParagraph"/>
              <w:numPr>
                <w:ilvl w:val="0"/>
                <w:numId w:val="30"/>
              </w:numPr>
            </w:pPr>
            <w:r w:rsidRPr="003518FE">
              <w:rPr>
                <w:rFonts w:ascii="Times New Roman" w:eastAsia="Times New Roman" w:hAnsi="Times New Roman" w:cs="Times New Roman"/>
                <w:sz w:val="20"/>
              </w:rPr>
              <w:t>NO METAL PARTS, MUST BE IDEAL</w:t>
            </w:r>
            <w:r>
              <w:rPr>
                <w:rFonts w:ascii="Times New Roman" w:eastAsia="Times New Roman" w:hAnsi="Times New Roman" w:cs="Times New Roman"/>
                <w:sz w:val="20"/>
              </w:rPr>
              <w:t xml:space="preserve"> FOR ELECTRICAL WORK AS WELL.</w:t>
            </w:r>
          </w:p>
        </w:tc>
        <w:tc>
          <w:tcPr>
            <w:tcW w:w="2344" w:type="dxa"/>
            <w:tcBorders>
              <w:top w:val="single" w:sz="2" w:space="0" w:color="000000"/>
              <w:left w:val="single" w:sz="2" w:space="0" w:color="000000"/>
              <w:bottom w:val="single" w:sz="2" w:space="0" w:color="000000"/>
              <w:right w:val="single" w:sz="2" w:space="0" w:color="000000"/>
            </w:tcBorders>
          </w:tcPr>
          <w:p w14:paraId="7754B31F" w14:textId="77777777" w:rsidR="003D47FE" w:rsidRDefault="003D47FE" w:rsidP="00D50321">
            <w:pPr>
              <w:ind w:left="19"/>
            </w:pPr>
            <w:r>
              <w:rPr>
                <w:rFonts w:ascii="Times New Roman" w:eastAsia="Times New Roman" w:hAnsi="Times New Roman" w:cs="Times New Roman"/>
                <w:sz w:val="18"/>
              </w:rPr>
              <w:t>SABS</w:t>
            </w:r>
          </w:p>
          <w:p w14:paraId="0768B5E9" w14:textId="77777777" w:rsidR="003D47FE" w:rsidRDefault="003D47FE" w:rsidP="00D50321">
            <w:pPr>
              <w:ind w:left="10"/>
            </w:pPr>
            <w:r>
              <w:rPr>
                <w:rFonts w:ascii="Times New Roman" w:eastAsia="Times New Roman" w:hAnsi="Times New Roman" w:cs="Times New Roman"/>
                <w:sz w:val="18"/>
              </w:rPr>
              <w:t>APPROVED</w:t>
            </w:r>
          </w:p>
        </w:tc>
      </w:tr>
      <w:tr w:rsidR="003D47FE" w14:paraId="3B9C663D" w14:textId="77777777" w:rsidTr="00D50321">
        <w:trPr>
          <w:trHeight w:val="584"/>
        </w:trPr>
        <w:tc>
          <w:tcPr>
            <w:tcW w:w="1289" w:type="dxa"/>
            <w:tcBorders>
              <w:top w:val="single" w:sz="2" w:space="0" w:color="000000"/>
              <w:left w:val="single" w:sz="2" w:space="0" w:color="000000"/>
              <w:bottom w:val="single" w:sz="2" w:space="0" w:color="000000"/>
              <w:right w:val="single" w:sz="2" w:space="0" w:color="000000"/>
            </w:tcBorders>
          </w:tcPr>
          <w:p w14:paraId="34CBCF67" w14:textId="77777777" w:rsidR="003D47FE" w:rsidRDefault="003D47FE" w:rsidP="00D50321">
            <w:pPr>
              <w:ind w:left="50"/>
              <w:jc w:val="center"/>
            </w:pPr>
            <w:r>
              <w:rPr>
                <w:rFonts w:ascii="Times New Roman" w:eastAsia="Times New Roman" w:hAnsi="Times New Roman" w:cs="Times New Roman"/>
                <w:sz w:val="18"/>
              </w:rPr>
              <w:t>SECTION</w:t>
            </w:r>
          </w:p>
        </w:tc>
        <w:tc>
          <w:tcPr>
            <w:tcW w:w="1899" w:type="dxa"/>
            <w:tcBorders>
              <w:top w:val="single" w:sz="2" w:space="0" w:color="000000"/>
              <w:left w:val="single" w:sz="2" w:space="0" w:color="000000"/>
              <w:bottom w:val="single" w:sz="2" w:space="0" w:color="000000"/>
              <w:right w:val="single" w:sz="2" w:space="0" w:color="000000"/>
            </w:tcBorders>
          </w:tcPr>
          <w:p w14:paraId="09E0755E" w14:textId="77777777" w:rsidR="003D47FE" w:rsidRDefault="003D47FE" w:rsidP="00D50321">
            <w:pPr>
              <w:ind w:left="48"/>
            </w:pPr>
            <w:r>
              <w:rPr>
                <w:rFonts w:ascii="Times New Roman" w:eastAsia="Times New Roman" w:hAnsi="Times New Roman" w:cs="Times New Roman"/>
                <w:sz w:val="18"/>
              </w:rPr>
              <w:t>DESCRIPTION</w:t>
            </w:r>
          </w:p>
        </w:tc>
        <w:tc>
          <w:tcPr>
            <w:tcW w:w="4108" w:type="dxa"/>
            <w:tcBorders>
              <w:top w:val="single" w:sz="2" w:space="0" w:color="000000"/>
              <w:left w:val="single" w:sz="2" w:space="0" w:color="000000"/>
              <w:bottom w:val="single" w:sz="2" w:space="0" w:color="000000"/>
              <w:right w:val="single" w:sz="2" w:space="0" w:color="000000"/>
            </w:tcBorders>
          </w:tcPr>
          <w:p w14:paraId="03034D8D" w14:textId="77777777" w:rsidR="003D47FE" w:rsidRDefault="003D47FE" w:rsidP="00D50321">
            <w:pPr>
              <w:ind w:left="59"/>
            </w:pPr>
            <w:r>
              <w:rPr>
                <w:rFonts w:ascii="Times New Roman" w:eastAsia="Times New Roman" w:hAnsi="Times New Roman" w:cs="Times New Roman"/>
                <w:sz w:val="18"/>
              </w:rPr>
              <w:t>SPECIFICATION</w:t>
            </w:r>
          </w:p>
        </w:tc>
        <w:tc>
          <w:tcPr>
            <w:tcW w:w="2344" w:type="dxa"/>
            <w:tcBorders>
              <w:top w:val="single" w:sz="2" w:space="0" w:color="000000"/>
              <w:left w:val="single" w:sz="2" w:space="0" w:color="000000"/>
              <w:bottom w:val="single" w:sz="2" w:space="0" w:color="000000"/>
              <w:right w:val="single" w:sz="2" w:space="0" w:color="000000"/>
            </w:tcBorders>
          </w:tcPr>
          <w:p w14:paraId="30C2C8C1" w14:textId="77777777" w:rsidR="003D47FE" w:rsidRDefault="003D47FE" w:rsidP="00D50321">
            <w:r>
              <w:rPr>
                <w:rFonts w:ascii="Times New Roman" w:eastAsia="Times New Roman" w:hAnsi="Times New Roman" w:cs="Times New Roman"/>
                <w:sz w:val="18"/>
              </w:rPr>
              <w:t>APPLICABLE CODE</w:t>
            </w:r>
          </w:p>
        </w:tc>
      </w:tr>
      <w:tr w:rsidR="003D47FE" w14:paraId="05A60458" w14:textId="77777777" w:rsidTr="00D50321">
        <w:trPr>
          <w:trHeight w:val="2750"/>
        </w:trPr>
        <w:tc>
          <w:tcPr>
            <w:tcW w:w="1289" w:type="dxa"/>
            <w:tcBorders>
              <w:top w:val="single" w:sz="2" w:space="0" w:color="000000"/>
              <w:left w:val="single" w:sz="2" w:space="0" w:color="000000"/>
              <w:bottom w:val="single" w:sz="2" w:space="0" w:color="000000"/>
              <w:right w:val="single" w:sz="2" w:space="0" w:color="000000"/>
            </w:tcBorders>
          </w:tcPr>
          <w:p w14:paraId="7A0AFFA2" w14:textId="77777777" w:rsidR="003D47FE" w:rsidRDefault="003D47FE" w:rsidP="00D50321">
            <w:r>
              <w:t>L</w:t>
            </w:r>
          </w:p>
        </w:tc>
        <w:tc>
          <w:tcPr>
            <w:tcW w:w="1899" w:type="dxa"/>
            <w:tcBorders>
              <w:top w:val="single" w:sz="2" w:space="0" w:color="000000"/>
              <w:left w:val="single" w:sz="2" w:space="0" w:color="000000"/>
              <w:bottom w:val="single" w:sz="2" w:space="0" w:color="000000"/>
              <w:right w:val="single" w:sz="2" w:space="0" w:color="000000"/>
            </w:tcBorders>
          </w:tcPr>
          <w:p w14:paraId="12FDE304" w14:textId="77777777" w:rsidR="003D47FE" w:rsidRDefault="003D47FE" w:rsidP="00D50321">
            <w:pPr>
              <w:ind w:left="5"/>
            </w:pPr>
            <w:r>
              <w:rPr>
                <w:rFonts w:ascii="Times New Roman" w:eastAsia="Times New Roman" w:hAnsi="Times New Roman" w:cs="Times New Roman"/>
                <w:sz w:val="18"/>
              </w:rPr>
              <w:t>REFLECTIVE JACKETS</w:t>
            </w:r>
          </w:p>
        </w:tc>
        <w:tc>
          <w:tcPr>
            <w:tcW w:w="4108" w:type="dxa"/>
            <w:tcBorders>
              <w:top w:val="single" w:sz="2" w:space="0" w:color="000000"/>
              <w:left w:val="single" w:sz="2" w:space="0" w:color="000000"/>
              <w:bottom w:val="single" w:sz="2" w:space="0" w:color="000000"/>
              <w:right w:val="single" w:sz="2" w:space="0" w:color="000000"/>
            </w:tcBorders>
          </w:tcPr>
          <w:p w14:paraId="30FAB8FE" w14:textId="77777777" w:rsidR="003D47FE" w:rsidRPr="004B787A" w:rsidRDefault="003D47FE" w:rsidP="003D47FE">
            <w:pPr>
              <w:pStyle w:val="ListParagraph"/>
              <w:numPr>
                <w:ilvl w:val="0"/>
                <w:numId w:val="31"/>
              </w:numPr>
              <w:spacing w:after="2"/>
            </w:pPr>
            <w:r w:rsidRPr="004B787A">
              <w:rPr>
                <w:rFonts w:ascii="Times New Roman" w:eastAsia="Times New Roman" w:hAnsi="Times New Roman" w:cs="Times New Roman"/>
                <w:sz w:val="20"/>
              </w:rPr>
              <w:t>FULL ON JACKET</w:t>
            </w:r>
          </w:p>
          <w:p w14:paraId="1D97A604" w14:textId="77777777" w:rsidR="003D47FE" w:rsidRDefault="003D47FE" w:rsidP="003D47FE">
            <w:pPr>
              <w:pStyle w:val="ListParagraph"/>
              <w:numPr>
                <w:ilvl w:val="0"/>
                <w:numId w:val="31"/>
              </w:numPr>
              <w:spacing w:after="2"/>
            </w:pPr>
            <w:r>
              <w:t>DETACHABLE SLEEVES</w:t>
            </w:r>
          </w:p>
          <w:p w14:paraId="5DC8B4B4" w14:textId="77777777" w:rsidR="003D47FE" w:rsidRPr="004B787A" w:rsidRDefault="003D47FE" w:rsidP="003D47FE">
            <w:pPr>
              <w:pStyle w:val="ListParagraph"/>
              <w:numPr>
                <w:ilvl w:val="0"/>
                <w:numId w:val="31"/>
              </w:numPr>
            </w:pPr>
            <w:r w:rsidRPr="004B787A">
              <w:rPr>
                <w:rFonts w:ascii="Times New Roman" w:eastAsia="Times New Roman" w:hAnsi="Times New Roman" w:cs="Times New Roman"/>
                <w:sz w:val="20"/>
              </w:rPr>
              <w:t xml:space="preserve">REFLECTIVE BANDS </w:t>
            </w:r>
          </w:p>
          <w:p w14:paraId="77C941A4" w14:textId="77777777" w:rsidR="003D47FE" w:rsidRDefault="003D47FE" w:rsidP="00D50321">
            <w:pPr>
              <w:pStyle w:val="ListParagraph"/>
              <w:rPr>
                <w:rFonts w:ascii="Times New Roman" w:eastAsia="Times New Roman" w:hAnsi="Times New Roman" w:cs="Times New Roman"/>
                <w:sz w:val="20"/>
              </w:rPr>
            </w:pPr>
            <w:r w:rsidRPr="004B787A">
              <w:rPr>
                <w:rFonts w:ascii="Times New Roman" w:eastAsia="Times New Roman" w:hAnsi="Times New Roman" w:cs="Times New Roman"/>
                <w:sz w:val="20"/>
              </w:rPr>
              <w:t>WHITE- WHITE</w:t>
            </w:r>
            <w:r>
              <w:rPr>
                <w:rFonts w:ascii="Times New Roman" w:eastAsia="Times New Roman" w:hAnsi="Times New Roman" w:cs="Times New Roman"/>
                <w:sz w:val="20"/>
              </w:rPr>
              <w:t>-</w:t>
            </w:r>
            <w:r w:rsidRPr="004B787A">
              <w:rPr>
                <w:rFonts w:ascii="Times New Roman" w:eastAsia="Times New Roman" w:hAnsi="Times New Roman" w:cs="Times New Roman"/>
                <w:sz w:val="20"/>
              </w:rPr>
              <w:t>WHITE</w:t>
            </w:r>
          </w:p>
          <w:p w14:paraId="7EE83220" w14:textId="77777777" w:rsidR="003D47FE" w:rsidRDefault="003D47FE" w:rsidP="00D50321">
            <w:pPr>
              <w:jc w:val="center"/>
              <w:rPr>
                <w:lang w:val="en-GB"/>
              </w:rPr>
            </w:pPr>
            <w:r w:rsidRPr="006C1614">
              <w:rPr>
                <w:noProof/>
              </w:rPr>
              <w:drawing>
                <wp:inline distT="0" distB="0" distL="0" distR="0" wp14:anchorId="22B1365A" wp14:editId="037ED9DD">
                  <wp:extent cx="1295400" cy="876300"/>
                  <wp:effectExtent l="0" t="0" r="0" b="0"/>
                  <wp:docPr id="878014306" name="Picture 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2CD7F814" w14:textId="77777777" w:rsidR="003D47FE" w:rsidRDefault="003D47FE" w:rsidP="00D50321">
            <w:pPr>
              <w:pStyle w:val="ListParagraph"/>
              <w:rPr>
                <w:color w:val="0000FF"/>
                <w:sz w:val="20"/>
                <w:szCs w:val="20"/>
              </w:rPr>
            </w:pPr>
            <w:r>
              <w:rPr>
                <w:color w:val="0000FF"/>
                <w:sz w:val="20"/>
                <w:szCs w:val="20"/>
              </w:rPr>
              <w:t xml:space="preserve">            </w:t>
            </w:r>
            <w:hyperlink r:id="rId29" w:history="1">
              <w:r w:rsidRPr="00661F4B">
                <w:rPr>
                  <w:rStyle w:val="Hyperlink"/>
                  <w:sz w:val="20"/>
                  <w:szCs w:val="20"/>
                </w:rPr>
                <w:t>www.ugu.gov.za</w:t>
              </w:r>
            </w:hyperlink>
          </w:p>
          <w:p w14:paraId="7454D3E1" w14:textId="77777777" w:rsidR="003D47FE" w:rsidRDefault="003D47FE" w:rsidP="00D50321">
            <w:pPr>
              <w:pStyle w:val="ListParagraph"/>
              <w:rPr>
                <w:color w:val="0000FF"/>
                <w:sz w:val="20"/>
                <w:szCs w:val="20"/>
              </w:rPr>
            </w:pPr>
          </w:p>
          <w:p w14:paraId="75515CEA" w14:textId="77777777" w:rsidR="003D47FE" w:rsidRDefault="003D47FE" w:rsidP="00D50321">
            <w:pPr>
              <w:ind w:left="32"/>
              <w:jc w:val="center"/>
              <w:rPr>
                <w:sz w:val="18"/>
              </w:rPr>
            </w:pPr>
            <w:r>
              <w:rPr>
                <w:sz w:val="18"/>
              </w:rPr>
              <w:lastRenderedPageBreak/>
              <w:t>NB. Ugu District Municipality on this Garment is Printed in white.</w:t>
            </w:r>
          </w:p>
          <w:p w14:paraId="4D6678B7" w14:textId="77777777" w:rsidR="003D47FE" w:rsidRDefault="003D47FE" w:rsidP="00D50321">
            <w:pPr>
              <w:ind w:left="32"/>
              <w:jc w:val="center"/>
              <w:rPr>
                <w:sz w:val="18"/>
              </w:rPr>
            </w:pPr>
          </w:p>
          <w:p w14:paraId="6F31DA1F"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UGU DISTRICT MUNICIPALITY</w:t>
            </w:r>
          </w:p>
          <w:p w14:paraId="6689C8B3" w14:textId="77777777" w:rsidR="003D47FE" w:rsidRDefault="003D47FE" w:rsidP="00D50321">
            <w:pPr>
              <w:ind w:left="714"/>
            </w:pPr>
            <w:r>
              <w:rPr>
                <w:rFonts w:ascii="Times New Roman" w:eastAsia="Times New Roman" w:hAnsi="Times New Roman" w:cs="Times New Roman"/>
                <w:sz w:val="20"/>
              </w:rPr>
              <w:t>LOGO. 4 COLOUR Embroidery (Must</w:t>
            </w:r>
          </w:p>
          <w:p w14:paraId="4EE57B87" w14:textId="77777777" w:rsidR="003D47FE" w:rsidRDefault="003D47FE" w:rsidP="00D50321">
            <w:pPr>
              <w:ind w:left="714"/>
            </w:pPr>
            <w:r>
              <w:rPr>
                <w:rFonts w:ascii="Times New Roman" w:eastAsia="Times New Roman" w:hAnsi="Times New Roman" w:cs="Times New Roman"/>
                <w:sz w:val="20"/>
              </w:rPr>
              <w:t>Match Colour specification)</w:t>
            </w:r>
          </w:p>
          <w:p w14:paraId="54C0D796" w14:textId="77777777" w:rsidR="003D47FE" w:rsidRDefault="003D47FE" w:rsidP="00D50321">
            <w:pPr>
              <w:pStyle w:val="ListParagraph"/>
            </w:pPr>
          </w:p>
        </w:tc>
        <w:tc>
          <w:tcPr>
            <w:tcW w:w="2344" w:type="dxa"/>
            <w:tcBorders>
              <w:top w:val="single" w:sz="2" w:space="0" w:color="000000"/>
              <w:left w:val="single" w:sz="2" w:space="0" w:color="000000"/>
              <w:bottom w:val="single" w:sz="2" w:space="0" w:color="000000"/>
              <w:right w:val="single" w:sz="2" w:space="0" w:color="000000"/>
            </w:tcBorders>
          </w:tcPr>
          <w:p w14:paraId="051B84C4" w14:textId="77777777" w:rsidR="003D47FE" w:rsidRDefault="003D47FE" w:rsidP="00D50321">
            <w:pPr>
              <w:ind w:left="62"/>
            </w:pPr>
            <w:r>
              <w:rPr>
                <w:rFonts w:ascii="Times New Roman" w:eastAsia="Times New Roman" w:hAnsi="Times New Roman" w:cs="Times New Roman"/>
                <w:sz w:val="18"/>
              </w:rPr>
              <w:lastRenderedPageBreak/>
              <w:t>SABS</w:t>
            </w:r>
          </w:p>
          <w:p w14:paraId="0BC0FC91" w14:textId="77777777" w:rsidR="003D47FE" w:rsidRDefault="003D47FE" w:rsidP="00D50321">
            <w:pPr>
              <w:ind w:left="53"/>
            </w:pPr>
            <w:r>
              <w:rPr>
                <w:rFonts w:ascii="Times New Roman" w:eastAsia="Times New Roman" w:hAnsi="Times New Roman" w:cs="Times New Roman"/>
                <w:sz w:val="18"/>
              </w:rPr>
              <w:t>APPROVED</w:t>
            </w:r>
          </w:p>
        </w:tc>
      </w:tr>
      <w:tr w:rsidR="003D47FE" w14:paraId="6AACE450" w14:textId="77777777" w:rsidTr="00D50321">
        <w:trPr>
          <w:trHeight w:val="2750"/>
        </w:trPr>
        <w:tc>
          <w:tcPr>
            <w:tcW w:w="1289" w:type="dxa"/>
            <w:tcBorders>
              <w:top w:val="single" w:sz="2" w:space="0" w:color="000000"/>
              <w:left w:val="single" w:sz="2" w:space="0" w:color="000000"/>
              <w:bottom w:val="single" w:sz="2" w:space="0" w:color="000000"/>
              <w:right w:val="single" w:sz="2" w:space="0" w:color="000000"/>
            </w:tcBorders>
          </w:tcPr>
          <w:p w14:paraId="4D016A40" w14:textId="77777777" w:rsidR="003D47FE" w:rsidRDefault="003D47FE" w:rsidP="00D50321">
            <w:r>
              <w:t>M</w:t>
            </w:r>
          </w:p>
          <w:p w14:paraId="4A5601A0" w14:textId="77777777" w:rsidR="003D47FE" w:rsidRPr="004C07FE" w:rsidRDefault="003D47FE" w:rsidP="00D50321"/>
          <w:p w14:paraId="608931F0" w14:textId="77777777" w:rsidR="003D47FE" w:rsidRPr="004C07FE" w:rsidRDefault="003D47FE" w:rsidP="00D50321"/>
          <w:p w14:paraId="0A4DA3BA" w14:textId="77777777" w:rsidR="003D47FE" w:rsidRPr="004C07FE" w:rsidRDefault="003D47FE" w:rsidP="00D50321"/>
          <w:p w14:paraId="5F8EBA62" w14:textId="77777777" w:rsidR="003D47FE" w:rsidRPr="004C07FE" w:rsidRDefault="003D47FE" w:rsidP="00D50321"/>
          <w:p w14:paraId="01913B11" w14:textId="77777777" w:rsidR="003D47FE" w:rsidRPr="004C07FE" w:rsidRDefault="003D47FE" w:rsidP="00D50321"/>
          <w:p w14:paraId="3B939926" w14:textId="77777777" w:rsidR="003D47FE" w:rsidRPr="004C07FE" w:rsidRDefault="003D47FE" w:rsidP="00D50321"/>
          <w:p w14:paraId="28671376" w14:textId="77777777" w:rsidR="003D47FE" w:rsidRPr="004C07FE" w:rsidRDefault="003D47FE" w:rsidP="00D50321"/>
          <w:p w14:paraId="15624DD7" w14:textId="77777777" w:rsidR="003D47FE" w:rsidRPr="004C07FE" w:rsidRDefault="003D47FE" w:rsidP="00D50321"/>
          <w:p w14:paraId="7750FEE1" w14:textId="77777777" w:rsidR="003D47FE" w:rsidRPr="004C07FE" w:rsidRDefault="003D47FE" w:rsidP="00D50321"/>
          <w:p w14:paraId="794EEC67" w14:textId="77777777" w:rsidR="003D47FE" w:rsidRPr="004C07FE" w:rsidRDefault="003D47FE" w:rsidP="00D50321"/>
          <w:p w14:paraId="63D0368F" w14:textId="77777777" w:rsidR="003D47FE" w:rsidRDefault="003D47FE" w:rsidP="00D50321"/>
          <w:p w14:paraId="45C9F1A0" w14:textId="77777777" w:rsidR="003D47FE" w:rsidRPr="004C07FE" w:rsidRDefault="003D47FE" w:rsidP="00D50321"/>
          <w:p w14:paraId="6F47739E" w14:textId="77777777" w:rsidR="003D47FE" w:rsidRPr="004C07FE" w:rsidRDefault="003D47FE" w:rsidP="00D50321"/>
          <w:p w14:paraId="232B7534" w14:textId="77777777" w:rsidR="003D47FE" w:rsidRPr="004C07FE" w:rsidRDefault="003D47FE" w:rsidP="00D50321"/>
          <w:p w14:paraId="553C08A8" w14:textId="77777777" w:rsidR="003D47FE" w:rsidRDefault="003D47FE" w:rsidP="00D50321"/>
          <w:p w14:paraId="7B24FAC8" w14:textId="77777777" w:rsidR="003D47FE" w:rsidRDefault="003D47FE" w:rsidP="00D50321"/>
          <w:p w14:paraId="54B5BE1F" w14:textId="77777777" w:rsidR="003D47FE" w:rsidRDefault="003D47FE" w:rsidP="00D50321"/>
          <w:p w14:paraId="5B4B81A7" w14:textId="77777777" w:rsidR="003D47FE" w:rsidRPr="004C07FE" w:rsidRDefault="003D47FE" w:rsidP="00D50321"/>
        </w:tc>
        <w:tc>
          <w:tcPr>
            <w:tcW w:w="1899" w:type="dxa"/>
            <w:tcBorders>
              <w:top w:val="single" w:sz="2" w:space="0" w:color="000000"/>
              <w:left w:val="single" w:sz="2" w:space="0" w:color="000000"/>
              <w:bottom w:val="single" w:sz="2" w:space="0" w:color="000000"/>
              <w:right w:val="single" w:sz="2" w:space="0" w:color="000000"/>
            </w:tcBorders>
          </w:tcPr>
          <w:p w14:paraId="7AB9CE10" w14:textId="77777777" w:rsidR="003D47FE" w:rsidRDefault="003D47FE" w:rsidP="00D50321">
            <w:pPr>
              <w:ind w:left="5"/>
              <w:rPr>
                <w:rFonts w:ascii="Times New Roman" w:eastAsia="Times New Roman" w:hAnsi="Times New Roman" w:cs="Times New Roman"/>
                <w:sz w:val="18"/>
              </w:rPr>
            </w:pPr>
            <w:r>
              <w:rPr>
                <w:rFonts w:ascii="Times New Roman" w:eastAsia="Times New Roman" w:hAnsi="Times New Roman" w:cs="Times New Roman"/>
                <w:sz w:val="18"/>
              </w:rPr>
              <w:t>FREEZER JACKETS</w:t>
            </w:r>
          </w:p>
        </w:tc>
        <w:tc>
          <w:tcPr>
            <w:tcW w:w="4108" w:type="dxa"/>
            <w:tcBorders>
              <w:top w:val="single" w:sz="2" w:space="0" w:color="000000"/>
              <w:left w:val="single" w:sz="2" w:space="0" w:color="000000"/>
              <w:bottom w:val="single" w:sz="2" w:space="0" w:color="000000"/>
              <w:right w:val="single" w:sz="2" w:space="0" w:color="000000"/>
            </w:tcBorders>
          </w:tcPr>
          <w:p w14:paraId="45233951"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180g BONDED DURATHERM FILLER</w:t>
            </w:r>
          </w:p>
          <w:p w14:paraId="735ABBDA"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210D OXFORD POLYESTER OUTER WTH 500mm WATERHEAD</w:t>
            </w:r>
          </w:p>
          <w:p w14:paraId="7AE59BD1"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110g PONGEE LINING</w:t>
            </w:r>
          </w:p>
          <w:p w14:paraId="5597AA6B"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STANDARD HOOD</w:t>
            </w:r>
          </w:p>
          <w:p w14:paraId="3671B0B3"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3 EXTRA LARGE OUTER POCKETS</w:t>
            </w:r>
          </w:p>
          <w:p w14:paraId="42949719"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RATED FOR -5</w:t>
            </w:r>
            <w:r>
              <w:rPr>
                <w:rFonts w:ascii="Times New Roman" w:eastAsia="Times New Roman" w:hAnsi="Times New Roman" w:cs="Times New Roman"/>
                <w:sz w:val="20"/>
                <w:vertAlign w:val="superscript"/>
              </w:rPr>
              <w:t xml:space="preserve">o </w:t>
            </w:r>
            <w:r>
              <w:rPr>
                <w:rFonts w:ascii="Times New Roman" w:eastAsia="Times New Roman" w:hAnsi="Times New Roman" w:cs="Times New Roman"/>
                <w:sz w:val="20"/>
              </w:rPr>
              <w:t>(DEGREES)</w:t>
            </w:r>
          </w:p>
          <w:p w14:paraId="59756C47" w14:textId="77777777" w:rsidR="003D47FE" w:rsidRDefault="003D47FE" w:rsidP="00D50321">
            <w:pPr>
              <w:spacing w:after="2"/>
              <w:rPr>
                <w:rFonts w:ascii="Times New Roman" w:eastAsia="Times New Roman" w:hAnsi="Times New Roman" w:cs="Times New Roman"/>
                <w:sz w:val="20"/>
              </w:rPr>
            </w:pPr>
          </w:p>
          <w:p w14:paraId="08C7C39A" w14:textId="77777777" w:rsidR="003D47FE" w:rsidRDefault="003D47FE" w:rsidP="00D50321">
            <w:pPr>
              <w:jc w:val="center"/>
              <w:rPr>
                <w:lang w:val="en-GB"/>
              </w:rPr>
            </w:pPr>
            <w:r w:rsidRPr="006C1614">
              <w:rPr>
                <w:noProof/>
              </w:rPr>
              <w:drawing>
                <wp:inline distT="0" distB="0" distL="0" distR="0" wp14:anchorId="3478AB7B" wp14:editId="1457705E">
                  <wp:extent cx="1295400" cy="876300"/>
                  <wp:effectExtent l="0" t="0" r="0" b="0"/>
                  <wp:docPr id="344183374" name="Picture 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72A79C52" w14:textId="77777777" w:rsidR="003D47FE" w:rsidRDefault="003D47FE" w:rsidP="00D50321">
            <w:pPr>
              <w:spacing w:after="2"/>
              <w:rPr>
                <w:color w:val="0000FF"/>
                <w:sz w:val="20"/>
                <w:szCs w:val="20"/>
              </w:rPr>
            </w:pPr>
            <w:r>
              <w:rPr>
                <w:color w:val="0000FF"/>
                <w:sz w:val="20"/>
                <w:szCs w:val="20"/>
              </w:rPr>
              <w:t xml:space="preserve">                           </w:t>
            </w:r>
            <w:hyperlink r:id="rId30" w:history="1">
              <w:r w:rsidRPr="00661F4B">
                <w:rPr>
                  <w:rStyle w:val="Hyperlink"/>
                  <w:sz w:val="20"/>
                  <w:szCs w:val="20"/>
                </w:rPr>
                <w:t>www.ugu.gov.za</w:t>
              </w:r>
            </w:hyperlink>
          </w:p>
          <w:p w14:paraId="2324EA88" w14:textId="77777777" w:rsidR="003D47FE" w:rsidRDefault="003D47FE" w:rsidP="00D50321">
            <w:pPr>
              <w:spacing w:after="2"/>
              <w:rPr>
                <w:color w:val="0000FF"/>
                <w:sz w:val="20"/>
                <w:szCs w:val="20"/>
              </w:rPr>
            </w:pPr>
          </w:p>
          <w:p w14:paraId="5A4616E1" w14:textId="77777777" w:rsidR="003D47FE" w:rsidRDefault="003D47FE" w:rsidP="00D50321">
            <w:pPr>
              <w:ind w:left="32"/>
              <w:jc w:val="center"/>
              <w:rPr>
                <w:sz w:val="18"/>
              </w:rPr>
            </w:pPr>
            <w:r>
              <w:rPr>
                <w:sz w:val="18"/>
              </w:rPr>
              <w:t>NB. Ugu District Municipality on this Garment is Printed in white.</w:t>
            </w:r>
          </w:p>
          <w:p w14:paraId="4DE8ADC6" w14:textId="77777777" w:rsidR="003D47FE" w:rsidRDefault="003D47FE" w:rsidP="00D50321">
            <w:pPr>
              <w:ind w:left="32"/>
              <w:jc w:val="center"/>
              <w:rPr>
                <w:sz w:val="18"/>
              </w:rPr>
            </w:pPr>
          </w:p>
          <w:p w14:paraId="725F5E51" w14:textId="77777777" w:rsidR="003D47FE" w:rsidRDefault="003D47FE" w:rsidP="003D47FE">
            <w:pPr>
              <w:pStyle w:val="ListParagraph"/>
              <w:numPr>
                <w:ilvl w:val="0"/>
                <w:numId w:val="28"/>
              </w:numPr>
            </w:pPr>
            <w:r w:rsidRPr="003518FE">
              <w:rPr>
                <w:rFonts w:ascii="Times New Roman" w:eastAsia="Times New Roman" w:hAnsi="Times New Roman" w:cs="Times New Roman"/>
                <w:sz w:val="20"/>
              </w:rPr>
              <w:t>UGU DISTRICT MUNICIPALITY</w:t>
            </w:r>
          </w:p>
          <w:p w14:paraId="4FB23E03" w14:textId="77777777" w:rsidR="003D47FE" w:rsidRDefault="003D47FE" w:rsidP="00D50321">
            <w:pPr>
              <w:ind w:left="714"/>
            </w:pPr>
            <w:r>
              <w:rPr>
                <w:rFonts w:ascii="Times New Roman" w:eastAsia="Times New Roman" w:hAnsi="Times New Roman" w:cs="Times New Roman"/>
                <w:sz w:val="20"/>
              </w:rPr>
              <w:t>LOGO. 4 COLOUR Embroidery (Must</w:t>
            </w:r>
          </w:p>
          <w:p w14:paraId="0401EB36" w14:textId="77777777" w:rsidR="003D47FE" w:rsidRPr="00C8414E" w:rsidRDefault="003D47FE" w:rsidP="00D50321">
            <w:pPr>
              <w:ind w:left="714"/>
            </w:pPr>
            <w:r>
              <w:rPr>
                <w:rFonts w:ascii="Times New Roman" w:eastAsia="Times New Roman" w:hAnsi="Times New Roman" w:cs="Times New Roman"/>
                <w:sz w:val="20"/>
              </w:rPr>
              <w:t>Match Colour specification)</w:t>
            </w:r>
          </w:p>
        </w:tc>
        <w:tc>
          <w:tcPr>
            <w:tcW w:w="2344" w:type="dxa"/>
            <w:tcBorders>
              <w:top w:val="single" w:sz="2" w:space="0" w:color="000000"/>
              <w:left w:val="single" w:sz="2" w:space="0" w:color="000000"/>
              <w:bottom w:val="single" w:sz="2" w:space="0" w:color="000000"/>
              <w:right w:val="single" w:sz="2" w:space="0" w:color="000000"/>
            </w:tcBorders>
          </w:tcPr>
          <w:p w14:paraId="58A91C3B" w14:textId="77777777" w:rsidR="003D47FE" w:rsidRDefault="003D47FE" w:rsidP="00D50321">
            <w:pPr>
              <w:ind w:left="62"/>
              <w:rPr>
                <w:rFonts w:ascii="Times New Roman" w:eastAsia="Times New Roman" w:hAnsi="Times New Roman" w:cs="Times New Roman"/>
                <w:sz w:val="18"/>
              </w:rPr>
            </w:pPr>
          </w:p>
        </w:tc>
      </w:tr>
      <w:tr w:rsidR="003D47FE" w14:paraId="65F8A82E" w14:textId="77777777" w:rsidTr="00D50321">
        <w:trPr>
          <w:trHeight w:val="2750"/>
        </w:trPr>
        <w:tc>
          <w:tcPr>
            <w:tcW w:w="1289" w:type="dxa"/>
            <w:tcBorders>
              <w:top w:val="single" w:sz="2" w:space="0" w:color="000000"/>
              <w:left w:val="single" w:sz="2" w:space="0" w:color="000000"/>
              <w:bottom w:val="single" w:sz="2" w:space="0" w:color="000000"/>
              <w:right w:val="single" w:sz="2" w:space="0" w:color="000000"/>
            </w:tcBorders>
          </w:tcPr>
          <w:p w14:paraId="05BFCBF3" w14:textId="77777777" w:rsidR="003D47FE" w:rsidRDefault="003D47FE" w:rsidP="00D50321">
            <w:r>
              <w:t>N</w:t>
            </w:r>
          </w:p>
          <w:p w14:paraId="29FFD88F" w14:textId="77777777" w:rsidR="003D47FE" w:rsidRPr="002F7F07" w:rsidRDefault="003D47FE" w:rsidP="00D50321"/>
          <w:p w14:paraId="5723B107" w14:textId="77777777" w:rsidR="003D47FE" w:rsidRPr="002F7F07" w:rsidRDefault="003D47FE" w:rsidP="00D50321"/>
          <w:p w14:paraId="0F4B3389" w14:textId="77777777" w:rsidR="003D47FE" w:rsidRPr="002F7F07" w:rsidRDefault="003D47FE" w:rsidP="00D50321"/>
          <w:p w14:paraId="5304C804" w14:textId="77777777" w:rsidR="003D47FE" w:rsidRPr="002F7F07" w:rsidRDefault="003D47FE" w:rsidP="00D50321"/>
          <w:p w14:paraId="797A1299" w14:textId="77777777" w:rsidR="003D47FE" w:rsidRPr="002F7F07" w:rsidRDefault="003D47FE" w:rsidP="00D50321"/>
          <w:p w14:paraId="5B286CEB" w14:textId="77777777" w:rsidR="003D47FE" w:rsidRPr="002F7F07" w:rsidRDefault="003D47FE" w:rsidP="00D50321"/>
          <w:p w14:paraId="38E75E98" w14:textId="77777777" w:rsidR="003D47FE" w:rsidRPr="002F7F07" w:rsidRDefault="003D47FE" w:rsidP="00D50321"/>
          <w:p w14:paraId="1F24C44A" w14:textId="77777777" w:rsidR="003D47FE" w:rsidRPr="002F7F07" w:rsidRDefault="003D47FE" w:rsidP="00D50321"/>
          <w:p w14:paraId="608B00E8" w14:textId="77777777" w:rsidR="003D47FE" w:rsidRPr="002F7F07" w:rsidRDefault="003D47FE" w:rsidP="00D50321"/>
          <w:p w14:paraId="4FAE9CB2" w14:textId="77777777" w:rsidR="003D47FE" w:rsidRPr="002F7F07" w:rsidRDefault="003D47FE" w:rsidP="00D50321"/>
          <w:p w14:paraId="78BE3F63" w14:textId="77777777" w:rsidR="003D47FE" w:rsidRPr="002F7F07" w:rsidRDefault="003D47FE" w:rsidP="00D50321"/>
          <w:p w14:paraId="3592BA4B" w14:textId="77777777" w:rsidR="003D47FE" w:rsidRPr="002F7F07" w:rsidRDefault="003D47FE" w:rsidP="00D50321"/>
          <w:p w14:paraId="59019680" w14:textId="77777777" w:rsidR="003D47FE" w:rsidRPr="002F7F07" w:rsidRDefault="003D47FE" w:rsidP="00D50321"/>
          <w:p w14:paraId="2CF7A2BD" w14:textId="77777777" w:rsidR="003D47FE" w:rsidRDefault="003D47FE" w:rsidP="00D50321"/>
          <w:p w14:paraId="332AF844" w14:textId="77777777" w:rsidR="003D47FE" w:rsidRPr="002F7F07" w:rsidRDefault="003D47FE" w:rsidP="00D50321"/>
          <w:p w14:paraId="128306BF" w14:textId="77777777" w:rsidR="003D47FE" w:rsidRPr="002F7F07" w:rsidRDefault="003D47FE" w:rsidP="00D50321"/>
          <w:p w14:paraId="47A69026" w14:textId="77777777" w:rsidR="003D47FE" w:rsidRPr="002F7F07" w:rsidRDefault="003D47FE" w:rsidP="00D50321"/>
          <w:p w14:paraId="5BF4D593" w14:textId="77777777" w:rsidR="003D47FE" w:rsidRPr="002F7F07" w:rsidRDefault="003D47FE" w:rsidP="00D50321"/>
          <w:p w14:paraId="5AB24516" w14:textId="77777777" w:rsidR="003D47FE" w:rsidRPr="002F7F07" w:rsidRDefault="003D47FE" w:rsidP="00D50321"/>
          <w:p w14:paraId="04115149" w14:textId="77777777" w:rsidR="003D47FE" w:rsidRDefault="003D47FE" w:rsidP="00D50321"/>
          <w:p w14:paraId="27680D67" w14:textId="77777777" w:rsidR="003D47FE" w:rsidRPr="002F7F07" w:rsidRDefault="003D47FE" w:rsidP="00D50321"/>
          <w:p w14:paraId="5DD6DE84" w14:textId="77777777" w:rsidR="003D47FE" w:rsidRDefault="003D47FE" w:rsidP="00D50321"/>
          <w:p w14:paraId="17234D57" w14:textId="77777777" w:rsidR="003D47FE" w:rsidRDefault="003D47FE" w:rsidP="00D50321"/>
          <w:p w14:paraId="405ABED9" w14:textId="77777777" w:rsidR="003D47FE" w:rsidRPr="002F7F07" w:rsidRDefault="003D47FE" w:rsidP="00D50321"/>
        </w:tc>
        <w:tc>
          <w:tcPr>
            <w:tcW w:w="1899" w:type="dxa"/>
            <w:tcBorders>
              <w:top w:val="single" w:sz="2" w:space="0" w:color="000000"/>
              <w:left w:val="single" w:sz="2" w:space="0" w:color="000000"/>
              <w:bottom w:val="single" w:sz="2" w:space="0" w:color="000000"/>
              <w:right w:val="single" w:sz="2" w:space="0" w:color="000000"/>
            </w:tcBorders>
          </w:tcPr>
          <w:p w14:paraId="7458662B" w14:textId="77777777" w:rsidR="003D47FE" w:rsidRDefault="003D47FE" w:rsidP="00D50321">
            <w:pPr>
              <w:ind w:left="5"/>
              <w:rPr>
                <w:rFonts w:ascii="Times New Roman" w:eastAsia="Times New Roman" w:hAnsi="Times New Roman" w:cs="Times New Roman"/>
                <w:sz w:val="18"/>
              </w:rPr>
            </w:pPr>
            <w:r>
              <w:rPr>
                <w:rFonts w:ascii="Times New Roman" w:eastAsia="Times New Roman" w:hAnsi="Times New Roman" w:cs="Times New Roman"/>
                <w:sz w:val="18"/>
              </w:rPr>
              <w:lastRenderedPageBreak/>
              <w:t>LIFE JACKET</w:t>
            </w:r>
          </w:p>
        </w:tc>
        <w:tc>
          <w:tcPr>
            <w:tcW w:w="4108" w:type="dxa"/>
            <w:tcBorders>
              <w:top w:val="single" w:sz="2" w:space="0" w:color="000000"/>
              <w:left w:val="single" w:sz="2" w:space="0" w:color="000000"/>
              <w:bottom w:val="single" w:sz="2" w:space="0" w:color="000000"/>
              <w:right w:val="single" w:sz="2" w:space="0" w:color="000000"/>
            </w:tcBorders>
          </w:tcPr>
          <w:p w14:paraId="7E546991"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 xml:space="preserve">BUOYANCY 100 NEWTONS </w:t>
            </w:r>
          </w:p>
          <w:p w14:paraId="0762D9E3"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(DESIGNED FOR SWIMMERS AND NON-SWIMMERS)</w:t>
            </w:r>
          </w:p>
          <w:p w14:paraId="764D96D4"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SAFETY FEATURES: SUPPORT THE HEAD AND NECK, KEEP THE USER FACE – UP</w:t>
            </w:r>
          </w:p>
          <w:p w14:paraId="19A03A27"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MATERIAL: MADE FROM DURABLE MATERIAL CERITIFIED FOR STRENGTH AND QUALITY</w:t>
            </w:r>
          </w:p>
          <w:p w14:paraId="32E3BCD1"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COMFORT: DURABLE NEPRENE BUILD A SNUG FULL-LENGTH ZIPPER</w:t>
            </w:r>
          </w:p>
          <w:p w14:paraId="65CF5ED0" w14:textId="77777777" w:rsidR="003D47FE" w:rsidRDefault="003D47FE" w:rsidP="003D47FE">
            <w:pPr>
              <w:pStyle w:val="ListParagraph"/>
              <w:numPr>
                <w:ilvl w:val="0"/>
                <w:numId w:val="31"/>
              </w:numPr>
              <w:spacing w:after="2"/>
              <w:rPr>
                <w:rFonts w:ascii="Times New Roman" w:eastAsia="Times New Roman" w:hAnsi="Times New Roman" w:cs="Times New Roman"/>
                <w:sz w:val="20"/>
              </w:rPr>
            </w:pPr>
            <w:r>
              <w:rPr>
                <w:rFonts w:ascii="Times New Roman" w:eastAsia="Times New Roman" w:hAnsi="Times New Roman" w:cs="Times New Roman"/>
                <w:sz w:val="20"/>
              </w:rPr>
              <w:t>VISIBILITY: BUILT-IN REFLECTOR FOR ENHANCED VISIBILITY</w:t>
            </w:r>
          </w:p>
          <w:p w14:paraId="5F7536F0" w14:textId="77777777" w:rsidR="003D47FE" w:rsidRDefault="003D47FE" w:rsidP="00D50321">
            <w:pPr>
              <w:pStyle w:val="ListParagraph"/>
              <w:spacing w:after="2"/>
              <w:rPr>
                <w:rFonts w:ascii="Times New Roman" w:eastAsia="Times New Roman" w:hAnsi="Times New Roman" w:cs="Times New Roman"/>
                <w:sz w:val="20"/>
              </w:rPr>
            </w:pPr>
          </w:p>
          <w:p w14:paraId="2EC98C2D" w14:textId="77777777" w:rsidR="003D47FE" w:rsidRDefault="003D47FE" w:rsidP="00D50321">
            <w:pPr>
              <w:pStyle w:val="ListParagraph"/>
              <w:spacing w:after="2"/>
              <w:rPr>
                <w:rFonts w:ascii="Times New Roman" w:eastAsia="Times New Roman" w:hAnsi="Times New Roman" w:cs="Times New Roman"/>
                <w:sz w:val="20"/>
              </w:rPr>
            </w:pPr>
          </w:p>
          <w:p w14:paraId="05135EE9" w14:textId="77777777" w:rsidR="003D47FE" w:rsidRDefault="003D47FE" w:rsidP="00D50321">
            <w:pPr>
              <w:pStyle w:val="ListParagraph"/>
              <w:spacing w:after="2"/>
              <w:rPr>
                <w:rFonts w:ascii="Times New Roman" w:eastAsia="Times New Roman" w:hAnsi="Times New Roman" w:cs="Times New Roman"/>
                <w:sz w:val="20"/>
              </w:rPr>
            </w:pPr>
            <w:r w:rsidRPr="004E4BB5">
              <w:rPr>
                <w:noProof/>
              </w:rPr>
              <w:drawing>
                <wp:inline distT="0" distB="0" distL="0" distR="0" wp14:anchorId="797E8217" wp14:editId="05519230">
                  <wp:extent cx="1295400" cy="876300"/>
                  <wp:effectExtent l="0" t="0" r="0" b="0"/>
                  <wp:docPr id="1733076963" name="Picture 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532CCBD6" w14:textId="77777777" w:rsidR="003D47FE" w:rsidRPr="004E4BB5" w:rsidRDefault="003D47FE" w:rsidP="00D50321">
            <w:pPr>
              <w:rPr>
                <w:rFonts w:ascii="Times New Roman" w:eastAsia="Times New Roman" w:hAnsi="Times New Roman" w:cs="Times New Roman"/>
                <w:sz w:val="20"/>
              </w:rPr>
            </w:pPr>
            <w:r w:rsidRPr="004E4BB5">
              <w:rPr>
                <w:rFonts w:ascii="Times New Roman" w:eastAsia="Times New Roman" w:hAnsi="Times New Roman" w:cs="Times New Roman"/>
                <w:sz w:val="20"/>
              </w:rPr>
              <w:t xml:space="preserve">                    </w:t>
            </w:r>
            <w:hyperlink r:id="rId31" w:history="1">
              <w:r w:rsidRPr="00F41D3E">
                <w:rPr>
                  <w:rStyle w:val="Hyperlink"/>
                  <w:rFonts w:ascii="Times New Roman" w:eastAsia="Times New Roman" w:hAnsi="Times New Roman" w:cs="Times New Roman"/>
                </w:rPr>
                <w:t>www.ugu.gov.za</w:t>
              </w:r>
            </w:hyperlink>
          </w:p>
          <w:p w14:paraId="7894BD9C" w14:textId="77777777" w:rsidR="003D47FE" w:rsidRDefault="003D47FE" w:rsidP="00D50321">
            <w:pPr>
              <w:pStyle w:val="ListParagraph"/>
              <w:spacing w:after="2"/>
              <w:rPr>
                <w:rFonts w:ascii="Times New Roman" w:eastAsia="Times New Roman" w:hAnsi="Times New Roman" w:cs="Times New Roman"/>
                <w:sz w:val="20"/>
              </w:rPr>
            </w:pPr>
          </w:p>
          <w:p w14:paraId="7D3B06F3" w14:textId="77777777" w:rsidR="003D47FE" w:rsidRDefault="003D47FE" w:rsidP="00D50321">
            <w:pPr>
              <w:pStyle w:val="ListParagraph"/>
              <w:spacing w:after="2"/>
              <w:rPr>
                <w:rFonts w:ascii="Times New Roman" w:eastAsia="Times New Roman" w:hAnsi="Times New Roman" w:cs="Times New Roman"/>
                <w:sz w:val="20"/>
              </w:rPr>
            </w:pPr>
          </w:p>
          <w:p w14:paraId="5C868D17" w14:textId="77777777" w:rsidR="003D47FE" w:rsidRPr="004E4BB5" w:rsidRDefault="003D47FE" w:rsidP="003D47FE">
            <w:pPr>
              <w:pStyle w:val="ListParagraph"/>
              <w:numPr>
                <w:ilvl w:val="0"/>
                <w:numId w:val="28"/>
              </w:numPr>
              <w:rPr>
                <w:rFonts w:ascii="Times New Roman" w:eastAsia="Times New Roman" w:hAnsi="Times New Roman" w:cs="Times New Roman"/>
                <w:sz w:val="20"/>
              </w:rPr>
            </w:pPr>
            <w:r w:rsidRPr="003518FE">
              <w:rPr>
                <w:rFonts w:ascii="Times New Roman" w:eastAsia="Times New Roman" w:hAnsi="Times New Roman" w:cs="Times New Roman"/>
                <w:sz w:val="20"/>
              </w:rPr>
              <w:t>UGU DISTRICT MUNICIPALITY</w:t>
            </w:r>
          </w:p>
          <w:p w14:paraId="30DF8C17" w14:textId="77777777" w:rsidR="003D47FE" w:rsidRPr="004E4BB5" w:rsidRDefault="003D47FE" w:rsidP="00D50321">
            <w:pPr>
              <w:ind w:left="714"/>
              <w:rPr>
                <w:rFonts w:ascii="Times New Roman" w:eastAsia="Times New Roman" w:hAnsi="Times New Roman" w:cs="Times New Roman"/>
                <w:sz w:val="20"/>
              </w:rPr>
            </w:pPr>
            <w:r>
              <w:rPr>
                <w:rFonts w:ascii="Times New Roman" w:eastAsia="Times New Roman" w:hAnsi="Times New Roman" w:cs="Times New Roman"/>
                <w:sz w:val="20"/>
              </w:rPr>
              <w:t>LOGO. 4 COLOUR Embroidery (Must</w:t>
            </w:r>
          </w:p>
          <w:p w14:paraId="0B0E14F1" w14:textId="77777777" w:rsidR="003D47FE" w:rsidRDefault="003D47FE" w:rsidP="00D50321">
            <w:pPr>
              <w:ind w:left="714"/>
              <w:rPr>
                <w:rFonts w:ascii="Times New Roman" w:eastAsia="Times New Roman" w:hAnsi="Times New Roman" w:cs="Times New Roman"/>
                <w:sz w:val="20"/>
              </w:rPr>
            </w:pPr>
            <w:r>
              <w:rPr>
                <w:rFonts w:ascii="Times New Roman" w:eastAsia="Times New Roman" w:hAnsi="Times New Roman" w:cs="Times New Roman"/>
                <w:sz w:val="20"/>
              </w:rPr>
              <w:t>Match Colour specification)</w:t>
            </w:r>
          </w:p>
          <w:p w14:paraId="36461913" w14:textId="77777777" w:rsidR="003D47FE" w:rsidRPr="004E4BB5" w:rsidRDefault="003D47FE" w:rsidP="00D50321">
            <w:pPr>
              <w:ind w:left="714"/>
              <w:rPr>
                <w:rFonts w:ascii="Times New Roman" w:eastAsia="Times New Roman" w:hAnsi="Times New Roman" w:cs="Times New Roman"/>
                <w:sz w:val="20"/>
              </w:rPr>
            </w:pPr>
          </w:p>
          <w:p w14:paraId="3A3CB83B" w14:textId="77777777" w:rsidR="003D47FE" w:rsidRDefault="003D47FE" w:rsidP="00D50321">
            <w:pPr>
              <w:pStyle w:val="ListParagraph"/>
              <w:spacing w:after="2"/>
              <w:rPr>
                <w:rFonts w:ascii="Times New Roman" w:eastAsia="Times New Roman" w:hAnsi="Times New Roman" w:cs="Times New Roman"/>
                <w:sz w:val="20"/>
              </w:rPr>
            </w:pPr>
          </w:p>
        </w:tc>
        <w:tc>
          <w:tcPr>
            <w:tcW w:w="2344" w:type="dxa"/>
            <w:tcBorders>
              <w:top w:val="single" w:sz="2" w:space="0" w:color="000000"/>
              <w:left w:val="single" w:sz="2" w:space="0" w:color="000000"/>
              <w:bottom w:val="single" w:sz="2" w:space="0" w:color="000000"/>
              <w:right w:val="single" w:sz="2" w:space="0" w:color="000000"/>
            </w:tcBorders>
          </w:tcPr>
          <w:p w14:paraId="46749077" w14:textId="77777777" w:rsidR="003D47FE" w:rsidRDefault="003D47FE" w:rsidP="00D50321">
            <w:pPr>
              <w:ind w:left="62"/>
              <w:rPr>
                <w:rFonts w:ascii="Times New Roman" w:eastAsia="Times New Roman" w:hAnsi="Times New Roman" w:cs="Times New Roman"/>
                <w:sz w:val="18"/>
              </w:rPr>
            </w:pPr>
          </w:p>
          <w:p w14:paraId="00D707B1" w14:textId="77777777" w:rsidR="003D47FE" w:rsidRDefault="003D47FE" w:rsidP="00D50321">
            <w:pPr>
              <w:ind w:left="62"/>
              <w:rPr>
                <w:rFonts w:ascii="Times New Roman" w:eastAsia="Times New Roman" w:hAnsi="Times New Roman" w:cs="Times New Roman"/>
                <w:sz w:val="18"/>
              </w:rPr>
            </w:pPr>
            <w:r>
              <w:rPr>
                <w:rFonts w:ascii="Times New Roman" w:eastAsia="Times New Roman" w:hAnsi="Times New Roman" w:cs="Times New Roman"/>
                <w:sz w:val="18"/>
              </w:rPr>
              <w:t xml:space="preserve">SAMSA APPROVED </w:t>
            </w:r>
          </w:p>
          <w:p w14:paraId="544EB856" w14:textId="77777777" w:rsidR="003D47FE" w:rsidRDefault="003D47FE" w:rsidP="00D50321">
            <w:pPr>
              <w:ind w:left="62"/>
              <w:rPr>
                <w:rFonts w:ascii="Times New Roman" w:eastAsia="Times New Roman" w:hAnsi="Times New Roman" w:cs="Times New Roman"/>
                <w:sz w:val="18"/>
              </w:rPr>
            </w:pPr>
          </w:p>
          <w:p w14:paraId="6B02AD6F" w14:textId="77777777" w:rsidR="003D47FE" w:rsidRDefault="003D47FE" w:rsidP="00D50321">
            <w:pPr>
              <w:ind w:left="62"/>
              <w:rPr>
                <w:rFonts w:ascii="Times New Roman" w:eastAsia="Times New Roman" w:hAnsi="Times New Roman" w:cs="Times New Roman"/>
                <w:sz w:val="18"/>
              </w:rPr>
            </w:pPr>
            <w:r>
              <w:rPr>
                <w:rFonts w:ascii="Times New Roman" w:eastAsia="Times New Roman" w:hAnsi="Times New Roman" w:cs="Times New Roman"/>
                <w:sz w:val="18"/>
              </w:rPr>
              <w:t xml:space="preserve">AND </w:t>
            </w:r>
          </w:p>
          <w:p w14:paraId="60C459BB" w14:textId="77777777" w:rsidR="003D47FE" w:rsidRDefault="003D47FE" w:rsidP="00D50321">
            <w:pPr>
              <w:ind w:left="62"/>
              <w:rPr>
                <w:rFonts w:ascii="Times New Roman" w:eastAsia="Times New Roman" w:hAnsi="Times New Roman" w:cs="Times New Roman"/>
                <w:sz w:val="18"/>
              </w:rPr>
            </w:pPr>
          </w:p>
          <w:p w14:paraId="67B3560A" w14:textId="77777777" w:rsidR="003D47FE" w:rsidRDefault="003D47FE" w:rsidP="00D50321">
            <w:pPr>
              <w:ind w:left="62"/>
              <w:rPr>
                <w:rFonts w:ascii="Times New Roman" w:eastAsia="Times New Roman" w:hAnsi="Times New Roman" w:cs="Times New Roman"/>
                <w:sz w:val="18"/>
              </w:rPr>
            </w:pPr>
            <w:r>
              <w:rPr>
                <w:rFonts w:ascii="Times New Roman" w:eastAsia="Times New Roman" w:hAnsi="Times New Roman" w:cs="Times New Roman"/>
                <w:sz w:val="18"/>
              </w:rPr>
              <w:t>EUROPEAN STANDARDS APPROVAL</w:t>
            </w:r>
          </w:p>
        </w:tc>
      </w:tr>
      <w:tr w:rsidR="003D47FE" w14:paraId="3729C801" w14:textId="77777777" w:rsidTr="00D50321">
        <w:trPr>
          <w:trHeight w:val="2750"/>
        </w:trPr>
        <w:tc>
          <w:tcPr>
            <w:tcW w:w="1289" w:type="dxa"/>
            <w:tcBorders>
              <w:top w:val="single" w:sz="2" w:space="0" w:color="000000"/>
              <w:left w:val="single" w:sz="2" w:space="0" w:color="000000"/>
              <w:bottom w:val="single" w:sz="2" w:space="0" w:color="000000"/>
              <w:right w:val="single" w:sz="2" w:space="0" w:color="000000"/>
            </w:tcBorders>
          </w:tcPr>
          <w:p w14:paraId="0F58D1CB" w14:textId="77777777" w:rsidR="003D47FE" w:rsidRDefault="003D47FE" w:rsidP="00D50321">
            <w:r>
              <w:t>O</w:t>
            </w:r>
          </w:p>
        </w:tc>
        <w:tc>
          <w:tcPr>
            <w:tcW w:w="1899" w:type="dxa"/>
            <w:tcBorders>
              <w:top w:val="single" w:sz="2" w:space="0" w:color="000000"/>
              <w:left w:val="single" w:sz="2" w:space="0" w:color="000000"/>
              <w:bottom w:val="single" w:sz="2" w:space="0" w:color="000000"/>
              <w:right w:val="single" w:sz="2" w:space="0" w:color="000000"/>
            </w:tcBorders>
          </w:tcPr>
          <w:p w14:paraId="5D750D7F" w14:textId="77777777" w:rsidR="003D47FE" w:rsidRDefault="003D47FE" w:rsidP="00D50321">
            <w:pPr>
              <w:ind w:left="5"/>
              <w:rPr>
                <w:rFonts w:ascii="Times New Roman" w:eastAsia="Times New Roman" w:hAnsi="Times New Roman" w:cs="Times New Roman"/>
                <w:sz w:val="18"/>
              </w:rPr>
            </w:pPr>
            <w:r>
              <w:rPr>
                <w:rFonts w:ascii="Times New Roman" w:eastAsia="Times New Roman" w:hAnsi="Times New Roman" w:cs="Times New Roman"/>
                <w:sz w:val="18"/>
              </w:rPr>
              <w:t>WADERS</w:t>
            </w:r>
          </w:p>
        </w:tc>
        <w:tc>
          <w:tcPr>
            <w:tcW w:w="4108" w:type="dxa"/>
            <w:tcBorders>
              <w:top w:val="single" w:sz="2" w:space="0" w:color="000000"/>
              <w:left w:val="single" w:sz="2" w:space="0" w:color="000000"/>
              <w:bottom w:val="single" w:sz="2" w:space="0" w:color="000000"/>
              <w:right w:val="single" w:sz="2" w:space="0" w:color="000000"/>
            </w:tcBorders>
          </w:tcPr>
          <w:p w14:paraId="6E93962E" w14:textId="77777777" w:rsidR="003D47FE" w:rsidRPr="00E06C03" w:rsidRDefault="003D47FE" w:rsidP="003D47FE">
            <w:pPr>
              <w:pStyle w:val="ListParagraph"/>
              <w:numPr>
                <w:ilvl w:val="0"/>
                <w:numId w:val="31"/>
              </w:numPr>
              <w:spacing w:after="2"/>
              <w:rPr>
                <w:rFonts w:ascii="Times New Roman" w:eastAsia="Times New Roman" w:hAnsi="Times New Roman" w:cs="Times New Roman"/>
                <w:sz w:val="20"/>
              </w:rPr>
            </w:pPr>
            <w:r w:rsidRPr="004E4BB5">
              <w:rPr>
                <w:rFonts w:ascii="Times New Roman" w:eastAsia="Times New Roman" w:hAnsi="Times New Roman" w:cs="Times New Roman"/>
                <w:sz w:val="20"/>
              </w:rPr>
              <w:t>Chest Waders with PVC Gumboots offer full-body waterproof protection for workers operating in wet, muddy, or high-moisture environments</w:t>
            </w:r>
            <w:r w:rsidRPr="00E06C03">
              <w:rPr>
                <w:rFonts w:ascii="Times New Roman" w:eastAsia="Times New Roman" w:hAnsi="Times New Roman" w:cs="Times New Roman"/>
                <w:sz w:val="20"/>
              </w:rPr>
              <w:t xml:space="preserve">. </w:t>
            </w:r>
          </w:p>
          <w:p w14:paraId="2EF542C5" w14:textId="77777777" w:rsidR="003D47FE" w:rsidRPr="004E4BB5" w:rsidRDefault="003D47FE" w:rsidP="003D47FE">
            <w:pPr>
              <w:pStyle w:val="ListParagraph"/>
              <w:numPr>
                <w:ilvl w:val="0"/>
                <w:numId w:val="31"/>
              </w:numPr>
              <w:spacing w:after="2"/>
              <w:rPr>
                <w:rFonts w:ascii="Times New Roman" w:eastAsia="Times New Roman" w:hAnsi="Times New Roman" w:cs="Times New Roman"/>
                <w:sz w:val="20"/>
              </w:rPr>
            </w:pPr>
            <w:r w:rsidRPr="004E4BB5">
              <w:rPr>
                <w:rFonts w:ascii="Times New Roman" w:eastAsia="Times New Roman" w:hAnsi="Times New Roman" w:cs="Times New Roman"/>
                <w:sz w:val="20"/>
              </w:rPr>
              <w:t xml:space="preserve">They must be made from 100% waterproof materials, </w:t>
            </w:r>
          </w:p>
          <w:p w14:paraId="120F5450" w14:textId="77777777" w:rsidR="003D47FE" w:rsidRPr="004E4BB5" w:rsidRDefault="003D47FE" w:rsidP="003D47FE">
            <w:pPr>
              <w:pStyle w:val="ListParagraph"/>
              <w:numPr>
                <w:ilvl w:val="0"/>
                <w:numId w:val="31"/>
              </w:numPr>
              <w:spacing w:after="2"/>
              <w:rPr>
                <w:rFonts w:ascii="Times New Roman" w:eastAsia="Times New Roman" w:hAnsi="Times New Roman" w:cs="Times New Roman"/>
                <w:sz w:val="20"/>
              </w:rPr>
            </w:pPr>
            <w:r w:rsidRPr="004E4BB5">
              <w:rPr>
                <w:rFonts w:ascii="Times New Roman" w:eastAsia="Times New Roman" w:hAnsi="Times New Roman" w:cs="Times New Roman"/>
                <w:sz w:val="20"/>
              </w:rPr>
              <w:t>Waders feature criss-cross straps with quick-release buckles for a secure and adjustable fit that supports comfort during prolonged use.</w:t>
            </w:r>
          </w:p>
          <w:p w14:paraId="7122453F" w14:textId="77777777" w:rsidR="003D47FE" w:rsidRPr="004E4BB5" w:rsidRDefault="003D47FE" w:rsidP="003D47FE">
            <w:pPr>
              <w:pStyle w:val="ListParagraph"/>
              <w:numPr>
                <w:ilvl w:val="0"/>
                <w:numId w:val="31"/>
              </w:numPr>
              <w:spacing w:after="2"/>
              <w:rPr>
                <w:rFonts w:ascii="Times New Roman" w:eastAsia="Times New Roman" w:hAnsi="Times New Roman" w:cs="Times New Roman"/>
                <w:sz w:val="20"/>
              </w:rPr>
            </w:pPr>
            <w:r w:rsidRPr="004E4BB5">
              <w:rPr>
                <w:rFonts w:ascii="Times New Roman" w:eastAsia="Times New Roman" w:hAnsi="Times New Roman" w:cs="Times New Roman"/>
                <w:sz w:val="20"/>
              </w:rPr>
              <w:t xml:space="preserve">They must be integrated with PVC gumboots with steel toe caps to provide enhanced protection against impact and compression, ensuring reliable safety in demanding conditions. </w:t>
            </w:r>
          </w:p>
          <w:p w14:paraId="4AC766F7" w14:textId="77777777" w:rsidR="003D47FE" w:rsidRPr="004E4BB5" w:rsidRDefault="003D47FE" w:rsidP="003D47FE">
            <w:pPr>
              <w:pStyle w:val="ListParagraph"/>
              <w:numPr>
                <w:ilvl w:val="0"/>
                <w:numId w:val="31"/>
              </w:numPr>
              <w:spacing w:after="2"/>
              <w:rPr>
                <w:rFonts w:ascii="Times New Roman" w:eastAsia="Times New Roman" w:hAnsi="Times New Roman" w:cs="Times New Roman"/>
                <w:sz w:val="20"/>
              </w:rPr>
            </w:pPr>
            <w:r w:rsidRPr="004E4BB5">
              <w:rPr>
                <w:rFonts w:ascii="Times New Roman" w:eastAsia="Times New Roman" w:hAnsi="Times New Roman" w:cs="Times New Roman"/>
                <w:sz w:val="20"/>
              </w:rPr>
              <w:t>Designed for durability, ease of movement and complete water defence, these waders are ideal for industrial, water and wastewater environments.</w:t>
            </w:r>
          </w:p>
          <w:p w14:paraId="5EC5ECEB" w14:textId="77777777" w:rsidR="003D47FE" w:rsidRPr="004E4BB5" w:rsidRDefault="003D47FE" w:rsidP="00D50321">
            <w:pPr>
              <w:rPr>
                <w:rFonts w:ascii="Times New Roman" w:eastAsia="Times New Roman" w:hAnsi="Times New Roman" w:cs="Times New Roman"/>
                <w:sz w:val="20"/>
              </w:rPr>
            </w:pPr>
          </w:p>
          <w:p w14:paraId="6A1ECF61" w14:textId="77777777" w:rsidR="003D47FE" w:rsidRDefault="003D47FE" w:rsidP="00D50321">
            <w:pPr>
              <w:pStyle w:val="ListParagraph"/>
              <w:spacing w:after="2"/>
              <w:jc w:val="center"/>
              <w:rPr>
                <w:rFonts w:ascii="Times New Roman" w:eastAsia="Times New Roman" w:hAnsi="Times New Roman" w:cs="Times New Roman"/>
                <w:sz w:val="20"/>
              </w:rPr>
            </w:pPr>
            <w:r w:rsidRPr="004E4BB5">
              <w:rPr>
                <w:noProof/>
              </w:rPr>
              <w:drawing>
                <wp:inline distT="0" distB="0" distL="0" distR="0" wp14:anchorId="2561E938" wp14:editId="7E1A162C">
                  <wp:extent cx="1461600" cy="1810800"/>
                  <wp:effectExtent l="0" t="0" r="5715" b="0"/>
                  <wp:docPr id="313373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1461600" cy="1810800"/>
                          </a:xfrm>
                          <a:prstGeom prst="rect">
                            <a:avLst/>
                          </a:prstGeom>
                          <a:noFill/>
                          <a:ln>
                            <a:noFill/>
                          </a:ln>
                        </pic:spPr>
                      </pic:pic>
                    </a:graphicData>
                  </a:graphic>
                </wp:inline>
              </w:drawing>
            </w:r>
          </w:p>
          <w:p w14:paraId="3B06BE8A" w14:textId="77777777" w:rsidR="003D47FE" w:rsidRDefault="003D47FE" w:rsidP="00D50321">
            <w:pPr>
              <w:pStyle w:val="ListParagraph"/>
              <w:spacing w:after="2"/>
              <w:rPr>
                <w:rFonts w:ascii="Times New Roman" w:eastAsia="Times New Roman" w:hAnsi="Times New Roman" w:cs="Times New Roman"/>
                <w:sz w:val="20"/>
              </w:rPr>
            </w:pPr>
          </w:p>
          <w:p w14:paraId="0CC8891B" w14:textId="77777777" w:rsidR="003D47FE" w:rsidRDefault="003D47FE" w:rsidP="00D50321">
            <w:pPr>
              <w:pStyle w:val="ListParagraph"/>
              <w:spacing w:after="2"/>
              <w:rPr>
                <w:rFonts w:ascii="Times New Roman" w:eastAsia="Times New Roman" w:hAnsi="Times New Roman" w:cs="Times New Roman"/>
                <w:sz w:val="20"/>
              </w:rPr>
            </w:pPr>
          </w:p>
        </w:tc>
        <w:tc>
          <w:tcPr>
            <w:tcW w:w="2344" w:type="dxa"/>
            <w:tcBorders>
              <w:top w:val="single" w:sz="2" w:space="0" w:color="000000"/>
              <w:left w:val="single" w:sz="2" w:space="0" w:color="000000"/>
              <w:bottom w:val="single" w:sz="2" w:space="0" w:color="000000"/>
              <w:right w:val="single" w:sz="2" w:space="0" w:color="000000"/>
            </w:tcBorders>
          </w:tcPr>
          <w:p w14:paraId="0440838A" w14:textId="77777777" w:rsidR="003D47FE" w:rsidRDefault="003D47FE" w:rsidP="00D50321">
            <w:pPr>
              <w:ind w:left="22"/>
              <w:rPr>
                <w:sz w:val="20"/>
              </w:rPr>
            </w:pPr>
          </w:p>
          <w:p w14:paraId="3A02F77C" w14:textId="77777777" w:rsidR="003D47FE" w:rsidRDefault="003D47FE" w:rsidP="00D50321">
            <w:pPr>
              <w:ind w:left="22"/>
              <w:rPr>
                <w:sz w:val="20"/>
              </w:rPr>
            </w:pPr>
          </w:p>
          <w:p w14:paraId="1EDD2C49" w14:textId="77777777" w:rsidR="003D47FE" w:rsidRDefault="003D47FE" w:rsidP="00D50321">
            <w:pPr>
              <w:ind w:left="22"/>
              <w:rPr>
                <w:sz w:val="20"/>
              </w:rPr>
            </w:pPr>
          </w:p>
          <w:p w14:paraId="25F8B700" w14:textId="77777777" w:rsidR="003D47FE" w:rsidRDefault="003D47FE" w:rsidP="00D50321">
            <w:pPr>
              <w:ind w:left="22"/>
            </w:pPr>
            <w:r>
              <w:rPr>
                <w:sz w:val="20"/>
              </w:rPr>
              <w:t>MUST MEET ALL</w:t>
            </w:r>
          </w:p>
          <w:p w14:paraId="5191439B" w14:textId="77777777" w:rsidR="003D47FE" w:rsidRPr="009A2A0C" w:rsidRDefault="003D47FE" w:rsidP="00D50321">
            <w:pPr>
              <w:ind w:left="27"/>
              <w:rPr>
                <w:sz w:val="20"/>
              </w:rPr>
            </w:pPr>
            <w:r w:rsidRPr="009A2A0C">
              <w:rPr>
                <w:sz w:val="20"/>
              </w:rPr>
              <w:t>SABS</w:t>
            </w:r>
          </w:p>
          <w:p w14:paraId="4CDB6B86" w14:textId="77777777" w:rsidR="003D47FE" w:rsidRPr="009A2A0C" w:rsidRDefault="003D47FE" w:rsidP="00D50321">
            <w:pPr>
              <w:ind w:left="17"/>
              <w:rPr>
                <w:sz w:val="20"/>
              </w:rPr>
            </w:pPr>
            <w:r w:rsidRPr="009A2A0C">
              <w:rPr>
                <w:sz w:val="20"/>
              </w:rPr>
              <w:t>REQUIREMENTS</w:t>
            </w:r>
          </w:p>
          <w:p w14:paraId="18B8C1D5" w14:textId="77777777" w:rsidR="003D47FE" w:rsidRDefault="003D47FE" w:rsidP="00D50321">
            <w:pPr>
              <w:ind w:left="17"/>
              <w:rPr>
                <w:sz w:val="20"/>
              </w:rPr>
            </w:pPr>
          </w:p>
          <w:p w14:paraId="02F0CD2B" w14:textId="77777777" w:rsidR="003D47FE" w:rsidRPr="009A2A0C" w:rsidRDefault="003D47FE" w:rsidP="00D50321">
            <w:pPr>
              <w:ind w:left="17"/>
              <w:rPr>
                <w:sz w:val="20"/>
              </w:rPr>
            </w:pPr>
            <w:r>
              <w:rPr>
                <w:sz w:val="20"/>
              </w:rPr>
              <w:t>MUST HAVE</w:t>
            </w:r>
          </w:p>
          <w:p w14:paraId="6AFB945B" w14:textId="77777777" w:rsidR="003D47FE" w:rsidRDefault="003D47FE" w:rsidP="00D50321">
            <w:pPr>
              <w:ind w:left="17"/>
              <w:rPr>
                <w:sz w:val="20"/>
              </w:rPr>
            </w:pPr>
            <w:r w:rsidRPr="009A2A0C">
              <w:rPr>
                <w:sz w:val="20"/>
              </w:rPr>
              <w:t>Accreditation:</w:t>
            </w:r>
          </w:p>
          <w:p w14:paraId="50774791" w14:textId="77777777" w:rsidR="003D47FE" w:rsidRDefault="003D47FE" w:rsidP="00D50321">
            <w:pPr>
              <w:ind w:left="17"/>
              <w:rPr>
                <w:sz w:val="20"/>
              </w:rPr>
            </w:pPr>
            <w:r w:rsidRPr="009A2A0C">
              <w:rPr>
                <w:sz w:val="20"/>
              </w:rPr>
              <w:t xml:space="preserve"> SANS /EN 20345 </w:t>
            </w:r>
          </w:p>
          <w:p w14:paraId="0B0174CC" w14:textId="77777777" w:rsidR="003D47FE" w:rsidRDefault="003D47FE" w:rsidP="00D50321">
            <w:pPr>
              <w:ind w:left="17"/>
              <w:rPr>
                <w:sz w:val="20"/>
              </w:rPr>
            </w:pPr>
          </w:p>
          <w:p w14:paraId="51EA77E5" w14:textId="77777777" w:rsidR="003D47FE" w:rsidRPr="009A2A0C" w:rsidRDefault="003D47FE" w:rsidP="00D50321">
            <w:pPr>
              <w:ind w:left="17"/>
              <w:rPr>
                <w:sz w:val="20"/>
              </w:rPr>
            </w:pPr>
            <w:r>
              <w:rPr>
                <w:sz w:val="20"/>
              </w:rPr>
              <w:t xml:space="preserve">MUDT </w:t>
            </w:r>
            <w:r w:rsidRPr="009A2A0C">
              <w:rPr>
                <w:sz w:val="20"/>
              </w:rPr>
              <w:t>BE NRCS Approved:</w:t>
            </w:r>
          </w:p>
          <w:p w14:paraId="2B067877" w14:textId="77777777" w:rsidR="003D47FE" w:rsidRPr="009A2A0C" w:rsidRDefault="003D47FE" w:rsidP="00D50321">
            <w:pPr>
              <w:ind w:left="8"/>
              <w:rPr>
                <w:sz w:val="20"/>
              </w:rPr>
            </w:pPr>
            <w:r w:rsidRPr="009A2A0C">
              <w:rPr>
                <w:sz w:val="20"/>
              </w:rPr>
              <w:t>NRCS / 9002 / 200606 /</w:t>
            </w:r>
          </w:p>
          <w:p w14:paraId="324832C4" w14:textId="77777777" w:rsidR="003D47FE" w:rsidRPr="009A2A0C" w:rsidRDefault="003D47FE" w:rsidP="00D50321">
            <w:pPr>
              <w:ind w:left="22"/>
              <w:rPr>
                <w:sz w:val="20"/>
              </w:rPr>
            </w:pPr>
            <w:r>
              <w:rPr>
                <w:sz w:val="20"/>
              </w:rPr>
              <w:t>0034</w:t>
            </w:r>
          </w:p>
          <w:p w14:paraId="16D05243" w14:textId="77777777" w:rsidR="003D47FE" w:rsidRPr="009A2A0C" w:rsidRDefault="003D47FE" w:rsidP="00D50321">
            <w:pPr>
              <w:ind w:left="13"/>
              <w:rPr>
                <w:sz w:val="20"/>
              </w:rPr>
            </w:pPr>
            <w:r>
              <w:rPr>
                <w:sz w:val="20"/>
              </w:rPr>
              <w:t>EGOLII OR</w:t>
            </w:r>
          </w:p>
          <w:p w14:paraId="50F08BA3" w14:textId="77777777" w:rsidR="003D47FE" w:rsidRDefault="003D47FE" w:rsidP="00D50321">
            <w:pPr>
              <w:ind w:left="62"/>
              <w:rPr>
                <w:rFonts w:ascii="Times New Roman" w:eastAsia="Times New Roman" w:hAnsi="Times New Roman" w:cs="Times New Roman"/>
                <w:sz w:val="18"/>
              </w:rPr>
            </w:pPr>
            <w:r w:rsidRPr="009A2A0C">
              <w:rPr>
                <w:sz w:val="20"/>
              </w:rPr>
              <w:t>EQUIVALENT</w:t>
            </w:r>
          </w:p>
        </w:tc>
      </w:tr>
      <w:tr w:rsidR="003D47FE" w14:paraId="37AE5D40" w14:textId="77777777" w:rsidTr="00D50321">
        <w:trPr>
          <w:trHeight w:val="2750"/>
        </w:trPr>
        <w:tc>
          <w:tcPr>
            <w:tcW w:w="1289" w:type="dxa"/>
            <w:tcBorders>
              <w:top w:val="single" w:sz="2" w:space="0" w:color="000000"/>
              <w:left w:val="single" w:sz="2" w:space="0" w:color="000000"/>
              <w:bottom w:val="single" w:sz="2" w:space="0" w:color="000000"/>
              <w:right w:val="single" w:sz="2" w:space="0" w:color="000000"/>
            </w:tcBorders>
          </w:tcPr>
          <w:p w14:paraId="58EA9565" w14:textId="77777777" w:rsidR="003D47FE" w:rsidRDefault="003D47FE" w:rsidP="00D50321">
            <w:r>
              <w:t>P</w:t>
            </w:r>
          </w:p>
        </w:tc>
        <w:tc>
          <w:tcPr>
            <w:tcW w:w="1899" w:type="dxa"/>
            <w:tcBorders>
              <w:top w:val="single" w:sz="2" w:space="0" w:color="000000"/>
              <w:left w:val="single" w:sz="2" w:space="0" w:color="000000"/>
              <w:bottom w:val="single" w:sz="2" w:space="0" w:color="000000"/>
              <w:right w:val="single" w:sz="2" w:space="0" w:color="000000"/>
            </w:tcBorders>
          </w:tcPr>
          <w:p w14:paraId="3A722506" w14:textId="77777777" w:rsidR="003D47FE" w:rsidRDefault="003D47FE" w:rsidP="00D50321">
            <w:r>
              <w:t xml:space="preserve">SAFETY HARNESS – </w:t>
            </w:r>
          </w:p>
          <w:p w14:paraId="48032F25" w14:textId="77777777" w:rsidR="003D47FE" w:rsidRDefault="003D47FE" w:rsidP="00D50321"/>
          <w:p w14:paraId="3D3481B9" w14:textId="77777777" w:rsidR="003D47FE" w:rsidRPr="00994CE0" w:rsidRDefault="003D47FE" w:rsidP="00D50321">
            <w:r>
              <w:t>WAISTE SIZE FOR CLIMBING ONTO RESERVOIRS</w:t>
            </w:r>
          </w:p>
          <w:p w14:paraId="22616389" w14:textId="77777777" w:rsidR="003D47FE" w:rsidRDefault="003D47FE" w:rsidP="00D50321">
            <w:pPr>
              <w:ind w:left="5"/>
              <w:rPr>
                <w:rFonts w:ascii="Times New Roman" w:eastAsia="Times New Roman" w:hAnsi="Times New Roman" w:cs="Times New Roman"/>
                <w:sz w:val="18"/>
              </w:rPr>
            </w:pPr>
          </w:p>
        </w:tc>
        <w:tc>
          <w:tcPr>
            <w:tcW w:w="4108" w:type="dxa"/>
            <w:tcBorders>
              <w:top w:val="single" w:sz="2" w:space="0" w:color="000000"/>
              <w:left w:val="single" w:sz="2" w:space="0" w:color="000000"/>
              <w:bottom w:val="single" w:sz="2" w:space="0" w:color="000000"/>
              <w:right w:val="single" w:sz="2" w:space="0" w:color="000000"/>
            </w:tcBorders>
          </w:tcPr>
          <w:p w14:paraId="0D3443A2"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t>High visibility yellow/ orange colour webbing</w:t>
            </w:r>
          </w:p>
          <w:p w14:paraId="29134E8F"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t>A double, Y shaped lanyard (PN361N) with steel scaffold hooks and an energy absorber that is attached on the single Dorsal D-ring of the harness</w:t>
            </w:r>
          </w:p>
          <w:p w14:paraId="64B979F8"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t>Scaffolding hooks with a double lock spring-loaded locking and opening gate mechanism for safe attachment/anchorage and preventing accidental opening.</w:t>
            </w:r>
          </w:p>
          <w:p w14:paraId="3A891DE0"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t>Adjustable chest straps</w:t>
            </w:r>
          </w:p>
          <w:p w14:paraId="394BDABD"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lastRenderedPageBreak/>
              <w:t>This harness system must have a maximum rated load of 140Kg.</w:t>
            </w:r>
          </w:p>
          <w:p w14:paraId="2E135FA0" w14:textId="77777777" w:rsidR="003D47FE" w:rsidRPr="004E4BB5" w:rsidRDefault="003D47FE" w:rsidP="003D47FE">
            <w:pPr>
              <w:pStyle w:val="ListParagraph"/>
              <w:numPr>
                <w:ilvl w:val="0"/>
                <w:numId w:val="31"/>
              </w:numPr>
              <w:spacing w:after="2"/>
              <w:rPr>
                <w:rFonts w:ascii="Times New Roman" w:eastAsia="Times New Roman" w:hAnsi="Times New Roman" w:cs="Times New Roman"/>
                <w:smallCaps/>
                <w:sz w:val="20"/>
              </w:rPr>
            </w:pPr>
            <w:r w:rsidRPr="004E4BB5">
              <w:rPr>
                <w:rFonts w:ascii="Times New Roman" w:eastAsia="Times New Roman" w:hAnsi="Times New Roman" w:cs="Times New Roman"/>
                <w:smallCaps/>
                <w:sz w:val="20"/>
              </w:rPr>
              <w:t>To comply with SANS 50360</w:t>
            </w:r>
          </w:p>
          <w:p w14:paraId="3848443C" w14:textId="77777777" w:rsidR="003D47FE" w:rsidRPr="00994CE0" w:rsidRDefault="003D47FE" w:rsidP="00D50321">
            <w:pPr>
              <w:pStyle w:val="ListParagraph"/>
            </w:pPr>
          </w:p>
          <w:p w14:paraId="476E73BC" w14:textId="77777777" w:rsidR="003D47FE" w:rsidRPr="00994CE0" w:rsidRDefault="003D47FE" w:rsidP="00D50321">
            <w:pPr>
              <w:jc w:val="center"/>
            </w:pPr>
            <w:r w:rsidRPr="00994CE0">
              <w:rPr>
                <w:noProof/>
              </w:rPr>
              <w:drawing>
                <wp:inline distT="0" distB="0" distL="0" distR="0" wp14:anchorId="12CA74EA" wp14:editId="0FE5CDEF">
                  <wp:extent cx="1526400" cy="1818000"/>
                  <wp:effectExtent l="0" t="0" r="0" b="0"/>
                  <wp:docPr id="801996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1526400" cy="1818000"/>
                          </a:xfrm>
                          <a:prstGeom prst="rect">
                            <a:avLst/>
                          </a:prstGeom>
                          <a:noFill/>
                          <a:ln>
                            <a:noFill/>
                          </a:ln>
                        </pic:spPr>
                      </pic:pic>
                    </a:graphicData>
                  </a:graphic>
                </wp:inline>
              </w:drawing>
            </w:r>
          </w:p>
          <w:p w14:paraId="735AC724" w14:textId="77777777" w:rsidR="003D47FE" w:rsidRPr="00994CE0" w:rsidRDefault="003D47FE" w:rsidP="00D50321">
            <w:pPr>
              <w:pStyle w:val="ListParagraph"/>
            </w:pPr>
          </w:p>
        </w:tc>
        <w:tc>
          <w:tcPr>
            <w:tcW w:w="2344" w:type="dxa"/>
            <w:tcBorders>
              <w:top w:val="single" w:sz="2" w:space="0" w:color="000000"/>
              <w:left w:val="single" w:sz="2" w:space="0" w:color="000000"/>
              <w:bottom w:val="single" w:sz="2" w:space="0" w:color="000000"/>
              <w:right w:val="single" w:sz="2" w:space="0" w:color="000000"/>
            </w:tcBorders>
          </w:tcPr>
          <w:p w14:paraId="7C9693BB" w14:textId="77777777" w:rsidR="003D47FE" w:rsidRDefault="003D47FE" w:rsidP="00D50321">
            <w:pPr>
              <w:ind w:left="62"/>
              <w:rPr>
                <w:rFonts w:ascii="Times New Roman" w:eastAsia="Times New Roman" w:hAnsi="Times New Roman" w:cs="Times New Roman"/>
                <w:sz w:val="18"/>
              </w:rPr>
            </w:pPr>
          </w:p>
        </w:tc>
      </w:tr>
    </w:tbl>
    <w:p w14:paraId="373C44E1" w14:textId="77777777" w:rsidR="003D47FE" w:rsidRDefault="003D47FE" w:rsidP="003D47FE">
      <w:pPr>
        <w:ind w:firstLine="360"/>
        <w:jc w:val="both"/>
        <w:rPr>
          <w:u w:val="single"/>
          <w:lang w:val="en-GB"/>
        </w:rPr>
      </w:pPr>
    </w:p>
    <w:p w14:paraId="1E2B4368" w14:textId="77777777" w:rsidR="003D47FE" w:rsidRDefault="003D47FE" w:rsidP="003D47FE">
      <w:pPr>
        <w:ind w:firstLine="360"/>
        <w:jc w:val="both"/>
        <w:rPr>
          <w:u w:val="single"/>
          <w:lang w:val="en-GB"/>
        </w:rPr>
      </w:pPr>
    </w:p>
    <w:p w14:paraId="7CC5B42F" w14:textId="77777777" w:rsidR="003D47FE" w:rsidRDefault="003D47FE" w:rsidP="003D47FE">
      <w:pPr>
        <w:ind w:firstLine="360"/>
        <w:jc w:val="both"/>
        <w:rPr>
          <w:u w:val="single"/>
          <w:lang w:val="en-GB"/>
        </w:rPr>
      </w:pPr>
    </w:p>
    <w:p w14:paraId="479E733F" w14:textId="77777777" w:rsidR="003D47FE" w:rsidRDefault="003D47FE" w:rsidP="003D47FE">
      <w:pPr>
        <w:ind w:firstLine="360"/>
        <w:jc w:val="both"/>
        <w:rPr>
          <w:u w:val="single"/>
          <w:lang w:val="en-GB"/>
        </w:rPr>
      </w:pPr>
    </w:p>
    <w:p w14:paraId="24B8219D" w14:textId="77777777" w:rsidR="003D47FE" w:rsidRDefault="003D47FE" w:rsidP="003D47FE">
      <w:pPr>
        <w:ind w:firstLine="360"/>
        <w:jc w:val="both"/>
        <w:rPr>
          <w:u w:val="single"/>
          <w:lang w:val="en-GB"/>
        </w:rPr>
      </w:pPr>
    </w:p>
    <w:p w14:paraId="46EE42D3" w14:textId="77777777" w:rsidR="003D47FE" w:rsidRDefault="003D47FE" w:rsidP="003D47FE">
      <w:pPr>
        <w:ind w:firstLine="360"/>
        <w:jc w:val="both"/>
        <w:rPr>
          <w:u w:val="single"/>
          <w:lang w:val="en-GB"/>
        </w:rPr>
      </w:pPr>
    </w:p>
    <w:p w14:paraId="3D867ABC" w14:textId="77777777" w:rsidR="003D47FE" w:rsidRDefault="003D47FE" w:rsidP="003D47FE">
      <w:pPr>
        <w:ind w:firstLine="360"/>
        <w:jc w:val="both"/>
        <w:rPr>
          <w:u w:val="single"/>
          <w:lang w:val="en-GB"/>
        </w:rPr>
      </w:pPr>
    </w:p>
    <w:p w14:paraId="124A39A0" w14:textId="77777777" w:rsidR="00C5208B" w:rsidRDefault="00C5208B" w:rsidP="003D47FE">
      <w:pPr>
        <w:ind w:firstLine="360"/>
        <w:jc w:val="both"/>
        <w:rPr>
          <w:u w:val="single"/>
          <w:lang w:val="en-GB"/>
        </w:rPr>
      </w:pPr>
    </w:p>
    <w:p w14:paraId="184CC1F3" w14:textId="77777777" w:rsidR="00C5208B" w:rsidRDefault="00C5208B" w:rsidP="003D47FE">
      <w:pPr>
        <w:ind w:firstLine="360"/>
        <w:jc w:val="both"/>
        <w:rPr>
          <w:u w:val="single"/>
          <w:lang w:val="en-GB"/>
        </w:rPr>
      </w:pPr>
    </w:p>
    <w:p w14:paraId="039CD4F6" w14:textId="77777777" w:rsidR="00C5208B" w:rsidRDefault="00C5208B" w:rsidP="003D47FE">
      <w:pPr>
        <w:ind w:firstLine="360"/>
        <w:jc w:val="both"/>
        <w:rPr>
          <w:u w:val="single"/>
          <w:lang w:val="en-GB"/>
        </w:rPr>
      </w:pPr>
    </w:p>
    <w:p w14:paraId="23D8A143" w14:textId="77777777" w:rsidR="00C5208B" w:rsidRDefault="00C5208B" w:rsidP="003D47FE">
      <w:pPr>
        <w:ind w:firstLine="360"/>
        <w:jc w:val="both"/>
        <w:rPr>
          <w:u w:val="single"/>
          <w:lang w:val="en-GB"/>
        </w:rPr>
      </w:pPr>
    </w:p>
    <w:p w14:paraId="0730A16D" w14:textId="77777777" w:rsidR="00C5208B" w:rsidRDefault="00C5208B" w:rsidP="003D47FE">
      <w:pPr>
        <w:ind w:firstLine="360"/>
        <w:jc w:val="both"/>
        <w:rPr>
          <w:u w:val="single"/>
          <w:lang w:val="en-GB"/>
        </w:rPr>
      </w:pPr>
    </w:p>
    <w:p w14:paraId="70508950" w14:textId="77777777" w:rsidR="00C5208B" w:rsidRDefault="00C5208B" w:rsidP="003D47FE">
      <w:pPr>
        <w:ind w:firstLine="360"/>
        <w:jc w:val="both"/>
        <w:rPr>
          <w:u w:val="single"/>
          <w:lang w:val="en-GB"/>
        </w:rPr>
      </w:pPr>
    </w:p>
    <w:p w14:paraId="0025A9FA" w14:textId="77777777" w:rsidR="00C5208B" w:rsidRDefault="00C5208B" w:rsidP="003D47FE">
      <w:pPr>
        <w:ind w:firstLine="360"/>
        <w:jc w:val="both"/>
        <w:rPr>
          <w:u w:val="single"/>
          <w:lang w:val="en-GB"/>
        </w:rPr>
      </w:pPr>
    </w:p>
    <w:p w14:paraId="70CA4972" w14:textId="77777777" w:rsidR="00C5208B" w:rsidRDefault="00C5208B" w:rsidP="003D47FE">
      <w:pPr>
        <w:ind w:firstLine="360"/>
        <w:jc w:val="both"/>
        <w:rPr>
          <w:u w:val="single"/>
          <w:lang w:val="en-GB"/>
        </w:rPr>
      </w:pPr>
    </w:p>
    <w:p w14:paraId="6B1F4F38" w14:textId="77777777" w:rsidR="003D47FE" w:rsidRDefault="003D47FE" w:rsidP="003D47FE">
      <w:pPr>
        <w:ind w:firstLine="360"/>
        <w:jc w:val="both"/>
        <w:rPr>
          <w:u w:val="single"/>
          <w:lang w:val="en-GB"/>
        </w:rPr>
      </w:pPr>
    </w:p>
    <w:p w14:paraId="2B2EF7C7" w14:textId="77777777" w:rsidR="003D47FE" w:rsidRPr="00F832C8" w:rsidRDefault="003D47FE" w:rsidP="003D47FE">
      <w:pPr>
        <w:ind w:firstLine="360"/>
        <w:jc w:val="both"/>
        <w:rPr>
          <w:lang w:val="en-GB"/>
        </w:rPr>
      </w:pPr>
      <w:r w:rsidRPr="00F832C8">
        <w:rPr>
          <w:u w:val="single"/>
          <w:lang w:val="en-GB"/>
        </w:rPr>
        <w:t>Colour Specification of Logo</w:t>
      </w:r>
    </w:p>
    <w:p w14:paraId="43E45E71" w14:textId="77777777" w:rsidR="003D47FE" w:rsidRDefault="003D47FE" w:rsidP="003D47FE">
      <w:pPr>
        <w:jc w:val="both"/>
        <w:rPr>
          <w:lang w:val="en-GB"/>
        </w:rPr>
      </w:pPr>
    </w:p>
    <w:p w14:paraId="2B07E407" w14:textId="77777777" w:rsidR="003D47FE" w:rsidRDefault="003D47FE" w:rsidP="003D47FE">
      <w:pPr>
        <w:jc w:val="center"/>
        <w:rPr>
          <w:lang w:val="en-GB"/>
        </w:rPr>
      </w:pPr>
      <w:r w:rsidRPr="006C1614">
        <w:rPr>
          <w:noProof/>
        </w:rPr>
        <w:drawing>
          <wp:inline distT="0" distB="0" distL="0" distR="0" wp14:anchorId="56E891B1" wp14:editId="332A1ED3">
            <wp:extent cx="1295400" cy="876300"/>
            <wp:effectExtent l="0" t="0" r="0" b="0"/>
            <wp:docPr id="497011083" name="Picture 1"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5400" cy="876300"/>
                    </a:xfrm>
                    <a:prstGeom prst="rect">
                      <a:avLst/>
                    </a:prstGeom>
                    <a:noFill/>
                    <a:ln>
                      <a:noFill/>
                    </a:ln>
                  </pic:spPr>
                </pic:pic>
              </a:graphicData>
            </a:graphic>
          </wp:inline>
        </w:drawing>
      </w:r>
    </w:p>
    <w:p w14:paraId="68C3A540" w14:textId="77777777" w:rsidR="003D47FE" w:rsidRPr="00F76816" w:rsidRDefault="003D47FE" w:rsidP="003D47FE">
      <w:pPr>
        <w:jc w:val="center"/>
        <w:rPr>
          <w:color w:val="0000FF"/>
        </w:rPr>
      </w:pPr>
      <w:hyperlink r:id="rId36" w:history="1">
        <w:r w:rsidRPr="00F76816">
          <w:rPr>
            <w:rStyle w:val="Hyperlink"/>
          </w:rPr>
          <w:t>www.ugu.gov.za</w:t>
        </w:r>
      </w:hyperlink>
    </w:p>
    <w:p w14:paraId="34A777BF" w14:textId="77777777" w:rsidR="003D47FE" w:rsidRPr="00F76816" w:rsidRDefault="003D47FE" w:rsidP="003D47FE">
      <w:pPr>
        <w:jc w:val="center"/>
        <w:rPr>
          <w:color w:val="0000FF"/>
        </w:rPr>
      </w:pPr>
    </w:p>
    <w:p w14:paraId="17A998A8" w14:textId="77777777" w:rsidR="003D47FE" w:rsidRDefault="003D47FE" w:rsidP="003D47FE">
      <w:pPr>
        <w:rPr>
          <w:lang w:val="en-GB"/>
        </w:rPr>
      </w:pPr>
    </w:p>
    <w:p w14:paraId="60521655" w14:textId="77777777" w:rsidR="003D47FE" w:rsidRPr="00C5208B" w:rsidRDefault="003D47FE" w:rsidP="003D47FE">
      <w:pPr>
        <w:pStyle w:val="NoSpacing"/>
        <w:rPr>
          <w:rFonts w:ascii="Arial" w:hAnsi="Arial" w:cs="Arial"/>
          <w:b/>
          <w:bCs/>
          <w:sz w:val="20"/>
          <w:szCs w:val="20"/>
        </w:rPr>
      </w:pPr>
      <w:r w:rsidRPr="00C5208B">
        <w:rPr>
          <w:rFonts w:ascii="Arial" w:hAnsi="Arial" w:cs="Arial"/>
          <w:b/>
          <w:bCs/>
          <w:sz w:val="20"/>
          <w:szCs w:val="20"/>
        </w:rPr>
        <w:t>CMYK Colours –Ugu logo</w:t>
      </w:r>
    </w:p>
    <w:p w14:paraId="482FA8A6" w14:textId="77777777" w:rsidR="003D47FE" w:rsidRPr="00C5208B" w:rsidRDefault="003D47FE" w:rsidP="003D47FE">
      <w:pPr>
        <w:pStyle w:val="NoSpacing"/>
        <w:rPr>
          <w:rFonts w:ascii="Arial" w:hAnsi="Arial" w:cs="Arial"/>
          <w:sz w:val="20"/>
          <w:szCs w:val="20"/>
        </w:rPr>
      </w:pPr>
    </w:p>
    <w:p w14:paraId="6765C61D" w14:textId="77777777" w:rsidR="003D47FE" w:rsidRPr="00C5208B" w:rsidRDefault="003D47FE" w:rsidP="003D47FE">
      <w:pPr>
        <w:pStyle w:val="NoSpacing"/>
        <w:rPr>
          <w:rFonts w:ascii="Arial" w:hAnsi="Arial" w:cs="Arial"/>
          <w:sz w:val="20"/>
          <w:szCs w:val="20"/>
        </w:rPr>
      </w:pPr>
      <w:r w:rsidRPr="00C5208B">
        <w:rPr>
          <w:rFonts w:ascii="Arial" w:hAnsi="Arial" w:cs="Arial"/>
          <w:sz w:val="20"/>
          <w:szCs w:val="20"/>
        </w:rPr>
        <w:t xml:space="preserve">Purple -50 cyan and 100 </w:t>
      </w:r>
      <w:proofErr w:type="gramStart"/>
      <w:r w:rsidRPr="00C5208B">
        <w:rPr>
          <w:rFonts w:ascii="Arial" w:hAnsi="Arial" w:cs="Arial"/>
          <w:sz w:val="20"/>
          <w:szCs w:val="20"/>
        </w:rPr>
        <w:t>magenta</w:t>
      </w:r>
      <w:proofErr w:type="gramEnd"/>
    </w:p>
    <w:p w14:paraId="466E3042" w14:textId="77777777" w:rsidR="003D47FE" w:rsidRPr="00C5208B" w:rsidRDefault="003D47FE" w:rsidP="003D47FE">
      <w:pPr>
        <w:pStyle w:val="NoSpacing"/>
        <w:rPr>
          <w:rFonts w:ascii="Arial" w:hAnsi="Arial" w:cs="Arial"/>
          <w:sz w:val="20"/>
          <w:szCs w:val="20"/>
        </w:rPr>
      </w:pPr>
    </w:p>
    <w:p w14:paraId="0C3E3922" w14:textId="77777777" w:rsidR="003D47FE" w:rsidRPr="00C5208B" w:rsidRDefault="003D47FE" w:rsidP="003D47FE">
      <w:pPr>
        <w:pStyle w:val="NoSpacing"/>
        <w:rPr>
          <w:rFonts w:ascii="Arial" w:hAnsi="Arial" w:cs="Arial"/>
          <w:sz w:val="20"/>
          <w:szCs w:val="20"/>
        </w:rPr>
      </w:pPr>
      <w:r w:rsidRPr="00C5208B">
        <w:rPr>
          <w:rFonts w:ascii="Arial" w:hAnsi="Arial" w:cs="Arial"/>
          <w:sz w:val="20"/>
          <w:szCs w:val="20"/>
        </w:rPr>
        <w:t>Blue-100 cyan</w:t>
      </w:r>
    </w:p>
    <w:p w14:paraId="4A228912" w14:textId="77777777" w:rsidR="003D47FE" w:rsidRPr="00C5208B" w:rsidRDefault="003D47FE" w:rsidP="003D47FE">
      <w:pPr>
        <w:pStyle w:val="NoSpacing"/>
        <w:rPr>
          <w:rFonts w:ascii="Arial" w:hAnsi="Arial" w:cs="Arial"/>
          <w:sz w:val="20"/>
          <w:szCs w:val="20"/>
        </w:rPr>
      </w:pPr>
    </w:p>
    <w:p w14:paraId="29F14877" w14:textId="77777777" w:rsidR="003D47FE" w:rsidRPr="00C5208B" w:rsidRDefault="003D47FE" w:rsidP="003D47FE">
      <w:pPr>
        <w:pStyle w:val="NoSpacing"/>
        <w:rPr>
          <w:rFonts w:ascii="Arial" w:hAnsi="Arial" w:cs="Arial"/>
          <w:sz w:val="20"/>
          <w:szCs w:val="20"/>
          <w:lang w:val="en-GB"/>
        </w:rPr>
      </w:pPr>
      <w:r w:rsidRPr="00C5208B">
        <w:rPr>
          <w:rFonts w:ascii="Arial" w:hAnsi="Arial" w:cs="Arial"/>
          <w:sz w:val="20"/>
          <w:szCs w:val="20"/>
        </w:rPr>
        <w:t>Yellow-100 cyan and 3 magenta</w:t>
      </w:r>
    </w:p>
    <w:p w14:paraId="2875B74D" w14:textId="77777777" w:rsidR="003D47FE" w:rsidRPr="00C5208B" w:rsidRDefault="003D47FE" w:rsidP="003D47FE">
      <w:pPr>
        <w:pStyle w:val="NoSpacing"/>
        <w:rPr>
          <w:rFonts w:ascii="Arial" w:hAnsi="Arial" w:cs="Arial"/>
          <w:sz w:val="20"/>
          <w:szCs w:val="20"/>
          <w:u w:val="single"/>
          <w:lang w:val="en-GB"/>
        </w:rPr>
      </w:pPr>
    </w:p>
    <w:p w14:paraId="23144BC5" w14:textId="77777777" w:rsidR="00327B8F" w:rsidRPr="00C5208B" w:rsidRDefault="00327B8F" w:rsidP="00327B8F">
      <w:pPr>
        <w:rPr>
          <w:rFonts w:ascii="Arial" w:hAnsi="Arial" w:cs="Arial"/>
          <w:b/>
          <w:bCs/>
        </w:rPr>
      </w:pPr>
    </w:p>
    <w:p w14:paraId="4EE2BDFE" w14:textId="77777777" w:rsidR="00983E87" w:rsidRPr="002A5D21" w:rsidRDefault="00983E87" w:rsidP="00AF799F">
      <w:pPr>
        <w:pStyle w:val="ListParagraph"/>
        <w:numPr>
          <w:ilvl w:val="0"/>
          <w:numId w:val="18"/>
        </w:numPr>
        <w:spacing w:after="200" w:line="276" w:lineRule="auto"/>
        <w:ind w:left="142"/>
        <w:jc w:val="both"/>
        <w:rPr>
          <w:rFonts w:ascii="Arial" w:hAnsi="Arial" w:cs="Arial"/>
          <w:b/>
          <w:bCs/>
        </w:rPr>
      </w:pPr>
      <w:r w:rsidRPr="002A5D21">
        <w:rPr>
          <w:rFonts w:ascii="Arial" w:hAnsi="Arial" w:cs="Arial"/>
          <w:b/>
          <w:bCs/>
        </w:rPr>
        <w:t>DELIVERY</w:t>
      </w:r>
    </w:p>
    <w:p w14:paraId="3E985113" w14:textId="77777777" w:rsidR="00327B8F" w:rsidRPr="00C5208B" w:rsidRDefault="00327B8F" w:rsidP="00327B8F">
      <w:pPr>
        <w:rPr>
          <w:rFonts w:ascii="Arial" w:hAnsi="Arial" w:cs="Arial"/>
          <w:b/>
          <w:bCs/>
        </w:rPr>
      </w:pPr>
    </w:p>
    <w:p w14:paraId="746B1F97" w14:textId="77777777" w:rsidR="00327B8F" w:rsidRPr="00C5208B" w:rsidRDefault="00327B8F" w:rsidP="00327B8F">
      <w:pPr>
        <w:ind w:left="1116" w:hanging="396"/>
        <w:jc w:val="both"/>
        <w:rPr>
          <w:rFonts w:ascii="Arial" w:hAnsi="Arial" w:cs="Arial"/>
        </w:rPr>
      </w:pPr>
      <w:r w:rsidRPr="00C5208B">
        <w:rPr>
          <w:rFonts w:ascii="Arial" w:hAnsi="Arial" w:cs="Arial"/>
        </w:rPr>
        <w:t>7.1</w:t>
      </w:r>
      <w:r w:rsidRPr="00C5208B">
        <w:rPr>
          <w:rFonts w:ascii="Arial" w:hAnsi="Arial" w:cs="Arial"/>
        </w:rPr>
        <w:tab/>
        <w:t>Delivery of committed and signed purchase orders must be delivered to the UGU District                                          designated Stores Unit or Site:</w:t>
      </w:r>
    </w:p>
    <w:p w14:paraId="4CA7CDF4" w14:textId="77777777" w:rsidR="00327B8F" w:rsidRPr="00C5208B" w:rsidRDefault="00327B8F" w:rsidP="00327B8F">
      <w:pPr>
        <w:pStyle w:val="ListParagraph"/>
        <w:numPr>
          <w:ilvl w:val="0"/>
          <w:numId w:val="34"/>
        </w:numPr>
        <w:jc w:val="both"/>
        <w:rPr>
          <w:rFonts w:ascii="Arial" w:hAnsi="Arial" w:cs="Arial"/>
        </w:rPr>
      </w:pPr>
      <w:r w:rsidRPr="00C5208B">
        <w:rPr>
          <w:rFonts w:ascii="Arial" w:hAnsi="Arial" w:cs="Arial"/>
        </w:rPr>
        <w:t>within 6 – 8 weeks of acknowledgement of purchase order for all Items that are to be manufactured and printed,</w:t>
      </w:r>
    </w:p>
    <w:p w14:paraId="5C94EB45" w14:textId="77777777" w:rsidR="00327B8F" w:rsidRPr="00C5208B" w:rsidRDefault="00327B8F" w:rsidP="00327B8F">
      <w:pPr>
        <w:pStyle w:val="ListParagraph"/>
        <w:numPr>
          <w:ilvl w:val="0"/>
          <w:numId w:val="34"/>
        </w:numPr>
        <w:jc w:val="both"/>
        <w:rPr>
          <w:rFonts w:ascii="Arial" w:hAnsi="Arial" w:cs="Arial"/>
        </w:rPr>
      </w:pPr>
      <w:r w:rsidRPr="00C5208B">
        <w:rPr>
          <w:rFonts w:ascii="Arial" w:hAnsi="Arial" w:cs="Arial"/>
        </w:rPr>
        <w:lastRenderedPageBreak/>
        <w:t xml:space="preserve">within 3 weeks of acknowledgement of purchase order for all Items that are off the shelf.   </w:t>
      </w:r>
    </w:p>
    <w:p w14:paraId="5812A9E8" w14:textId="77777777" w:rsidR="00327B8F" w:rsidRPr="00C5208B" w:rsidRDefault="00327B8F" w:rsidP="00327B8F">
      <w:pPr>
        <w:ind w:left="720"/>
        <w:rPr>
          <w:rFonts w:ascii="Arial" w:hAnsi="Arial" w:cs="Arial"/>
        </w:rPr>
      </w:pPr>
    </w:p>
    <w:p w14:paraId="5F0CFC13" w14:textId="147C0E6B" w:rsidR="00327B8F" w:rsidRPr="00C5208B" w:rsidRDefault="00327B8F" w:rsidP="00327B8F">
      <w:pPr>
        <w:pStyle w:val="ListParagraph"/>
        <w:ind w:left="1116" w:hanging="396"/>
        <w:rPr>
          <w:rFonts w:ascii="Arial" w:hAnsi="Arial" w:cs="Arial"/>
          <w:lang w:val="en-ZA"/>
        </w:rPr>
      </w:pPr>
      <w:r w:rsidRPr="00C5208B">
        <w:rPr>
          <w:rFonts w:ascii="Arial" w:hAnsi="Arial" w:cs="Arial"/>
          <w:lang w:val="en-ZA"/>
        </w:rPr>
        <w:t>7.2</w:t>
      </w:r>
      <w:r w:rsidRPr="00C5208B">
        <w:rPr>
          <w:rFonts w:ascii="Arial" w:hAnsi="Arial" w:cs="Arial"/>
          <w:lang w:val="en-ZA"/>
        </w:rPr>
        <w:tab/>
        <w:t>PPE Samples must be delivered to Stores in Marburg No.</w:t>
      </w:r>
      <w:r w:rsidR="00AF799F">
        <w:rPr>
          <w:rFonts w:ascii="Arial" w:hAnsi="Arial" w:cs="Arial"/>
          <w:lang w:val="en-ZA"/>
        </w:rPr>
        <w:t xml:space="preserve"> </w:t>
      </w:r>
      <w:r w:rsidRPr="00C5208B">
        <w:rPr>
          <w:rFonts w:ascii="Arial" w:hAnsi="Arial" w:cs="Arial"/>
          <w:lang w:val="en-ZA"/>
        </w:rPr>
        <w:t>6 Lind Road within 7 working days from close of Tender.</w:t>
      </w:r>
    </w:p>
    <w:p w14:paraId="102F5A18" w14:textId="77777777" w:rsidR="00327B8F" w:rsidRPr="00C5208B" w:rsidRDefault="00327B8F" w:rsidP="00327B8F">
      <w:pPr>
        <w:pStyle w:val="ListParagraph"/>
        <w:rPr>
          <w:rFonts w:ascii="Arial" w:hAnsi="Arial" w:cs="Arial"/>
          <w:lang w:val="en-ZA"/>
        </w:rPr>
      </w:pPr>
    </w:p>
    <w:p w14:paraId="03A0017F" w14:textId="77777777" w:rsidR="00327B8F" w:rsidRPr="005E0CDD" w:rsidRDefault="00327B8F" w:rsidP="00327B8F">
      <w:pPr>
        <w:pStyle w:val="ListParagraph"/>
        <w:ind w:firstLine="360"/>
        <w:rPr>
          <w:rFonts w:ascii="Arial" w:hAnsi="Arial" w:cs="Arial"/>
          <w:lang w:val="en-ZA"/>
        </w:rPr>
      </w:pPr>
      <w:r w:rsidRPr="005E0CDD">
        <w:rPr>
          <w:rFonts w:ascii="Arial" w:hAnsi="Arial" w:cs="Arial"/>
          <w:b/>
          <w:bCs/>
          <w:u w:val="single"/>
          <w:lang w:val="en-ZA"/>
        </w:rPr>
        <w:t>Samples must be Properly Labelled as per specification with</w:t>
      </w:r>
      <w:r w:rsidRPr="005E0CDD">
        <w:rPr>
          <w:rFonts w:ascii="Arial" w:hAnsi="Arial" w:cs="Arial"/>
          <w:lang w:val="en-ZA"/>
        </w:rPr>
        <w:t>:</w:t>
      </w:r>
    </w:p>
    <w:p w14:paraId="2C661026" w14:textId="77777777" w:rsidR="00327B8F" w:rsidRPr="005E0CDD" w:rsidRDefault="00327B8F" w:rsidP="00327B8F">
      <w:pPr>
        <w:pStyle w:val="ListParagraph"/>
        <w:numPr>
          <w:ilvl w:val="0"/>
          <w:numId w:val="35"/>
        </w:numPr>
        <w:rPr>
          <w:rFonts w:ascii="Arial" w:hAnsi="Arial" w:cs="Arial"/>
          <w:lang w:val="en-ZA"/>
        </w:rPr>
      </w:pPr>
      <w:r w:rsidRPr="005E0CDD">
        <w:rPr>
          <w:rFonts w:ascii="Arial" w:hAnsi="Arial" w:cs="Arial"/>
          <w:lang w:val="en-ZA"/>
        </w:rPr>
        <w:t>Supplier Name and Tender Number</w:t>
      </w:r>
    </w:p>
    <w:p w14:paraId="62863F52" w14:textId="77777777" w:rsidR="00327B8F" w:rsidRDefault="00327B8F" w:rsidP="00327B8F">
      <w:pPr>
        <w:pStyle w:val="ListParagraph"/>
        <w:numPr>
          <w:ilvl w:val="0"/>
          <w:numId w:val="35"/>
        </w:numPr>
        <w:rPr>
          <w:rFonts w:ascii="Arial" w:hAnsi="Arial" w:cs="Arial"/>
          <w:lang w:val="en-ZA"/>
        </w:rPr>
      </w:pPr>
      <w:r w:rsidRPr="005E0CDD">
        <w:rPr>
          <w:rFonts w:ascii="Arial" w:hAnsi="Arial" w:cs="Arial"/>
          <w:lang w:val="en-ZA"/>
        </w:rPr>
        <w:t xml:space="preserve">The Manufacturers Specification Attached in compliance with UGU District Municipality Specification requirements to each sample and boxed. </w:t>
      </w:r>
    </w:p>
    <w:p w14:paraId="3F4B5B25" w14:textId="77777777" w:rsidR="00AF799F" w:rsidRPr="00AF799F" w:rsidRDefault="00AF799F" w:rsidP="00AF799F">
      <w:pPr>
        <w:ind w:left="1080"/>
        <w:rPr>
          <w:rFonts w:ascii="Arial" w:hAnsi="Arial" w:cs="Arial"/>
          <w:lang w:val="en-ZA"/>
        </w:rPr>
      </w:pPr>
    </w:p>
    <w:p w14:paraId="53380B7F" w14:textId="77777777" w:rsidR="00327B8F" w:rsidRPr="005E0CDD" w:rsidRDefault="00327B8F" w:rsidP="00327B8F">
      <w:pPr>
        <w:pStyle w:val="ListParagraph"/>
        <w:ind w:firstLine="360"/>
        <w:rPr>
          <w:rFonts w:ascii="Arial" w:hAnsi="Arial" w:cs="Arial"/>
          <w:lang w:val="en-ZA"/>
        </w:rPr>
      </w:pPr>
      <w:r w:rsidRPr="005E0CDD">
        <w:rPr>
          <w:rFonts w:ascii="Arial" w:hAnsi="Arial" w:cs="Arial"/>
          <w:lang w:val="en-ZA"/>
        </w:rPr>
        <w:t>The Box must be properly labelled with Supplier Name and Contract Number.</w:t>
      </w:r>
    </w:p>
    <w:p w14:paraId="281DF7C1" w14:textId="77777777" w:rsidR="00327B8F" w:rsidRDefault="00327B8F" w:rsidP="000239E1">
      <w:pPr>
        <w:pStyle w:val="ListParagraph"/>
        <w:ind w:left="1080"/>
        <w:rPr>
          <w:rFonts w:ascii="Arial" w:hAnsi="Arial" w:cs="Arial"/>
          <w:b/>
          <w:bCs/>
          <w:lang w:val="en-ZA"/>
        </w:rPr>
      </w:pPr>
      <w:r w:rsidRPr="005E0CDD">
        <w:rPr>
          <w:rFonts w:ascii="Arial" w:hAnsi="Arial" w:cs="Arial"/>
          <w:b/>
          <w:bCs/>
          <w:lang w:val="en-ZA"/>
        </w:rPr>
        <w:t>NB. If Packaging Is Not Compliant to The Requirements in 7.2, Samples Will Not Be Accepted.</w:t>
      </w:r>
    </w:p>
    <w:p w14:paraId="2375BFD0" w14:textId="77777777" w:rsidR="008D10FE" w:rsidRDefault="008D10FE" w:rsidP="00327B8F">
      <w:pPr>
        <w:pStyle w:val="ListParagraph"/>
        <w:ind w:firstLine="360"/>
        <w:rPr>
          <w:rFonts w:ascii="Arial" w:hAnsi="Arial" w:cs="Arial"/>
          <w:b/>
          <w:bCs/>
          <w:lang w:val="en-ZA"/>
        </w:rPr>
      </w:pPr>
    </w:p>
    <w:p w14:paraId="35B22FAF" w14:textId="456D6283" w:rsidR="00AF799F" w:rsidRDefault="00AF799F" w:rsidP="00AF799F">
      <w:pPr>
        <w:pStyle w:val="ListParagraph"/>
        <w:ind w:left="1116" w:hanging="396"/>
        <w:rPr>
          <w:rFonts w:ascii="Arial" w:hAnsi="Arial" w:cs="Arial"/>
          <w:b/>
          <w:bCs/>
          <w:lang w:val="en-ZA"/>
        </w:rPr>
      </w:pPr>
      <w:r w:rsidRPr="00C5208B">
        <w:rPr>
          <w:rFonts w:ascii="Arial" w:hAnsi="Arial" w:cs="Arial"/>
          <w:lang w:val="en-ZA"/>
        </w:rPr>
        <w:t>7.</w:t>
      </w:r>
      <w:r>
        <w:rPr>
          <w:rFonts w:ascii="Arial" w:hAnsi="Arial" w:cs="Arial"/>
          <w:lang w:val="en-ZA"/>
        </w:rPr>
        <w:t>3</w:t>
      </w:r>
      <w:r w:rsidRPr="00C5208B">
        <w:rPr>
          <w:rFonts w:ascii="Arial" w:hAnsi="Arial" w:cs="Arial"/>
          <w:lang w:val="en-ZA"/>
        </w:rPr>
        <w:tab/>
      </w:r>
      <w:r>
        <w:rPr>
          <w:rFonts w:ascii="Arial" w:hAnsi="Arial" w:cs="Arial"/>
          <w:lang w:val="en-ZA"/>
        </w:rPr>
        <w:t>Failure to submit</w:t>
      </w:r>
      <w:r w:rsidR="00C52553">
        <w:rPr>
          <w:rFonts w:ascii="Arial" w:hAnsi="Arial" w:cs="Arial"/>
          <w:lang w:val="en-ZA"/>
        </w:rPr>
        <w:t xml:space="preserve"> correct </w:t>
      </w:r>
      <w:r>
        <w:rPr>
          <w:rFonts w:ascii="Arial" w:hAnsi="Arial" w:cs="Arial"/>
          <w:lang w:val="en-ZA"/>
        </w:rPr>
        <w:t>sample</w:t>
      </w:r>
      <w:r w:rsidR="00B63ADF">
        <w:rPr>
          <w:rFonts w:ascii="Arial" w:hAnsi="Arial" w:cs="Arial"/>
          <w:lang w:val="en-ZA"/>
        </w:rPr>
        <w:t>s as per specifications will result in the bid being disqualified.</w:t>
      </w:r>
    </w:p>
    <w:p w14:paraId="3858F760" w14:textId="77777777" w:rsidR="008D10FE" w:rsidRPr="002A5D21" w:rsidRDefault="008D10FE" w:rsidP="00AF799F">
      <w:pPr>
        <w:pStyle w:val="ListParagraph"/>
        <w:ind w:left="1116" w:hanging="396"/>
        <w:rPr>
          <w:rFonts w:ascii="Arial" w:hAnsi="Arial" w:cs="Arial"/>
        </w:rPr>
      </w:pPr>
    </w:p>
    <w:p w14:paraId="4816F05F" w14:textId="77777777" w:rsidR="008D10FE" w:rsidRPr="002A5D21" w:rsidRDefault="008D10FE" w:rsidP="00AF799F">
      <w:pPr>
        <w:pStyle w:val="ListParagraph"/>
        <w:numPr>
          <w:ilvl w:val="0"/>
          <w:numId w:val="18"/>
        </w:numPr>
        <w:spacing w:after="200" w:line="276" w:lineRule="auto"/>
        <w:ind w:left="142"/>
        <w:jc w:val="both"/>
        <w:rPr>
          <w:rFonts w:ascii="Arial" w:hAnsi="Arial" w:cs="Arial"/>
          <w:b/>
          <w:bCs/>
        </w:rPr>
      </w:pPr>
      <w:r w:rsidRPr="002A5D21">
        <w:rPr>
          <w:rFonts w:ascii="Arial" w:hAnsi="Arial" w:cs="Arial"/>
          <w:b/>
          <w:bCs/>
        </w:rPr>
        <w:t>BID PRICE</w:t>
      </w:r>
    </w:p>
    <w:p w14:paraId="331045D4" w14:textId="77777777" w:rsidR="008D10FE" w:rsidRPr="002A5D21" w:rsidRDefault="008D10FE" w:rsidP="008D10FE">
      <w:pPr>
        <w:autoSpaceDE w:val="0"/>
        <w:autoSpaceDN w:val="0"/>
        <w:adjustRightInd w:val="0"/>
        <w:ind w:left="720"/>
        <w:jc w:val="both"/>
        <w:rPr>
          <w:rFonts w:ascii="Arial" w:hAnsi="Arial" w:cs="Arial"/>
        </w:rPr>
      </w:pPr>
      <w:r w:rsidRPr="002A5D21">
        <w:rPr>
          <w:rFonts w:ascii="Arial" w:hAnsi="Arial" w:cs="Arial"/>
        </w:rPr>
        <w:t>Please give all the prices, itemized as far as possible and as indicated in the attached spreadsheet format:</w:t>
      </w:r>
    </w:p>
    <w:p w14:paraId="12539D47" w14:textId="77777777" w:rsidR="008D10FE" w:rsidRPr="002A5D21" w:rsidRDefault="008D10FE" w:rsidP="008D10FE">
      <w:pPr>
        <w:autoSpaceDE w:val="0"/>
        <w:autoSpaceDN w:val="0"/>
        <w:adjustRightInd w:val="0"/>
        <w:jc w:val="both"/>
        <w:rPr>
          <w:rFonts w:ascii="Arial" w:hAnsi="Arial" w:cs="Arial"/>
          <w:b/>
          <w:bCs/>
          <w:i/>
        </w:rPr>
      </w:pPr>
      <w:r w:rsidRPr="002A5D21" w:rsidDel="00FA379E">
        <w:rPr>
          <w:rFonts w:ascii="Arial" w:hAnsi="Arial" w:cs="Arial"/>
          <w:bCs/>
        </w:rPr>
        <w:t xml:space="preserve"> </w:t>
      </w:r>
    </w:p>
    <w:p w14:paraId="2CC5564E" w14:textId="77777777" w:rsidR="008D10FE" w:rsidRPr="005036BE" w:rsidRDefault="008D10FE" w:rsidP="008D10FE">
      <w:pPr>
        <w:rPr>
          <w:rFonts w:ascii="Arial" w:hAnsi="Arial" w:cs="Arial"/>
          <w:b/>
          <w:bCs/>
          <w:u w:val="single"/>
        </w:rPr>
      </w:pPr>
    </w:p>
    <w:p w14:paraId="698C99B2" w14:textId="77777777" w:rsidR="00B0714F" w:rsidRDefault="00B0714F">
      <w:pPr>
        <w:rPr>
          <w:rFonts w:ascii="Arial" w:hAnsi="Arial" w:cs="Arial"/>
          <w:b/>
          <w:bCs/>
        </w:rPr>
      </w:pPr>
      <w:r>
        <w:rPr>
          <w:rFonts w:ascii="Arial" w:hAnsi="Arial" w:cs="Arial"/>
          <w:b/>
          <w:bCs/>
        </w:rPr>
        <w:br w:type="page"/>
      </w:r>
    </w:p>
    <w:p w14:paraId="298CB9F1" w14:textId="7D9C2035" w:rsidR="008D10FE" w:rsidRPr="005036BE" w:rsidRDefault="008D10FE" w:rsidP="00983E87">
      <w:pPr>
        <w:numPr>
          <w:ilvl w:val="0"/>
          <w:numId w:val="18"/>
        </w:numPr>
        <w:spacing w:after="200" w:line="276" w:lineRule="auto"/>
        <w:jc w:val="both"/>
        <w:rPr>
          <w:rFonts w:ascii="Arial" w:hAnsi="Arial" w:cs="Arial"/>
          <w:b/>
          <w:bCs/>
        </w:rPr>
      </w:pPr>
      <w:r w:rsidRPr="005036BE">
        <w:rPr>
          <w:rFonts w:ascii="Arial" w:hAnsi="Arial" w:cs="Arial"/>
          <w:b/>
          <w:bCs/>
        </w:rPr>
        <w:lastRenderedPageBreak/>
        <w:t>FUNCTIONALITY ASSESSMENT</w:t>
      </w:r>
    </w:p>
    <w:p w14:paraId="16C61098" w14:textId="77777777" w:rsidR="008D10FE" w:rsidRPr="002A5D21" w:rsidRDefault="008D10FE" w:rsidP="008D10FE">
      <w:pPr>
        <w:spacing w:after="200" w:line="276" w:lineRule="auto"/>
        <w:ind w:left="720"/>
        <w:jc w:val="both"/>
        <w:rPr>
          <w:rFonts w:ascii="Arial" w:hAnsi="Arial" w:cs="Arial"/>
        </w:rPr>
      </w:pPr>
      <w:r w:rsidRPr="002A5D21">
        <w:rPr>
          <w:rFonts w:ascii="Arial" w:hAnsi="Arial" w:cs="Arial"/>
        </w:rPr>
        <w:t>An assessment will be conducted on the bids received and bids that score less than 60% will not be evaluated further.</w:t>
      </w:r>
    </w:p>
    <w:p w14:paraId="477759FB" w14:textId="77777777" w:rsidR="008D10FE" w:rsidRPr="002A5D21" w:rsidRDefault="008D10FE" w:rsidP="008D10FE">
      <w:pPr>
        <w:autoSpaceDE w:val="0"/>
        <w:autoSpaceDN w:val="0"/>
        <w:adjustRightInd w:val="0"/>
        <w:jc w:val="both"/>
        <w:rPr>
          <w:rFonts w:ascii="Arial" w:hAnsi="Arial" w:cs="Arial"/>
          <w:bCs/>
        </w:rPr>
      </w:pPr>
      <w:r w:rsidRPr="002A5D21">
        <w:rPr>
          <w:rFonts w:ascii="Arial" w:hAnsi="Arial" w:cs="Arial"/>
          <w:bCs/>
        </w:rPr>
        <w:tab/>
        <w:t>The following criteria will be used to assess the compliant bids:</w:t>
      </w:r>
    </w:p>
    <w:p w14:paraId="48C3C5F4" w14:textId="77777777" w:rsidR="008D10FE" w:rsidRDefault="008D10FE" w:rsidP="008D10FE">
      <w:pPr>
        <w:autoSpaceDE w:val="0"/>
        <w:autoSpaceDN w:val="0"/>
        <w:adjustRightInd w:val="0"/>
        <w:jc w:val="both"/>
        <w:rPr>
          <w:rFonts w:asciiTheme="minorHAnsi" w:hAnsiTheme="minorHAnsi" w:cstheme="minorHAnsi"/>
          <w:bCs/>
        </w:rPr>
      </w:pPr>
    </w:p>
    <w:tbl>
      <w:tblPr>
        <w:tblW w:w="5000" w:type="pct"/>
        <w:tblLook w:val="04A0" w:firstRow="1" w:lastRow="0" w:firstColumn="1" w:lastColumn="0" w:noHBand="0" w:noVBand="1"/>
      </w:tblPr>
      <w:tblGrid>
        <w:gridCol w:w="825"/>
        <w:gridCol w:w="1636"/>
        <w:gridCol w:w="1705"/>
        <w:gridCol w:w="1309"/>
        <w:gridCol w:w="4080"/>
      </w:tblGrid>
      <w:tr w:rsidR="00E1330E" w:rsidRPr="00E1330E" w14:paraId="6FA33037" w14:textId="77777777" w:rsidTr="00E1330E">
        <w:trPr>
          <w:trHeight w:val="300"/>
        </w:trPr>
        <w:tc>
          <w:tcPr>
            <w:tcW w:w="432" w:type="pct"/>
            <w:tcBorders>
              <w:top w:val="single" w:sz="8" w:space="0" w:color="auto"/>
              <w:left w:val="single" w:sz="8" w:space="0" w:color="auto"/>
              <w:bottom w:val="single" w:sz="8" w:space="0" w:color="auto"/>
              <w:right w:val="nil"/>
            </w:tcBorders>
            <w:shd w:val="clear" w:color="000000" w:fill="D9D9D9"/>
            <w:noWrap/>
            <w:vAlign w:val="bottom"/>
            <w:hideMark/>
          </w:tcPr>
          <w:p w14:paraId="7F3FDF49" w14:textId="77777777" w:rsidR="00E1330E" w:rsidRPr="00E1330E" w:rsidRDefault="00E1330E" w:rsidP="00E1330E">
            <w:pPr>
              <w:rPr>
                <w:rFonts w:ascii="Aptos Narrow" w:hAnsi="Aptos Narrow"/>
                <w:color w:val="000000"/>
                <w:sz w:val="22"/>
                <w:szCs w:val="22"/>
              </w:rPr>
            </w:pPr>
            <w:r w:rsidRPr="00E1330E">
              <w:rPr>
                <w:rFonts w:ascii="Aptos Narrow" w:hAnsi="Aptos Narrow"/>
                <w:color w:val="000000"/>
                <w:sz w:val="22"/>
                <w:szCs w:val="22"/>
              </w:rPr>
              <w:t> </w:t>
            </w:r>
          </w:p>
        </w:tc>
        <w:tc>
          <w:tcPr>
            <w:tcW w:w="4568" w:type="pct"/>
            <w:gridSpan w:val="4"/>
            <w:tcBorders>
              <w:top w:val="single" w:sz="8" w:space="0" w:color="auto"/>
              <w:left w:val="nil"/>
              <w:bottom w:val="single" w:sz="8" w:space="0" w:color="auto"/>
              <w:right w:val="single" w:sz="8" w:space="0" w:color="000000"/>
            </w:tcBorders>
            <w:shd w:val="clear" w:color="000000" w:fill="D9D9D9"/>
            <w:vAlign w:val="center"/>
            <w:hideMark/>
          </w:tcPr>
          <w:p w14:paraId="5065E230"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 xml:space="preserve">PERSONAL PROTECTIVE EQUIPMENT (PPE) </w:t>
            </w:r>
          </w:p>
        </w:tc>
      </w:tr>
      <w:tr w:rsidR="00E1330E" w:rsidRPr="00E1330E" w14:paraId="2E59C414" w14:textId="77777777" w:rsidTr="00E1330E">
        <w:trPr>
          <w:trHeight w:val="300"/>
        </w:trPr>
        <w:tc>
          <w:tcPr>
            <w:tcW w:w="1288"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627D9395"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 xml:space="preserve">Selection Criteria </w:t>
            </w:r>
          </w:p>
        </w:tc>
        <w:tc>
          <w:tcPr>
            <w:tcW w:w="892" w:type="pct"/>
            <w:tcBorders>
              <w:top w:val="nil"/>
              <w:left w:val="nil"/>
              <w:bottom w:val="single" w:sz="8" w:space="0" w:color="auto"/>
              <w:right w:val="single" w:sz="8" w:space="0" w:color="auto"/>
            </w:tcBorders>
            <w:shd w:val="clear" w:color="000000" w:fill="D9D9D9"/>
            <w:vAlign w:val="center"/>
            <w:hideMark/>
          </w:tcPr>
          <w:p w14:paraId="0693A0A9" w14:textId="77777777" w:rsidR="00E1330E" w:rsidRPr="00E1330E" w:rsidRDefault="00E1330E" w:rsidP="00E1330E">
            <w:pPr>
              <w:rPr>
                <w:rFonts w:ascii="Aptos" w:hAnsi="Aptos"/>
                <w:b/>
                <w:bCs/>
                <w:color w:val="000000"/>
                <w:sz w:val="22"/>
                <w:szCs w:val="22"/>
              </w:rPr>
            </w:pPr>
            <w:r w:rsidRPr="00E1330E">
              <w:rPr>
                <w:rFonts w:ascii="Aptos" w:hAnsi="Aptos"/>
                <w:b/>
                <w:bCs/>
                <w:color w:val="000000"/>
                <w:sz w:val="22"/>
                <w:szCs w:val="22"/>
              </w:rPr>
              <w:t xml:space="preserve">Evidence Required </w:t>
            </w:r>
          </w:p>
        </w:tc>
        <w:tc>
          <w:tcPr>
            <w:tcW w:w="685" w:type="pct"/>
            <w:tcBorders>
              <w:top w:val="nil"/>
              <w:left w:val="nil"/>
              <w:bottom w:val="single" w:sz="8" w:space="0" w:color="auto"/>
              <w:right w:val="single" w:sz="8" w:space="0" w:color="auto"/>
            </w:tcBorders>
            <w:shd w:val="clear" w:color="000000" w:fill="D9D9D9"/>
            <w:vAlign w:val="center"/>
            <w:hideMark/>
          </w:tcPr>
          <w:p w14:paraId="68872B97" w14:textId="77777777" w:rsidR="00E1330E" w:rsidRPr="00E1330E" w:rsidRDefault="00E1330E" w:rsidP="00E1330E">
            <w:pPr>
              <w:rPr>
                <w:rFonts w:ascii="Aptos" w:hAnsi="Aptos"/>
                <w:b/>
                <w:bCs/>
                <w:color w:val="000000"/>
                <w:sz w:val="22"/>
                <w:szCs w:val="22"/>
              </w:rPr>
            </w:pPr>
            <w:r w:rsidRPr="00E1330E">
              <w:rPr>
                <w:rFonts w:ascii="Aptos" w:hAnsi="Aptos"/>
                <w:b/>
                <w:bCs/>
                <w:color w:val="000000"/>
                <w:sz w:val="22"/>
                <w:szCs w:val="22"/>
              </w:rPr>
              <w:t xml:space="preserve">Scoring Points </w:t>
            </w:r>
          </w:p>
        </w:tc>
        <w:tc>
          <w:tcPr>
            <w:tcW w:w="2135" w:type="pct"/>
            <w:tcBorders>
              <w:top w:val="nil"/>
              <w:left w:val="nil"/>
              <w:bottom w:val="single" w:sz="8" w:space="0" w:color="auto"/>
              <w:right w:val="single" w:sz="8" w:space="0" w:color="auto"/>
            </w:tcBorders>
            <w:shd w:val="clear" w:color="000000" w:fill="D9D9D9"/>
            <w:vAlign w:val="center"/>
            <w:hideMark/>
          </w:tcPr>
          <w:p w14:paraId="24A0228A" w14:textId="77777777" w:rsidR="00E1330E" w:rsidRPr="00E1330E" w:rsidRDefault="00E1330E" w:rsidP="00E1330E">
            <w:pPr>
              <w:rPr>
                <w:rFonts w:ascii="Aptos" w:hAnsi="Aptos"/>
                <w:b/>
                <w:bCs/>
                <w:color w:val="000000"/>
                <w:sz w:val="22"/>
                <w:szCs w:val="22"/>
              </w:rPr>
            </w:pPr>
            <w:r w:rsidRPr="00E1330E">
              <w:rPr>
                <w:rFonts w:ascii="Aptos" w:hAnsi="Aptos"/>
                <w:b/>
                <w:bCs/>
                <w:color w:val="000000"/>
                <w:sz w:val="22"/>
                <w:szCs w:val="22"/>
              </w:rPr>
              <w:t xml:space="preserve">Scoring Methodology </w:t>
            </w:r>
          </w:p>
        </w:tc>
      </w:tr>
      <w:tr w:rsidR="00E1330E" w:rsidRPr="00E1330E" w14:paraId="3EC32C8F" w14:textId="77777777" w:rsidTr="00E1330E">
        <w:trPr>
          <w:trHeight w:val="300"/>
        </w:trPr>
        <w:tc>
          <w:tcPr>
            <w:tcW w:w="432" w:type="pct"/>
            <w:tcBorders>
              <w:top w:val="nil"/>
              <w:left w:val="single" w:sz="8" w:space="0" w:color="auto"/>
              <w:bottom w:val="single" w:sz="8" w:space="0" w:color="auto"/>
              <w:right w:val="nil"/>
            </w:tcBorders>
            <w:shd w:val="clear" w:color="000000" w:fill="D9D9D9"/>
            <w:noWrap/>
            <w:vAlign w:val="bottom"/>
            <w:hideMark/>
          </w:tcPr>
          <w:p w14:paraId="44C3F2BB" w14:textId="77777777" w:rsidR="00E1330E" w:rsidRPr="00E1330E" w:rsidRDefault="00E1330E" w:rsidP="00E1330E">
            <w:pPr>
              <w:jc w:val="right"/>
              <w:rPr>
                <w:rFonts w:ascii="Aptos Narrow" w:hAnsi="Aptos Narrow"/>
                <w:color w:val="000000"/>
                <w:sz w:val="22"/>
                <w:szCs w:val="22"/>
              </w:rPr>
            </w:pPr>
            <w:r w:rsidRPr="00E1330E">
              <w:rPr>
                <w:rFonts w:ascii="Aptos Narrow" w:hAnsi="Aptos Narrow"/>
                <w:color w:val="000000"/>
                <w:sz w:val="22"/>
                <w:szCs w:val="22"/>
              </w:rPr>
              <w:t>1</w:t>
            </w:r>
          </w:p>
        </w:tc>
        <w:tc>
          <w:tcPr>
            <w:tcW w:w="4568" w:type="pct"/>
            <w:gridSpan w:val="4"/>
            <w:tcBorders>
              <w:top w:val="single" w:sz="8" w:space="0" w:color="auto"/>
              <w:left w:val="nil"/>
              <w:bottom w:val="single" w:sz="8" w:space="0" w:color="auto"/>
              <w:right w:val="single" w:sz="8" w:space="0" w:color="000000"/>
            </w:tcBorders>
            <w:shd w:val="clear" w:color="000000" w:fill="D9D9D9"/>
            <w:noWrap/>
            <w:vAlign w:val="bottom"/>
            <w:hideMark/>
          </w:tcPr>
          <w:p w14:paraId="2C43C401" w14:textId="77777777" w:rsidR="00E1330E" w:rsidRPr="00E1330E" w:rsidRDefault="00E1330E" w:rsidP="00E1330E">
            <w:pPr>
              <w:jc w:val="center"/>
              <w:rPr>
                <w:rFonts w:ascii="Aptos Narrow" w:hAnsi="Aptos Narrow"/>
                <w:b/>
                <w:bCs/>
                <w:color w:val="000000"/>
                <w:sz w:val="22"/>
                <w:szCs w:val="22"/>
              </w:rPr>
            </w:pPr>
            <w:r w:rsidRPr="00E1330E">
              <w:rPr>
                <w:rFonts w:ascii="Aptos Narrow" w:hAnsi="Aptos Narrow"/>
                <w:b/>
                <w:bCs/>
                <w:color w:val="000000"/>
                <w:sz w:val="22"/>
                <w:szCs w:val="22"/>
              </w:rPr>
              <w:t>ABILITY</w:t>
            </w:r>
          </w:p>
        </w:tc>
      </w:tr>
      <w:tr w:rsidR="00E1330E" w:rsidRPr="00E1330E" w14:paraId="6C0CD191" w14:textId="77777777" w:rsidTr="00E1330E">
        <w:trPr>
          <w:trHeight w:val="2604"/>
        </w:trPr>
        <w:tc>
          <w:tcPr>
            <w:tcW w:w="432" w:type="pct"/>
            <w:tcBorders>
              <w:top w:val="nil"/>
              <w:left w:val="single" w:sz="8" w:space="0" w:color="auto"/>
              <w:bottom w:val="single" w:sz="8" w:space="0" w:color="auto"/>
              <w:right w:val="single" w:sz="8" w:space="0" w:color="auto"/>
            </w:tcBorders>
            <w:noWrap/>
            <w:vAlign w:val="center"/>
            <w:hideMark/>
          </w:tcPr>
          <w:p w14:paraId="60914DC1"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1.1</w:t>
            </w:r>
          </w:p>
        </w:tc>
        <w:tc>
          <w:tcPr>
            <w:tcW w:w="856" w:type="pct"/>
            <w:tcBorders>
              <w:top w:val="nil"/>
              <w:left w:val="nil"/>
              <w:bottom w:val="single" w:sz="8" w:space="0" w:color="auto"/>
              <w:right w:val="single" w:sz="8" w:space="0" w:color="auto"/>
            </w:tcBorders>
            <w:vAlign w:val="center"/>
            <w:hideMark/>
          </w:tcPr>
          <w:p w14:paraId="4160BCDB" w14:textId="77777777" w:rsidR="00E1330E" w:rsidRPr="00E1330E" w:rsidRDefault="00E1330E" w:rsidP="00E1330E">
            <w:pPr>
              <w:jc w:val="center"/>
              <w:rPr>
                <w:rFonts w:ascii="Aptos" w:hAnsi="Aptos"/>
                <w:color w:val="000000"/>
                <w:sz w:val="22"/>
                <w:szCs w:val="22"/>
              </w:rPr>
            </w:pPr>
            <w:r w:rsidRPr="00E1330E">
              <w:rPr>
                <w:rFonts w:ascii="Aptos" w:hAnsi="Aptos"/>
                <w:color w:val="000000"/>
                <w:sz w:val="22"/>
                <w:szCs w:val="22"/>
              </w:rPr>
              <w:t>Relevant Experience of Bidder</w:t>
            </w:r>
          </w:p>
        </w:tc>
        <w:tc>
          <w:tcPr>
            <w:tcW w:w="892" w:type="pct"/>
            <w:tcBorders>
              <w:top w:val="nil"/>
              <w:left w:val="nil"/>
              <w:bottom w:val="single" w:sz="8" w:space="0" w:color="auto"/>
              <w:right w:val="single" w:sz="8" w:space="0" w:color="auto"/>
            </w:tcBorders>
            <w:vAlign w:val="center"/>
            <w:hideMark/>
          </w:tcPr>
          <w:p w14:paraId="3739EBEF" w14:textId="77777777" w:rsidR="00E1330E" w:rsidRPr="00E1330E" w:rsidRDefault="00E1330E" w:rsidP="00E1330E">
            <w:pPr>
              <w:rPr>
                <w:rFonts w:ascii="Aptos" w:hAnsi="Aptos"/>
                <w:color w:val="000000"/>
                <w:sz w:val="22"/>
                <w:szCs w:val="22"/>
              </w:rPr>
            </w:pPr>
            <w:r w:rsidRPr="00E1330E">
              <w:rPr>
                <w:rFonts w:ascii="Aptos" w:hAnsi="Aptos"/>
                <w:b/>
                <w:bCs/>
                <w:color w:val="000000"/>
                <w:sz w:val="22"/>
                <w:szCs w:val="22"/>
              </w:rPr>
              <w:t>Supply of PPE</w:t>
            </w:r>
            <w:r w:rsidRPr="00E1330E">
              <w:rPr>
                <w:rFonts w:ascii="Aptos" w:hAnsi="Aptos"/>
                <w:color w:val="000000"/>
                <w:sz w:val="22"/>
                <w:szCs w:val="22"/>
              </w:rPr>
              <w:t xml:space="preserve">                    Appointment letter or Purchase order completed contracts that specifies the quantity delivered and the value in the past five (5) Years.</w:t>
            </w:r>
          </w:p>
        </w:tc>
        <w:tc>
          <w:tcPr>
            <w:tcW w:w="685" w:type="pct"/>
            <w:tcBorders>
              <w:top w:val="nil"/>
              <w:left w:val="nil"/>
              <w:bottom w:val="single" w:sz="8" w:space="0" w:color="auto"/>
              <w:right w:val="nil"/>
            </w:tcBorders>
            <w:vAlign w:val="center"/>
            <w:hideMark/>
          </w:tcPr>
          <w:p w14:paraId="441D0983"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50</w:t>
            </w:r>
          </w:p>
        </w:tc>
        <w:tc>
          <w:tcPr>
            <w:tcW w:w="2135" w:type="pct"/>
            <w:tcBorders>
              <w:top w:val="nil"/>
              <w:left w:val="single" w:sz="8" w:space="0" w:color="auto"/>
              <w:bottom w:val="single" w:sz="8" w:space="0" w:color="auto"/>
              <w:right w:val="single" w:sz="8" w:space="0" w:color="auto"/>
            </w:tcBorders>
            <w:vAlign w:val="center"/>
            <w:hideMark/>
          </w:tcPr>
          <w:p w14:paraId="2902D0B1" w14:textId="77777777" w:rsidR="00E1330E" w:rsidRPr="00E1330E" w:rsidRDefault="00E1330E" w:rsidP="00E1330E">
            <w:pPr>
              <w:rPr>
                <w:rFonts w:ascii="Aptos" w:hAnsi="Aptos"/>
                <w:color w:val="000000"/>
              </w:rPr>
            </w:pPr>
            <w:r w:rsidRPr="00E1330E">
              <w:rPr>
                <w:rFonts w:ascii="Aptos" w:hAnsi="Aptos"/>
                <w:color w:val="000000"/>
              </w:rPr>
              <w:t xml:space="preserve">Provide proof for (5 or more) projects for Supply and Delivery of PPE.                                                                                                                                                                                                                                                                                                                                                                                  </w:t>
            </w:r>
            <w:r w:rsidRPr="00E1330E">
              <w:rPr>
                <w:rFonts w:ascii="Aptos" w:hAnsi="Aptos"/>
                <w:color w:val="000000"/>
              </w:rPr>
              <w:br/>
              <w:t xml:space="preserve">Bidder to attach appointment letter or Purchase Order clearly stating the amount ordered and delivered.                                                                                               </w:t>
            </w:r>
            <w:r w:rsidRPr="00E1330E">
              <w:rPr>
                <w:rFonts w:ascii="Aptos" w:hAnsi="Aptos"/>
                <w:b/>
                <w:bCs/>
                <w:color w:val="000000"/>
              </w:rPr>
              <w:t xml:space="preserve">  Scoring Criteria   </w:t>
            </w:r>
            <w:r w:rsidRPr="00E1330E">
              <w:rPr>
                <w:rFonts w:ascii="Aptos" w:hAnsi="Aptos"/>
                <w:color w:val="000000"/>
              </w:rPr>
              <w:t xml:space="preserve">                                                                                                                                                                                                                                                                                                                                     </w:t>
            </w:r>
            <w:r w:rsidRPr="00E1330E">
              <w:rPr>
                <w:rFonts w:ascii="Aptos" w:hAnsi="Aptos"/>
                <w:b/>
                <w:bCs/>
                <w:color w:val="000000"/>
              </w:rPr>
              <w:t xml:space="preserve">R100K- R200K = 3 Points per award   </w:t>
            </w:r>
            <w:r w:rsidRPr="00E1330E">
              <w:rPr>
                <w:rFonts w:ascii="Aptos" w:hAnsi="Aptos"/>
                <w:color w:val="000000"/>
              </w:rPr>
              <w:t xml:space="preserve">                                    </w:t>
            </w:r>
            <w:r w:rsidRPr="00E1330E">
              <w:rPr>
                <w:rFonts w:ascii="Aptos" w:hAnsi="Aptos"/>
                <w:b/>
                <w:bCs/>
                <w:color w:val="000000"/>
              </w:rPr>
              <w:t xml:space="preserve">  R201K - R300K 5 Points per award   </w:t>
            </w:r>
            <w:r w:rsidRPr="00E1330E">
              <w:rPr>
                <w:rFonts w:ascii="Aptos" w:hAnsi="Aptos"/>
                <w:color w:val="000000"/>
              </w:rPr>
              <w:t xml:space="preserve">                                 </w:t>
            </w:r>
            <w:r w:rsidRPr="00E1330E">
              <w:rPr>
                <w:rFonts w:ascii="Aptos" w:hAnsi="Aptos"/>
                <w:b/>
                <w:bCs/>
                <w:color w:val="000000"/>
              </w:rPr>
              <w:t xml:space="preserve"> R301K and Above 10 Points per award</w:t>
            </w:r>
          </w:p>
        </w:tc>
      </w:tr>
      <w:tr w:rsidR="00E1330E" w:rsidRPr="00E1330E" w14:paraId="6A1BF950" w14:textId="77777777" w:rsidTr="00E1330E">
        <w:trPr>
          <w:trHeight w:val="300"/>
        </w:trPr>
        <w:tc>
          <w:tcPr>
            <w:tcW w:w="432" w:type="pct"/>
            <w:tcBorders>
              <w:top w:val="nil"/>
              <w:left w:val="single" w:sz="8" w:space="0" w:color="auto"/>
              <w:bottom w:val="single" w:sz="8" w:space="0" w:color="auto"/>
              <w:right w:val="nil"/>
            </w:tcBorders>
            <w:shd w:val="clear" w:color="000000" w:fill="D9D9D9"/>
            <w:noWrap/>
            <w:vAlign w:val="center"/>
            <w:hideMark/>
          </w:tcPr>
          <w:p w14:paraId="42D09B84"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2</w:t>
            </w:r>
          </w:p>
        </w:tc>
        <w:tc>
          <w:tcPr>
            <w:tcW w:w="4568" w:type="pct"/>
            <w:gridSpan w:val="4"/>
            <w:tcBorders>
              <w:top w:val="single" w:sz="8" w:space="0" w:color="auto"/>
              <w:left w:val="nil"/>
              <w:bottom w:val="single" w:sz="8" w:space="0" w:color="auto"/>
              <w:right w:val="single" w:sz="8" w:space="0" w:color="000000"/>
            </w:tcBorders>
            <w:shd w:val="clear" w:color="000000" w:fill="D9D9D9"/>
            <w:noWrap/>
            <w:vAlign w:val="bottom"/>
            <w:hideMark/>
          </w:tcPr>
          <w:p w14:paraId="57EAE9E6" w14:textId="77777777" w:rsidR="00E1330E" w:rsidRPr="00E1330E" w:rsidRDefault="00E1330E" w:rsidP="00E1330E">
            <w:pPr>
              <w:jc w:val="center"/>
              <w:rPr>
                <w:rFonts w:ascii="Aptos Narrow" w:hAnsi="Aptos Narrow"/>
                <w:b/>
                <w:bCs/>
                <w:color w:val="000000"/>
                <w:sz w:val="22"/>
                <w:szCs w:val="22"/>
              </w:rPr>
            </w:pPr>
            <w:r w:rsidRPr="00E1330E">
              <w:rPr>
                <w:rFonts w:ascii="Aptos Narrow" w:hAnsi="Aptos Narrow"/>
                <w:b/>
                <w:bCs/>
                <w:color w:val="000000"/>
                <w:sz w:val="22"/>
                <w:szCs w:val="22"/>
              </w:rPr>
              <w:t>Capacity</w:t>
            </w:r>
          </w:p>
        </w:tc>
      </w:tr>
      <w:tr w:rsidR="00E1330E" w:rsidRPr="00E1330E" w14:paraId="7F626E34" w14:textId="77777777" w:rsidTr="00E1330E">
        <w:trPr>
          <w:trHeight w:val="4224"/>
        </w:trPr>
        <w:tc>
          <w:tcPr>
            <w:tcW w:w="432" w:type="pct"/>
            <w:tcBorders>
              <w:top w:val="nil"/>
              <w:left w:val="single" w:sz="8" w:space="0" w:color="auto"/>
              <w:bottom w:val="single" w:sz="8" w:space="0" w:color="auto"/>
              <w:right w:val="single" w:sz="8" w:space="0" w:color="auto"/>
            </w:tcBorders>
            <w:noWrap/>
            <w:vAlign w:val="center"/>
            <w:hideMark/>
          </w:tcPr>
          <w:p w14:paraId="4E386D52"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2.1</w:t>
            </w:r>
          </w:p>
        </w:tc>
        <w:tc>
          <w:tcPr>
            <w:tcW w:w="856" w:type="pct"/>
            <w:tcBorders>
              <w:top w:val="nil"/>
              <w:left w:val="nil"/>
              <w:bottom w:val="single" w:sz="8" w:space="0" w:color="auto"/>
              <w:right w:val="single" w:sz="8" w:space="0" w:color="auto"/>
            </w:tcBorders>
            <w:vAlign w:val="center"/>
            <w:hideMark/>
          </w:tcPr>
          <w:p w14:paraId="65C6B4E9" w14:textId="71E163B7" w:rsidR="00E1330E" w:rsidRPr="00E1330E" w:rsidRDefault="00E1330E" w:rsidP="00E1330E">
            <w:pPr>
              <w:rPr>
                <w:rFonts w:ascii="Aptos" w:hAnsi="Aptos"/>
                <w:color w:val="000000"/>
                <w:sz w:val="22"/>
                <w:szCs w:val="22"/>
              </w:rPr>
            </w:pPr>
            <w:r w:rsidRPr="00E1330E">
              <w:rPr>
                <w:rFonts w:ascii="Aptos" w:hAnsi="Aptos"/>
                <w:color w:val="000000"/>
                <w:sz w:val="22"/>
                <w:szCs w:val="22"/>
              </w:rPr>
              <w:t xml:space="preserve">Service Provider (company) with </w:t>
            </w:r>
            <w:r w:rsidR="00F36C39" w:rsidRPr="00E1330E">
              <w:rPr>
                <w:rFonts w:ascii="Aptos" w:hAnsi="Aptos"/>
                <w:color w:val="000000"/>
                <w:sz w:val="22"/>
                <w:szCs w:val="22"/>
              </w:rPr>
              <w:t>experience</w:t>
            </w:r>
            <w:r w:rsidRPr="00E1330E">
              <w:rPr>
                <w:rFonts w:ascii="Aptos" w:hAnsi="Aptos"/>
                <w:color w:val="000000"/>
                <w:sz w:val="22"/>
                <w:szCs w:val="22"/>
              </w:rPr>
              <w:t xml:space="preserve"> in Provision and delivery of PPE.</w:t>
            </w:r>
          </w:p>
        </w:tc>
        <w:tc>
          <w:tcPr>
            <w:tcW w:w="892" w:type="pct"/>
            <w:tcBorders>
              <w:top w:val="nil"/>
              <w:left w:val="nil"/>
              <w:bottom w:val="single" w:sz="8" w:space="0" w:color="auto"/>
              <w:right w:val="single" w:sz="8" w:space="0" w:color="auto"/>
            </w:tcBorders>
            <w:vAlign w:val="center"/>
            <w:hideMark/>
          </w:tcPr>
          <w:p w14:paraId="13172B7C" w14:textId="250EAC5B" w:rsidR="00E1330E" w:rsidRPr="00E1330E" w:rsidRDefault="00E1330E" w:rsidP="00E1330E">
            <w:pPr>
              <w:rPr>
                <w:rFonts w:ascii="Aptos" w:hAnsi="Aptos"/>
                <w:color w:val="000000"/>
                <w:sz w:val="22"/>
                <w:szCs w:val="22"/>
              </w:rPr>
            </w:pPr>
            <w:r w:rsidRPr="00E1330E">
              <w:rPr>
                <w:rFonts w:ascii="Aptos" w:hAnsi="Aptos"/>
                <w:b/>
                <w:bCs/>
                <w:color w:val="000000"/>
                <w:sz w:val="22"/>
                <w:szCs w:val="22"/>
              </w:rPr>
              <w:t xml:space="preserve">Quality of Service  </w:t>
            </w:r>
            <w:r w:rsidRPr="00E1330E">
              <w:rPr>
                <w:rFonts w:ascii="Aptos" w:hAnsi="Aptos"/>
                <w:color w:val="000000"/>
                <w:sz w:val="22"/>
                <w:szCs w:val="22"/>
              </w:rPr>
              <w:t xml:space="preserve">                          Reference </w:t>
            </w:r>
            <w:r w:rsidR="00F36C39" w:rsidRPr="00E1330E">
              <w:rPr>
                <w:rFonts w:ascii="Aptos" w:hAnsi="Aptos"/>
                <w:color w:val="000000"/>
                <w:sz w:val="22"/>
                <w:szCs w:val="22"/>
              </w:rPr>
              <w:t>letters in</w:t>
            </w:r>
            <w:r w:rsidRPr="00E1330E">
              <w:rPr>
                <w:rFonts w:ascii="Aptos" w:hAnsi="Aptos"/>
                <w:color w:val="000000"/>
                <w:sz w:val="22"/>
                <w:szCs w:val="22"/>
              </w:rPr>
              <w:t xml:space="preserve"> a company letter head that </w:t>
            </w:r>
            <w:r w:rsidR="00F36C39" w:rsidRPr="00E1330E">
              <w:rPr>
                <w:rFonts w:ascii="Aptos" w:hAnsi="Aptos"/>
                <w:color w:val="000000"/>
                <w:sz w:val="22"/>
                <w:szCs w:val="22"/>
              </w:rPr>
              <w:t>specify the</w:t>
            </w:r>
            <w:r w:rsidRPr="00E1330E">
              <w:rPr>
                <w:rFonts w:ascii="Aptos" w:hAnsi="Aptos"/>
                <w:color w:val="000000"/>
                <w:sz w:val="22"/>
                <w:szCs w:val="22"/>
              </w:rPr>
              <w:t xml:space="preserve"> PPE service rendered in the past five (5) Years.</w:t>
            </w:r>
          </w:p>
        </w:tc>
        <w:tc>
          <w:tcPr>
            <w:tcW w:w="685" w:type="pct"/>
            <w:tcBorders>
              <w:top w:val="nil"/>
              <w:left w:val="nil"/>
              <w:bottom w:val="single" w:sz="8" w:space="0" w:color="auto"/>
              <w:right w:val="single" w:sz="8" w:space="0" w:color="auto"/>
            </w:tcBorders>
            <w:vAlign w:val="center"/>
            <w:hideMark/>
          </w:tcPr>
          <w:p w14:paraId="7AEBE98B"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30</w:t>
            </w:r>
          </w:p>
        </w:tc>
        <w:tc>
          <w:tcPr>
            <w:tcW w:w="2135" w:type="pct"/>
            <w:tcBorders>
              <w:top w:val="nil"/>
              <w:left w:val="nil"/>
              <w:bottom w:val="single" w:sz="8" w:space="0" w:color="auto"/>
              <w:right w:val="single" w:sz="8" w:space="0" w:color="auto"/>
            </w:tcBorders>
            <w:vAlign w:val="center"/>
            <w:hideMark/>
          </w:tcPr>
          <w:p w14:paraId="476B6DDC" w14:textId="49ED4E15" w:rsidR="00E1330E" w:rsidRPr="00E1330E" w:rsidRDefault="00E1330E" w:rsidP="00E1330E">
            <w:pPr>
              <w:rPr>
                <w:rFonts w:ascii="Aptos" w:hAnsi="Aptos"/>
                <w:color w:val="000000"/>
              </w:rPr>
            </w:pPr>
            <w:r w:rsidRPr="00E1330E">
              <w:rPr>
                <w:rFonts w:ascii="Aptos" w:hAnsi="Aptos"/>
                <w:b/>
                <w:bCs/>
                <w:color w:val="000000"/>
              </w:rPr>
              <w:t xml:space="preserve">30 Points </w:t>
            </w:r>
            <w:r w:rsidRPr="00E1330E">
              <w:rPr>
                <w:rFonts w:ascii="Aptos" w:hAnsi="Aptos"/>
                <w:color w:val="000000"/>
              </w:rPr>
              <w:t xml:space="preserve">= 5 reference letters with signed delivery notes, </w:t>
            </w:r>
            <w:r w:rsidR="00F36C39" w:rsidRPr="00E1330E">
              <w:rPr>
                <w:rFonts w:ascii="Aptos" w:hAnsi="Aptos"/>
                <w:color w:val="000000"/>
              </w:rPr>
              <w:t>stating experience</w:t>
            </w:r>
            <w:r w:rsidRPr="00E1330E">
              <w:rPr>
                <w:rFonts w:ascii="Aptos" w:hAnsi="Aptos"/>
                <w:color w:val="000000"/>
              </w:rPr>
              <w:t xml:space="preserve"> in supply and delivery of PPE for the past 5 years.                                                                                                                                                                     </w:t>
            </w:r>
            <w:r w:rsidRPr="00E1330E">
              <w:rPr>
                <w:rFonts w:ascii="Aptos" w:hAnsi="Aptos"/>
                <w:b/>
                <w:bCs/>
                <w:color w:val="000000"/>
              </w:rPr>
              <w:t>20 Points</w:t>
            </w:r>
            <w:r w:rsidRPr="00E1330E">
              <w:rPr>
                <w:rFonts w:ascii="Aptos" w:hAnsi="Aptos"/>
                <w:color w:val="000000"/>
              </w:rPr>
              <w:t xml:space="preserve"> = 4 reference letters with signed delivery notes, </w:t>
            </w:r>
            <w:r w:rsidR="00F36C39" w:rsidRPr="00E1330E">
              <w:rPr>
                <w:rFonts w:ascii="Aptos" w:hAnsi="Aptos"/>
                <w:color w:val="000000"/>
              </w:rPr>
              <w:t>stating experience</w:t>
            </w:r>
            <w:r w:rsidRPr="00E1330E">
              <w:rPr>
                <w:rFonts w:ascii="Aptos" w:hAnsi="Aptos"/>
                <w:color w:val="000000"/>
              </w:rPr>
              <w:t xml:space="preserve"> in supply and delivery of </w:t>
            </w:r>
            <w:r w:rsidR="00F36C39" w:rsidRPr="00E1330E">
              <w:rPr>
                <w:rFonts w:ascii="Aptos" w:hAnsi="Aptos"/>
                <w:color w:val="000000"/>
              </w:rPr>
              <w:t>PPE for</w:t>
            </w:r>
            <w:r w:rsidRPr="00E1330E">
              <w:rPr>
                <w:rFonts w:ascii="Aptos" w:hAnsi="Aptos"/>
                <w:color w:val="000000"/>
              </w:rPr>
              <w:t xml:space="preserve"> the past 5 years.                                                                                                                                                                              </w:t>
            </w:r>
            <w:r w:rsidRPr="00E1330E">
              <w:rPr>
                <w:rFonts w:ascii="Aptos" w:hAnsi="Aptos"/>
                <w:b/>
                <w:bCs/>
                <w:color w:val="000000"/>
              </w:rPr>
              <w:t>15 Points</w:t>
            </w:r>
            <w:r w:rsidRPr="00E1330E">
              <w:rPr>
                <w:rFonts w:ascii="Aptos" w:hAnsi="Aptos"/>
                <w:color w:val="000000"/>
              </w:rPr>
              <w:t xml:space="preserve"> </w:t>
            </w:r>
            <w:r w:rsidR="00F36C39" w:rsidRPr="00E1330E">
              <w:rPr>
                <w:rFonts w:ascii="Aptos" w:hAnsi="Aptos"/>
                <w:color w:val="000000"/>
              </w:rPr>
              <w:t>= 3</w:t>
            </w:r>
            <w:r w:rsidRPr="00E1330E">
              <w:rPr>
                <w:rFonts w:ascii="Aptos" w:hAnsi="Aptos"/>
                <w:color w:val="000000"/>
              </w:rPr>
              <w:t xml:space="preserve"> reference letters with signed delivery notes, </w:t>
            </w:r>
            <w:r w:rsidR="00F36C39" w:rsidRPr="00E1330E">
              <w:rPr>
                <w:rFonts w:ascii="Aptos" w:hAnsi="Aptos"/>
                <w:color w:val="000000"/>
              </w:rPr>
              <w:t>stating experience</w:t>
            </w:r>
            <w:r w:rsidRPr="00E1330E">
              <w:rPr>
                <w:rFonts w:ascii="Aptos" w:hAnsi="Aptos"/>
                <w:color w:val="000000"/>
              </w:rPr>
              <w:t xml:space="preserve"> in supply and delivery of </w:t>
            </w:r>
            <w:r w:rsidR="00F36C39" w:rsidRPr="00E1330E">
              <w:rPr>
                <w:rFonts w:ascii="Aptos" w:hAnsi="Aptos"/>
                <w:color w:val="000000"/>
              </w:rPr>
              <w:t>PPE for</w:t>
            </w:r>
            <w:r w:rsidRPr="00E1330E">
              <w:rPr>
                <w:rFonts w:ascii="Aptos" w:hAnsi="Aptos"/>
                <w:color w:val="000000"/>
              </w:rPr>
              <w:t xml:space="preserve"> the past 5 years.                                                                  </w:t>
            </w:r>
            <w:r w:rsidRPr="00E1330E">
              <w:rPr>
                <w:rFonts w:ascii="Aptos" w:hAnsi="Aptos"/>
                <w:b/>
                <w:bCs/>
                <w:color w:val="000000"/>
              </w:rPr>
              <w:t>10 Points</w:t>
            </w:r>
            <w:r w:rsidRPr="00E1330E">
              <w:rPr>
                <w:rFonts w:ascii="Aptos" w:hAnsi="Aptos"/>
                <w:color w:val="000000"/>
              </w:rPr>
              <w:t xml:space="preserve"> = 2 reference letters with signed delivery notes, </w:t>
            </w:r>
            <w:r w:rsidR="00F36C39" w:rsidRPr="00E1330E">
              <w:rPr>
                <w:rFonts w:ascii="Aptos" w:hAnsi="Aptos"/>
                <w:color w:val="000000"/>
              </w:rPr>
              <w:t>stating experience</w:t>
            </w:r>
            <w:r w:rsidRPr="00E1330E">
              <w:rPr>
                <w:rFonts w:ascii="Aptos" w:hAnsi="Aptos"/>
                <w:color w:val="000000"/>
              </w:rPr>
              <w:t xml:space="preserve"> in supply and delivery of </w:t>
            </w:r>
            <w:r w:rsidR="00F36C39" w:rsidRPr="00E1330E">
              <w:rPr>
                <w:rFonts w:ascii="Aptos" w:hAnsi="Aptos"/>
                <w:color w:val="000000"/>
              </w:rPr>
              <w:t>PPE for</w:t>
            </w:r>
            <w:r w:rsidRPr="00E1330E">
              <w:rPr>
                <w:rFonts w:ascii="Aptos" w:hAnsi="Aptos"/>
                <w:color w:val="000000"/>
              </w:rPr>
              <w:t xml:space="preserve"> the past 5 years.                                                                     </w:t>
            </w:r>
            <w:r w:rsidRPr="00E1330E">
              <w:rPr>
                <w:rFonts w:ascii="Aptos" w:hAnsi="Aptos"/>
                <w:b/>
                <w:bCs/>
                <w:color w:val="000000"/>
              </w:rPr>
              <w:t xml:space="preserve">5 Points </w:t>
            </w:r>
            <w:r w:rsidRPr="00E1330E">
              <w:rPr>
                <w:rFonts w:ascii="Aptos" w:hAnsi="Aptos"/>
                <w:color w:val="000000"/>
              </w:rPr>
              <w:t xml:space="preserve">= 1 reference </w:t>
            </w:r>
            <w:proofErr w:type="gramStart"/>
            <w:r w:rsidRPr="00E1330E">
              <w:rPr>
                <w:rFonts w:ascii="Aptos" w:hAnsi="Aptos"/>
                <w:color w:val="000000"/>
              </w:rPr>
              <w:t>letter</w:t>
            </w:r>
            <w:proofErr w:type="gramEnd"/>
            <w:r w:rsidRPr="00E1330E">
              <w:rPr>
                <w:rFonts w:ascii="Aptos" w:hAnsi="Aptos"/>
                <w:color w:val="000000"/>
              </w:rPr>
              <w:t xml:space="preserve"> with signed delivery notes, </w:t>
            </w:r>
            <w:r w:rsidR="00F36C39" w:rsidRPr="00E1330E">
              <w:rPr>
                <w:rFonts w:ascii="Aptos" w:hAnsi="Aptos"/>
                <w:color w:val="000000"/>
              </w:rPr>
              <w:t>stating experience</w:t>
            </w:r>
            <w:r w:rsidRPr="00E1330E">
              <w:rPr>
                <w:rFonts w:ascii="Aptos" w:hAnsi="Aptos"/>
                <w:color w:val="000000"/>
              </w:rPr>
              <w:t xml:space="preserve"> in supply and delivery of </w:t>
            </w:r>
            <w:r w:rsidR="00F36C39" w:rsidRPr="00E1330E">
              <w:rPr>
                <w:rFonts w:ascii="Aptos" w:hAnsi="Aptos"/>
                <w:color w:val="000000"/>
              </w:rPr>
              <w:t>PPE for</w:t>
            </w:r>
            <w:r w:rsidRPr="00E1330E">
              <w:rPr>
                <w:rFonts w:ascii="Aptos" w:hAnsi="Aptos"/>
                <w:color w:val="000000"/>
              </w:rPr>
              <w:t xml:space="preserve"> the past 5 years.       </w:t>
            </w:r>
          </w:p>
        </w:tc>
      </w:tr>
      <w:tr w:rsidR="00E1330E" w:rsidRPr="00E1330E" w14:paraId="70F112CF" w14:textId="77777777" w:rsidTr="00E1330E">
        <w:trPr>
          <w:trHeight w:val="300"/>
        </w:trPr>
        <w:tc>
          <w:tcPr>
            <w:tcW w:w="432" w:type="pct"/>
            <w:tcBorders>
              <w:top w:val="nil"/>
              <w:left w:val="single" w:sz="8" w:space="0" w:color="auto"/>
              <w:bottom w:val="single" w:sz="8" w:space="0" w:color="auto"/>
              <w:right w:val="nil"/>
            </w:tcBorders>
            <w:shd w:val="clear" w:color="000000" w:fill="D9D9D9"/>
            <w:noWrap/>
            <w:vAlign w:val="center"/>
            <w:hideMark/>
          </w:tcPr>
          <w:p w14:paraId="7E2AC68F"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3</w:t>
            </w:r>
          </w:p>
        </w:tc>
        <w:tc>
          <w:tcPr>
            <w:tcW w:w="4568" w:type="pct"/>
            <w:gridSpan w:val="4"/>
            <w:tcBorders>
              <w:top w:val="single" w:sz="8" w:space="0" w:color="auto"/>
              <w:left w:val="nil"/>
              <w:bottom w:val="single" w:sz="8" w:space="0" w:color="auto"/>
              <w:right w:val="single" w:sz="8" w:space="0" w:color="000000"/>
            </w:tcBorders>
            <w:shd w:val="clear" w:color="000000" w:fill="D9D9D9"/>
            <w:noWrap/>
            <w:vAlign w:val="bottom"/>
            <w:hideMark/>
          </w:tcPr>
          <w:p w14:paraId="4A105DF3" w14:textId="77777777" w:rsidR="00E1330E" w:rsidRPr="00E1330E" w:rsidRDefault="00E1330E" w:rsidP="00E1330E">
            <w:pPr>
              <w:jc w:val="center"/>
              <w:rPr>
                <w:rFonts w:ascii="Aptos Narrow" w:hAnsi="Aptos Narrow"/>
                <w:b/>
                <w:bCs/>
                <w:color w:val="000000"/>
                <w:sz w:val="22"/>
                <w:szCs w:val="22"/>
              </w:rPr>
            </w:pPr>
            <w:r w:rsidRPr="00E1330E">
              <w:rPr>
                <w:rFonts w:ascii="Aptos Narrow" w:hAnsi="Aptos Narrow"/>
                <w:b/>
                <w:bCs/>
                <w:color w:val="000000"/>
                <w:sz w:val="22"/>
                <w:szCs w:val="22"/>
              </w:rPr>
              <w:t>Financial Capability</w:t>
            </w:r>
          </w:p>
        </w:tc>
      </w:tr>
      <w:tr w:rsidR="00E1330E" w:rsidRPr="00E1330E" w14:paraId="6152BADA" w14:textId="77777777" w:rsidTr="00E1330E">
        <w:trPr>
          <w:trHeight w:val="1116"/>
        </w:trPr>
        <w:tc>
          <w:tcPr>
            <w:tcW w:w="432" w:type="pct"/>
            <w:tcBorders>
              <w:top w:val="nil"/>
              <w:left w:val="single" w:sz="8" w:space="0" w:color="auto"/>
              <w:bottom w:val="single" w:sz="8" w:space="0" w:color="auto"/>
              <w:right w:val="single" w:sz="8" w:space="0" w:color="auto"/>
            </w:tcBorders>
            <w:noWrap/>
            <w:vAlign w:val="center"/>
            <w:hideMark/>
          </w:tcPr>
          <w:p w14:paraId="6B6B7FBD"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3.1</w:t>
            </w:r>
          </w:p>
        </w:tc>
        <w:tc>
          <w:tcPr>
            <w:tcW w:w="856" w:type="pct"/>
            <w:tcBorders>
              <w:top w:val="nil"/>
              <w:left w:val="nil"/>
              <w:bottom w:val="nil"/>
              <w:right w:val="nil"/>
            </w:tcBorders>
            <w:vAlign w:val="center"/>
            <w:hideMark/>
          </w:tcPr>
          <w:p w14:paraId="16106F46" w14:textId="77777777" w:rsidR="00E1330E" w:rsidRPr="00E1330E" w:rsidRDefault="00E1330E" w:rsidP="00E1330E">
            <w:pPr>
              <w:jc w:val="center"/>
              <w:rPr>
                <w:rFonts w:ascii="Aptos Narrow" w:hAnsi="Aptos Narrow"/>
                <w:color w:val="000000"/>
                <w:sz w:val="22"/>
                <w:szCs w:val="22"/>
              </w:rPr>
            </w:pPr>
            <w:r w:rsidRPr="00E1330E">
              <w:rPr>
                <w:rFonts w:ascii="Aptos Narrow" w:hAnsi="Aptos Narrow"/>
                <w:color w:val="000000"/>
                <w:sz w:val="22"/>
                <w:szCs w:val="22"/>
              </w:rPr>
              <w:t xml:space="preserve">Financial capacity to supply and </w:t>
            </w:r>
            <w:proofErr w:type="gramStart"/>
            <w:r w:rsidRPr="00E1330E">
              <w:rPr>
                <w:rFonts w:ascii="Aptos Narrow" w:hAnsi="Aptos Narrow"/>
                <w:color w:val="000000"/>
                <w:sz w:val="22"/>
                <w:szCs w:val="22"/>
              </w:rPr>
              <w:t>delivery of</w:t>
            </w:r>
            <w:proofErr w:type="gramEnd"/>
            <w:r w:rsidRPr="00E1330E">
              <w:rPr>
                <w:rFonts w:ascii="Aptos Narrow" w:hAnsi="Aptos Narrow"/>
                <w:color w:val="000000"/>
                <w:sz w:val="22"/>
                <w:szCs w:val="22"/>
              </w:rPr>
              <w:t xml:space="preserve"> PPE.</w:t>
            </w:r>
          </w:p>
        </w:tc>
        <w:tc>
          <w:tcPr>
            <w:tcW w:w="892" w:type="pct"/>
            <w:tcBorders>
              <w:top w:val="nil"/>
              <w:left w:val="single" w:sz="8" w:space="0" w:color="auto"/>
              <w:bottom w:val="single" w:sz="8" w:space="0" w:color="auto"/>
              <w:right w:val="single" w:sz="8" w:space="0" w:color="auto"/>
            </w:tcBorders>
            <w:vAlign w:val="center"/>
            <w:hideMark/>
          </w:tcPr>
          <w:p w14:paraId="0F897C6A" w14:textId="77777777" w:rsidR="00E1330E" w:rsidRPr="00E1330E" w:rsidRDefault="00E1330E" w:rsidP="00E1330E">
            <w:pPr>
              <w:rPr>
                <w:rFonts w:ascii="Aptos" w:hAnsi="Aptos"/>
                <w:color w:val="000000"/>
                <w:sz w:val="22"/>
                <w:szCs w:val="22"/>
              </w:rPr>
            </w:pPr>
            <w:r w:rsidRPr="00E1330E">
              <w:rPr>
                <w:rFonts w:ascii="Aptos" w:hAnsi="Aptos"/>
                <w:color w:val="000000"/>
                <w:sz w:val="22"/>
                <w:szCs w:val="22"/>
              </w:rPr>
              <w:t xml:space="preserve">Bank Rating Certificate </w:t>
            </w:r>
          </w:p>
        </w:tc>
        <w:tc>
          <w:tcPr>
            <w:tcW w:w="685" w:type="pct"/>
            <w:tcBorders>
              <w:top w:val="nil"/>
              <w:left w:val="nil"/>
              <w:bottom w:val="single" w:sz="8" w:space="0" w:color="auto"/>
              <w:right w:val="nil"/>
            </w:tcBorders>
            <w:vAlign w:val="center"/>
            <w:hideMark/>
          </w:tcPr>
          <w:p w14:paraId="2876B9E3"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20</w:t>
            </w:r>
          </w:p>
        </w:tc>
        <w:tc>
          <w:tcPr>
            <w:tcW w:w="2135" w:type="pct"/>
            <w:tcBorders>
              <w:top w:val="nil"/>
              <w:left w:val="single" w:sz="8" w:space="0" w:color="auto"/>
              <w:bottom w:val="single" w:sz="8" w:space="0" w:color="auto"/>
              <w:right w:val="single" w:sz="8" w:space="0" w:color="auto"/>
            </w:tcBorders>
            <w:vAlign w:val="center"/>
            <w:hideMark/>
          </w:tcPr>
          <w:p w14:paraId="6DC608F6" w14:textId="77777777" w:rsidR="00E1330E" w:rsidRPr="00E1330E" w:rsidRDefault="00E1330E" w:rsidP="00E1330E">
            <w:pPr>
              <w:jc w:val="center"/>
              <w:rPr>
                <w:rFonts w:ascii="Aptos Narrow" w:hAnsi="Aptos Narrow"/>
                <w:color w:val="000000"/>
              </w:rPr>
            </w:pPr>
            <w:r w:rsidRPr="00E1330E">
              <w:rPr>
                <w:rFonts w:ascii="Aptos Narrow" w:hAnsi="Aptos Narrow"/>
                <w:b/>
                <w:bCs/>
                <w:color w:val="000000"/>
              </w:rPr>
              <w:t>20 Points</w:t>
            </w:r>
            <w:r w:rsidRPr="00E1330E">
              <w:rPr>
                <w:rFonts w:ascii="Aptos Narrow" w:hAnsi="Aptos Narrow"/>
                <w:color w:val="000000"/>
              </w:rPr>
              <w:t xml:space="preserve"> = Bank Rating A                                                                                           </w:t>
            </w:r>
            <w:r w:rsidRPr="00E1330E">
              <w:rPr>
                <w:rFonts w:ascii="Aptos Narrow" w:hAnsi="Aptos Narrow"/>
                <w:b/>
                <w:bCs/>
                <w:color w:val="000000"/>
              </w:rPr>
              <w:t>10 Points</w:t>
            </w:r>
            <w:r w:rsidRPr="00E1330E">
              <w:rPr>
                <w:rFonts w:ascii="Aptos Narrow" w:hAnsi="Aptos Narrow"/>
                <w:color w:val="000000"/>
              </w:rPr>
              <w:t xml:space="preserve"> = Bank Rating B</w:t>
            </w:r>
            <w:r w:rsidRPr="00E1330E">
              <w:rPr>
                <w:rFonts w:ascii="Aptos Narrow" w:hAnsi="Aptos Narrow"/>
                <w:color w:val="000000"/>
              </w:rPr>
              <w:br/>
            </w:r>
            <w:r w:rsidRPr="00E1330E">
              <w:rPr>
                <w:rFonts w:ascii="Aptos Narrow" w:hAnsi="Aptos Narrow"/>
                <w:b/>
                <w:bCs/>
                <w:color w:val="000000"/>
              </w:rPr>
              <w:t>05 Points</w:t>
            </w:r>
            <w:r w:rsidRPr="00E1330E">
              <w:rPr>
                <w:rFonts w:ascii="Aptos Narrow" w:hAnsi="Aptos Narrow"/>
                <w:color w:val="000000"/>
              </w:rPr>
              <w:t xml:space="preserve"> = Bank Rating C</w:t>
            </w:r>
            <w:r w:rsidRPr="00E1330E">
              <w:rPr>
                <w:rFonts w:ascii="Aptos Narrow" w:hAnsi="Aptos Narrow"/>
                <w:color w:val="000000"/>
              </w:rPr>
              <w:br/>
            </w:r>
            <w:r w:rsidRPr="00E1330E">
              <w:rPr>
                <w:rFonts w:ascii="Aptos Narrow" w:hAnsi="Aptos Narrow"/>
                <w:b/>
                <w:bCs/>
                <w:color w:val="000000"/>
              </w:rPr>
              <w:t>0 Points</w:t>
            </w:r>
            <w:r w:rsidRPr="00E1330E">
              <w:rPr>
                <w:rFonts w:ascii="Aptos Narrow" w:hAnsi="Aptos Narrow"/>
                <w:color w:val="000000"/>
              </w:rPr>
              <w:t xml:space="preserve"> = Bank Rating Less than C</w:t>
            </w:r>
          </w:p>
        </w:tc>
      </w:tr>
      <w:tr w:rsidR="00E1330E" w:rsidRPr="00E1330E" w14:paraId="59CD0B20" w14:textId="77777777" w:rsidTr="00E1330E">
        <w:trPr>
          <w:trHeight w:val="300"/>
        </w:trPr>
        <w:tc>
          <w:tcPr>
            <w:tcW w:w="2180" w:type="pct"/>
            <w:gridSpan w:val="3"/>
            <w:tcBorders>
              <w:top w:val="single" w:sz="8" w:space="0" w:color="auto"/>
              <w:left w:val="single" w:sz="8" w:space="0" w:color="auto"/>
              <w:bottom w:val="single" w:sz="8" w:space="0" w:color="auto"/>
              <w:right w:val="nil"/>
            </w:tcBorders>
            <w:shd w:val="clear" w:color="000000" w:fill="D9D9D9"/>
            <w:noWrap/>
            <w:vAlign w:val="center"/>
            <w:hideMark/>
          </w:tcPr>
          <w:p w14:paraId="3DD73634" w14:textId="77777777" w:rsidR="00E1330E" w:rsidRPr="00E1330E" w:rsidRDefault="00E1330E" w:rsidP="00E1330E">
            <w:pPr>
              <w:rPr>
                <w:rFonts w:ascii="Aptos Narrow" w:hAnsi="Aptos Narrow"/>
                <w:b/>
                <w:bCs/>
                <w:color w:val="000000"/>
                <w:sz w:val="22"/>
                <w:szCs w:val="22"/>
              </w:rPr>
            </w:pPr>
            <w:r w:rsidRPr="00E1330E">
              <w:rPr>
                <w:rFonts w:ascii="Aptos Narrow" w:hAnsi="Aptos Narrow"/>
                <w:b/>
                <w:bCs/>
                <w:color w:val="000000"/>
                <w:sz w:val="22"/>
                <w:szCs w:val="22"/>
              </w:rPr>
              <w:t>TOTAL</w:t>
            </w:r>
          </w:p>
        </w:tc>
        <w:tc>
          <w:tcPr>
            <w:tcW w:w="685" w:type="pct"/>
            <w:tcBorders>
              <w:top w:val="nil"/>
              <w:left w:val="nil"/>
              <w:bottom w:val="single" w:sz="8" w:space="0" w:color="auto"/>
              <w:right w:val="nil"/>
            </w:tcBorders>
            <w:shd w:val="clear" w:color="000000" w:fill="D9D9D9"/>
            <w:noWrap/>
            <w:vAlign w:val="bottom"/>
            <w:hideMark/>
          </w:tcPr>
          <w:p w14:paraId="04475025" w14:textId="77777777" w:rsidR="00E1330E" w:rsidRPr="00E1330E" w:rsidRDefault="00E1330E" w:rsidP="00E1330E">
            <w:pPr>
              <w:jc w:val="center"/>
              <w:rPr>
                <w:rFonts w:ascii="Aptos Narrow" w:hAnsi="Aptos Narrow"/>
                <w:b/>
                <w:bCs/>
                <w:color w:val="000000"/>
                <w:sz w:val="22"/>
                <w:szCs w:val="22"/>
              </w:rPr>
            </w:pPr>
            <w:r w:rsidRPr="00E1330E">
              <w:rPr>
                <w:rFonts w:ascii="Aptos Narrow" w:hAnsi="Aptos Narrow"/>
                <w:b/>
                <w:bCs/>
                <w:color w:val="000000"/>
                <w:sz w:val="22"/>
                <w:szCs w:val="22"/>
              </w:rPr>
              <w:t>100</w:t>
            </w:r>
          </w:p>
        </w:tc>
        <w:tc>
          <w:tcPr>
            <w:tcW w:w="2135" w:type="pct"/>
            <w:tcBorders>
              <w:top w:val="nil"/>
              <w:left w:val="nil"/>
              <w:bottom w:val="single" w:sz="8" w:space="0" w:color="auto"/>
              <w:right w:val="single" w:sz="8" w:space="0" w:color="auto"/>
            </w:tcBorders>
            <w:shd w:val="clear" w:color="000000" w:fill="D9D9D9"/>
            <w:noWrap/>
            <w:vAlign w:val="bottom"/>
            <w:hideMark/>
          </w:tcPr>
          <w:p w14:paraId="3EDA5A75" w14:textId="77777777" w:rsidR="00E1330E" w:rsidRPr="00E1330E" w:rsidRDefault="00E1330E" w:rsidP="00E1330E">
            <w:pPr>
              <w:rPr>
                <w:rFonts w:ascii="Aptos Narrow" w:hAnsi="Aptos Narrow"/>
                <w:b/>
                <w:bCs/>
                <w:color w:val="000000"/>
                <w:sz w:val="22"/>
                <w:szCs w:val="22"/>
              </w:rPr>
            </w:pPr>
            <w:r w:rsidRPr="00E1330E">
              <w:rPr>
                <w:rFonts w:ascii="Aptos Narrow" w:hAnsi="Aptos Narrow"/>
                <w:b/>
                <w:bCs/>
                <w:color w:val="000000"/>
                <w:sz w:val="22"/>
                <w:szCs w:val="22"/>
              </w:rPr>
              <w:t> </w:t>
            </w:r>
          </w:p>
        </w:tc>
      </w:tr>
      <w:tr w:rsidR="00E1330E" w:rsidRPr="00E1330E" w14:paraId="3BA9D828" w14:textId="77777777" w:rsidTr="00E1330E">
        <w:trPr>
          <w:trHeight w:val="300"/>
        </w:trPr>
        <w:tc>
          <w:tcPr>
            <w:tcW w:w="2180" w:type="pct"/>
            <w:gridSpan w:val="3"/>
            <w:tcBorders>
              <w:top w:val="single" w:sz="8" w:space="0" w:color="auto"/>
              <w:left w:val="single" w:sz="8" w:space="0" w:color="auto"/>
              <w:bottom w:val="single" w:sz="8" w:space="0" w:color="auto"/>
              <w:right w:val="single" w:sz="8" w:space="0" w:color="000000"/>
            </w:tcBorders>
            <w:noWrap/>
            <w:vAlign w:val="center"/>
            <w:hideMark/>
          </w:tcPr>
          <w:p w14:paraId="2A30B58D" w14:textId="77777777" w:rsidR="00E1330E" w:rsidRPr="00E1330E" w:rsidRDefault="00E1330E" w:rsidP="00E1330E">
            <w:pPr>
              <w:rPr>
                <w:rFonts w:ascii="Aptos Narrow" w:hAnsi="Aptos Narrow"/>
                <w:b/>
                <w:bCs/>
                <w:color w:val="000000"/>
                <w:sz w:val="22"/>
                <w:szCs w:val="22"/>
              </w:rPr>
            </w:pPr>
            <w:r w:rsidRPr="00E1330E">
              <w:rPr>
                <w:rFonts w:ascii="Aptos Narrow" w:hAnsi="Aptos Narrow"/>
                <w:b/>
                <w:bCs/>
                <w:color w:val="000000"/>
                <w:sz w:val="22"/>
                <w:szCs w:val="22"/>
              </w:rPr>
              <w:t>Minium Qualifying Score Required</w:t>
            </w:r>
          </w:p>
        </w:tc>
        <w:tc>
          <w:tcPr>
            <w:tcW w:w="685" w:type="pct"/>
            <w:tcBorders>
              <w:top w:val="nil"/>
              <w:left w:val="nil"/>
              <w:bottom w:val="single" w:sz="8" w:space="0" w:color="auto"/>
              <w:right w:val="single" w:sz="8" w:space="0" w:color="auto"/>
            </w:tcBorders>
            <w:vAlign w:val="center"/>
            <w:hideMark/>
          </w:tcPr>
          <w:p w14:paraId="29B19D6B" w14:textId="77777777" w:rsidR="00E1330E" w:rsidRPr="00E1330E" w:rsidRDefault="00E1330E" w:rsidP="00E1330E">
            <w:pPr>
              <w:jc w:val="center"/>
              <w:rPr>
                <w:rFonts w:ascii="Aptos" w:hAnsi="Aptos"/>
                <w:b/>
                <w:bCs/>
                <w:color w:val="000000"/>
                <w:sz w:val="22"/>
                <w:szCs w:val="22"/>
              </w:rPr>
            </w:pPr>
            <w:r w:rsidRPr="00E1330E">
              <w:rPr>
                <w:rFonts w:ascii="Aptos" w:hAnsi="Aptos"/>
                <w:b/>
                <w:bCs/>
                <w:color w:val="000000"/>
                <w:sz w:val="22"/>
                <w:szCs w:val="22"/>
              </w:rPr>
              <w:t>60</w:t>
            </w:r>
          </w:p>
        </w:tc>
        <w:tc>
          <w:tcPr>
            <w:tcW w:w="2135" w:type="pct"/>
            <w:tcBorders>
              <w:top w:val="nil"/>
              <w:left w:val="nil"/>
              <w:bottom w:val="single" w:sz="8" w:space="0" w:color="auto"/>
              <w:right w:val="single" w:sz="8" w:space="0" w:color="auto"/>
            </w:tcBorders>
            <w:vAlign w:val="center"/>
            <w:hideMark/>
          </w:tcPr>
          <w:p w14:paraId="1DF0D862" w14:textId="77777777" w:rsidR="00E1330E" w:rsidRPr="00E1330E" w:rsidRDefault="00E1330E" w:rsidP="00E1330E">
            <w:pPr>
              <w:rPr>
                <w:rFonts w:ascii="Aptos" w:hAnsi="Aptos"/>
                <w:color w:val="000000"/>
              </w:rPr>
            </w:pPr>
            <w:r w:rsidRPr="00E1330E">
              <w:rPr>
                <w:rFonts w:ascii="Aptos" w:hAnsi="Aptos"/>
                <w:color w:val="000000"/>
              </w:rPr>
              <w:t> </w:t>
            </w:r>
          </w:p>
        </w:tc>
      </w:tr>
    </w:tbl>
    <w:p w14:paraId="594E72E9" w14:textId="77777777" w:rsidR="008D10FE" w:rsidRDefault="008D10FE" w:rsidP="008D10FE">
      <w:pPr>
        <w:rPr>
          <w:rFonts w:ascii="Arial" w:hAnsi="Arial" w:cs="Arial"/>
          <w:b/>
          <w:bCs/>
        </w:rPr>
      </w:pPr>
    </w:p>
    <w:p w14:paraId="319B481C" w14:textId="77777777" w:rsidR="008D10FE" w:rsidRDefault="008D10FE" w:rsidP="008D10FE">
      <w:pPr>
        <w:rPr>
          <w:rFonts w:ascii="Arial" w:hAnsi="Arial" w:cs="Arial"/>
          <w:b/>
          <w:bCs/>
        </w:rPr>
      </w:pPr>
    </w:p>
    <w:p w14:paraId="2D2A307E" w14:textId="77777777" w:rsidR="008D10FE" w:rsidRDefault="008D10FE" w:rsidP="008D10FE">
      <w:pPr>
        <w:rPr>
          <w:rFonts w:ascii="Arial" w:hAnsi="Arial" w:cs="Arial"/>
          <w:b/>
          <w:bCs/>
        </w:rPr>
      </w:pPr>
    </w:p>
    <w:p w14:paraId="46930ED7" w14:textId="77777777" w:rsidR="008D10FE" w:rsidRDefault="008D10FE" w:rsidP="008D10FE">
      <w:pPr>
        <w:rPr>
          <w:rFonts w:ascii="Arial" w:hAnsi="Arial" w:cs="Arial"/>
          <w:b/>
          <w:bCs/>
        </w:rPr>
      </w:pPr>
    </w:p>
    <w:p w14:paraId="12AD295F" w14:textId="77777777" w:rsidR="008D10FE" w:rsidRDefault="008D10FE" w:rsidP="008D10FE">
      <w:pPr>
        <w:rPr>
          <w:rFonts w:ascii="Arial" w:hAnsi="Arial" w:cs="Arial"/>
          <w:b/>
          <w:bCs/>
        </w:rPr>
      </w:pPr>
    </w:p>
    <w:p w14:paraId="1818DE22" w14:textId="77777777" w:rsidR="008D10FE" w:rsidRDefault="008D10FE" w:rsidP="008D10FE">
      <w:pPr>
        <w:rPr>
          <w:rFonts w:ascii="Arial" w:hAnsi="Arial" w:cs="Arial"/>
          <w:b/>
          <w:bCs/>
        </w:rPr>
      </w:pPr>
    </w:p>
    <w:p w14:paraId="6A7A918D" w14:textId="77777777" w:rsidR="008D10FE" w:rsidRDefault="008D10FE" w:rsidP="008D10FE">
      <w:pPr>
        <w:rPr>
          <w:rFonts w:ascii="Arial" w:hAnsi="Arial" w:cs="Arial"/>
          <w:b/>
          <w:bCs/>
        </w:rPr>
      </w:pPr>
    </w:p>
    <w:p w14:paraId="7B2ECB93" w14:textId="77777777" w:rsidR="008D10FE" w:rsidRPr="00550959" w:rsidRDefault="008D10FE" w:rsidP="008D10FE">
      <w:pPr>
        <w:rPr>
          <w:rFonts w:ascii="Arial" w:hAnsi="Arial" w:cs="Arial"/>
          <w:b/>
          <w:bCs/>
        </w:rPr>
      </w:pPr>
    </w:p>
    <w:p w14:paraId="4D44C22F" w14:textId="77777777" w:rsidR="008D10FE" w:rsidRPr="00550959" w:rsidRDefault="008D10FE" w:rsidP="00983E87">
      <w:pPr>
        <w:pStyle w:val="ListParagraph"/>
        <w:numPr>
          <w:ilvl w:val="0"/>
          <w:numId w:val="18"/>
        </w:numPr>
        <w:rPr>
          <w:rFonts w:ascii="Arial" w:hAnsi="Arial" w:cs="Arial"/>
          <w:b/>
          <w:bCs/>
        </w:rPr>
      </w:pPr>
      <w:r w:rsidRPr="00550959">
        <w:rPr>
          <w:rFonts w:ascii="Arial" w:hAnsi="Arial" w:cs="Arial"/>
          <w:b/>
          <w:bCs/>
        </w:rPr>
        <w:t>CONDITIONS</w:t>
      </w:r>
    </w:p>
    <w:p w14:paraId="61DA619C" w14:textId="77777777" w:rsidR="008D10FE" w:rsidRPr="00550959" w:rsidRDefault="008D10FE" w:rsidP="008D10FE">
      <w:pPr>
        <w:rPr>
          <w:rFonts w:ascii="Arial" w:hAnsi="Arial" w:cs="Arial"/>
          <w:b/>
          <w:bCs/>
        </w:rPr>
      </w:pPr>
    </w:p>
    <w:p w14:paraId="11DF8407" w14:textId="77777777" w:rsidR="008D10FE" w:rsidRPr="00550959" w:rsidRDefault="008D10FE" w:rsidP="008D10FE">
      <w:pPr>
        <w:ind w:firstLine="720"/>
        <w:rPr>
          <w:rFonts w:ascii="Arial" w:hAnsi="Arial" w:cs="Arial"/>
          <w:b/>
          <w:bCs/>
        </w:rPr>
      </w:pPr>
      <w:r>
        <w:rPr>
          <w:rFonts w:ascii="Arial" w:hAnsi="Arial" w:cs="Arial"/>
        </w:rPr>
        <w:t xml:space="preserve">Applicable Conditions: </w:t>
      </w:r>
      <w:r w:rsidRPr="00550959">
        <w:rPr>
          <w:rFonts w:ascii="Arial" w:hAnsi="Arial" w:cs="Arial"/>
        </w:rPr>
        <w:t>General Conditions of Contract (GCC)</w:t>
      </w:r>
      <w:r>
        <w:rPr>
          <w:rFonts w:ascii="Arial" w:hAnsi="Arial" w:cs="Arial"/>
        </w:rPr>
        <w:t>.</w:t>
      </w:r>
    </w:p>
    <w:p w14:paraId="46D8B8AA" w14:textId="77777777" w:rsidR="008D10FE" w:rsidRPr="00550959" w:rsidRDefault="008D10FE" w:rsidP="008D10FE">
      <w:pPr>
        <w:rPr>
          <w:rFonts w:ascii="Arial" w:hAnsi="Arial" w:cs="Arial"/>
          <w:b/>
          <w:bCs/>
        </w:rPr>
      </w:pPr>
    </w:p>
    <w:p w14:paraId="03312D79" w14:textId="77777777" w:rsidR="008D10FE" w:rsidRPr="00550959" w:rsidRDefault="008D10FE" w:rsidP="00983E87">
      <w:pPr>
        <w:pStyle w:val="ListParagraph"/>
        <w:numPr>
          <w:ilvl w:val="0"/>
          <w:numId w:val="18"/>
        </w:numPr>
        <w:rPr>
          <w:rFonts w:ascii="Arial" w:hAnsi="Arial" w:cs="Arial"/>
          <w:b/>
          <w:bCs/>
        </w:rPr>
      </w:pPr>
      <w:r w:rsidRPr="00550959">
        <w:rPr>
          <w:rFonts w:ascii="Arial" w:hAnsi="Arial" w:cs="Arial"/>
          <w:b/>
          <w:bCs/>
        </w:rPr>
        <w:t>BID SUBMISSION REQUIREMENTS</w:t>
      </w:r>
    </w:p>
    <w:p w14:paraId="10AA3B06" w14:textId="77777777" w:rsidR="008D10FE" w:rsidRPr="00550959" w:rsidRDefault="008D10FE" w:rsidP="008D10FE">
      <w:pPr>
        <w:rPr>
          <w:rFonts w:ascii="Arial" w:hAnsi="Arial" w:cs="Arial"/>
          <w:b/>
          <w:bCs/>
        </w:rPr>
      </w:pPr>
    </w:p>
    <w:p w14:paraId="6DA71445" w14:textId="77777777" w:rsidR="008D10FE" w:rsidRDefault="008D10FE" w:rsidP="008D10FE">
      <w:pPr>
        <w:ind w:left="720"/>
        <w:rPr>
          <w:rFonts w:ascii="Arial" w:hAnsi="Arial" w:cs="Arial"/>
        </w:rPr>
      </w:pPr>
      <w:r w:rsidRPr="00550959">
        <w:rPr>
          <w:rFonts w:ascii="Arial" w:hAnsi="Arial" w:cs="Arial"/>
        </w:rPr>
        <w:t>Bids are to be submitted in a sealed envelope clearly marked:</w:t>
      </w:r>
    </w:p>
    <w:p w14:paraId="3DC189A9" w14:textId="77777777" w:rsidR="008D10FE" w:rsidRPr="00550959" w:rsidRDefault="008D10FE" w:rsidP="008D10FE">
      <w:pPr>
        <w:ind w:left="720"/>
        <w:rPr>
          <w:rFonts w:ascii="Arial" w:hAnsi="Arial" w:cs="Arial"/>
        </w:rPr>
      </w:pPr>
    </w:p>
    <w:p w14:paraId="44CAF621" w14:textId="2E0A3CBB" w:rsidR="008D10FE" w:rsidRPr="00550959" w:rsidRDefault="008D10FE" w:rsidP="008D10FE">
      <w:pPr>
        <w:pStyle w:val="ListParagraph"/>
        <w:numPr>
          <w:ilvl w:val="0"/>
          <w:numId w:val="33"/>
        </w:numPr>
        <w:ind w:left="1440"/>
        <w:rPr>
          <w:rFonts w:ascii="Arial" w:hAnsi="Arial" w:cs="Arial"/>
        </w:rPr>
      </w:pPr>
      <w:r w:rsidRPr="00550959">
        <w:rPr>
          <w:rFonts w:ascii="Arial" w:hAnsi="Arial" w:cs="Arial"/>
        </w:rPr>
        <w:t>Bid Number</w:t>
      </w:r>
      <w:r w:rsidR="00E527C3">
        <w:rPr>
          <w:rFonts w:ascii="Arial" w:hAnsi="Arial" w:cs="Arial"/>
        </w:rPr>
        <w:t xml:space="preserve">: </w:t>
      </w:r>
      <w:r w:rsidR="00E527C3" w:rsidRPr="00E527C3">
        <w:rPr>
          <w:rFonts w:ascii="Arial" w:hAnsi="Arial" w:cs="Arial"/>
          <w:b/>
          <w:bCs/>
        </w:rPr>
        <w:t>UGU</w:t>
      </w:r>
      <w:r w:rsidRPr="008110EE">
        <w:rPr>
          <w:rFonts w:ascii="Arial" w:hAnsi="Arial" w:cs="Arial"/>
          <w:b/>
          <w:bCs/>
        </w:rPr>
        <w:t>-06-</w:t>
      </w:r>
      <w:r w:rsidR="005F241C">
        <w:rPr>
          <w:rFonts w:ascii="Arial" w:hAnsi="Arial" w:cs="Arial"/>
          <w:b/>
          <w:bCs/>
        </w:rPr>
        <w:t>172</w:t>
      </w:r>
      <w:r w:rsidR="00E527C3">
        <w:rPr>
          <w:rFonts w:ascii="Arial" w:hAnsi="Arial" w:cs="Arial"/>
          <w:b/>
          <w:bCs/>
        </w:rPr>
        <w:t>9</w:t>
      </w:r>
      <w:r w:rsidRPr="008110EE">
        <w:rPr>
          <w:rFonts w:ascii="Arial" w:hAnsi="Arial" w:cs="Arial"/>
          <w:b/>
          <w:bCs/>
        </w:rPr>
        <w:t>-2026</w:t>
      </w:r>
    </w:p>
    <w:p w14:paraId="395132BF" w14:textId="31719183" w:rsidR="008D10FE" w:rsidRPr="00550959" w:rsidRDefault="008D10FE" w:rsidP="008D10FE">
      <w:pPr>
        <w:pStyle w:val="ListParagraph"/>
        <w:numPr>
          <w:ilvl w:val="0"/>
          <w:numId w:val="33"/>
        </w:numPr>
        <w:ind w:left="1440"/>
        <w:rPr>
          <w:rFonts w:ascii="Arial" w:hAnsi="Arial" w:cs="Arial"/>
        </w:rPr>
      </w:pPr>
      <w:r w:rsidRPr="00550959">
        <w:rPr>
          <w:rFonts w:ascii="Arial" w:hAnsi="Arial" w:cs="Arial"/>
        </w:rPr>
        <w:t>Bid Description</w:t>
      </w:r>
      <w:r w:rsidR="00E527C3">
        <w:rPr>
          <w:rFonts w:ascii="Arial" w:hAnsi="Arial" w:cs="Arial"/>
        </w:rPr>
        <w:t xml:space="preserve">: </w:t>
      </w:r>
      <w:r w:rsidR="00E527C3" w:rsidRPr="00E527C3">
        <w:rPr>
          <w:rFonts w:ascii="Arial" w:hAnsi="Arial" w:cs="Arial"/>
          <w:b/>
          <w:bCs/>
        </w:rPr>
        <w:t>REQUEST</w:t>
      </w:r>
      <w:r w:rsidR="00A765DA">
        <w:rPr>
          <w:rFonts w:ascii="Arial" w:hAnsi="Arial" w:cs="Arial"/>
          <w:b/>
          <w:bCs/>
        </w:rPr>
        <w:t xml:space="preserve"> FOR A PANEL TO SUPPLY AND DELIVER PROTECTIVE CLOTHING</w:t>
      </w:r>
      <w:r w:rsidR="00E527C3">
        <w:rPr>
          <w:rFonts w:ascii="Arial" w:hAnsi="Arial" w:cs="Arial"/>
          <w:b/>
          <w:bCs/>
        </w:rPr>
        <w:t xml:space="preserve"> TO UGU DISTRICT MUNICIPALITY</w:t>
      </w:r>
      <w:r>
        <w:rPr>
          <w:rFonts w:ascii="Arial" w:hAnsi="Arial" w:cs="Arial"/>
          <w:b/>
          <w:bCs/>
        </w:rPr>
        <w:t xml:space="preserve"> FOR A PERIOD OF THIRTY-SIX (36) MONTHS.</w:t>
      </w:r>
    </w:p>
    <w:p w14:paraId="7B148C4B" w14:textId="3D2D616D" w:rsidR="008D10FE" w:rsidRPr="008110EE" w:rsidRDefault="008D10FE" w:rsidP="008D10FE">
      <w:pPr>
        <w:pStyle w:val="ListParagraph"/>
        <w:numPr>
          <w:ilvl w:val="0"/>
          <w:numId w:val="33"/>
        </w:numPr>
        <w:ind w:left="1440"/>
        <w:rPr>
          <w:rFonts w:ascii="Arial" w:hAnsi="Arial" w:cs="Arial"/>
          <w:b/>
          <w:bCs/>
        </w:rPr>
      </w:pPr>
      <w:r w:rsidRPr="008110EE">
        <w:rPr>
          <w:rFonts w:ascii="Arial" w:hAnsi="Arial" w:cs="Arial"/>
          <w:b/>
          <w:bCs/>
        </w:rPr>
        <w:t>Closing Date and Time</w:t>
      </w:r>
      <w:r w:rsidR="00D07C57" w:rsidRPr="008110EE">
        <w:rPr>
          <w:rFonts w:ascii="Arial" w:hAnsi="Arial" w:cs="Arial"/>
          <w:b/>
          <w:bCs/>
        </w:rPr>
        <w:t>: 23</w:t>
      </w:r>
      <w:r w:rsidR="00E527C3">
        <w:rPr>
          <w:rFonts w:ascii="Arial" w:hAnsi="Arial" w:cs="Arial"/>
          <w:b/>
          <w:bCs/>
        </w:rPr>
        <w:t xml:space="preserve"> OCTOBER</w:t>
      </w:r>
      <w:r w:rsidRPr="008110EE">
        <w:rPr>
          <w:rFonts w:ascii="Arial" w:hAnsi="Arial" w:cs="Arial"/>
          <w:b/>
          <w:bCs/>
        </w:rPr>
        <w:t xml:space="preserve"> 2026</w:t>
      </w:r>
      <w:r w:rsidR="00E527C3">
        <w:rPr>
          <w:rFonts w:ascii="Arial" w:hAnsi="Arial" w:cs="Arial"/>
          <w:b/>
          <w:bCs/>
        </w:rPr>
        <w:t xml:space="preserve"> 12</w:t>
      </w:r>
      <w:r w:rsidR="00D07C57">
        <w:rPr>
          <w:rFonts w:ascii="Arial" w:hAnsi="Arial" w:cs="Arial"/>
          <w:b/>
          <w:bCs/>
        </w:rPr>
        <w:t>H00</w:t>
      </w:r>
    </w:p>
    <w:p w14:paraId="5E572150" w14:textId="77777777" w:rsidR="008D10FE" w:rsidRPr="00550959" w:rsidRDefault="008D10FE" w:rsidP="008D10FE">
      <w:pPr>
        <w:ind w:left="720"/>
        <w:rPr>
          <w:rFonts w:ascii="Arial" w:hAnsi="Arial" w:cs="Arial"/>
        </w:rPr>
      </w:pPr>
    </w:p>
    <w:p w14:paraId="4FA5F4DF" w14:textId="77777777" w:rsidR="008D10FE" w:rsidRPr="00550959" w:rsidRDefault="008D10FE" w:rsidP="008D10FE">
      <w:pPr>
        <w:ind w:left="720"/>
        <w:rPr>
          <w:rFonts w:ascii="Arial" w:hAnsi="Arial" w:cs="Arial"/>
        </w:rPr>
      </w:pPr>
      <w:r w:rsidRPr="00550959">
        <w:rPr>
          <w:rFonts w:ascii="Arial" w:hAnsi="Arial" w:cs="Arial"/>
        </w:rPr>
        <w:t>Bids must be deposited in official tender box located at Phase 02 on 96 Marine Drive, Oslo Beach.</w:t>
      </w:r>
    </w:p>
    <w:p w14:paraId="2CAFDDB0" w14:textId="77777777" w:rsidR="008D10FE" w:rsidRPr="00550959" w:rsidRDefault="008D10FE" w:rsidP="008D10FE">
      <w:pPr>
        <w:ind w:left="720"/>
        <w:rPr>
          <w:rFonts w:ascii="Arial" w:hAnsi="Arial" w:cs="Arial"/>
        </w:rPr>
      </w:pPr>
    </w:p>
    <w:p w14:paraId="71D87822" w14:textId="77777777" w:rsidR="008D10FE" w:rsidRPr="00550959" w:rsidRDefault="008D10FE" w:rsidP="008D10FE">
      <w:pPr>
        <w:ind w:left="720"/>
        <w:rPr>
          <w:rFonts w:ascii="Arial" w:hAnsi="Arial" w:cs="Arial"/>
        </w:rPr>
      </w:pPr>
      <w:r w:rsidRPr="00550959">
        <w:rPr>
          <w:rFonts w:ascii="Arial" w:hAnsi="Arial" w:cs="Arial"/>
        </w:rPr>
        <w:t xml:space="preserve">Bids must be submitted before closing date and </w:t>
      </w:r>
      <w:proofErr w:type="gramStart"/>
      <w:r w:rsidRPr="00550959">
        <w:rPr>
          <w:rFonts w:ascii="Arial" w:hAnsi="Arial" w:cs="Arial"/>
        </w:rPr>
        <w:t>time</w:t>
      </w:r>
      <w:proofErr w:type="gramEnd"/>
      <w:r w:rsidRPr="00550959">
        <w:rPr>
          <w:rFonts w:ascii="Arial" w:hAnsi="Arial" w:cs="Arial"/>
        </w:rPr>
        <w:t xml:space="preserve"> and late submissions will not be accepted under any circumstances.</w:t>
      </w:r>
    </w:p>
    <w:p w14:paraId="1885B055" w14:textId="77777777" w:rsidR="008D10FE" w:rsidRPr="00550959" w:rsidRDefault="008D10FE" w:rsidP="008D10FE">
      <w:pPr>
        <w:rPr>
          <w:rFonts w:ascii="Arial" w:hAnsi="Arial" w:cs="Arial"/>
        </w:rPr>
      </w:pPr>
    </w:p>
    <w:p w14:paraId="5BCA69A5" w14:textId="77777777" w:rsidR="008D10FE" w:rsidRPr="00D01AB2" w:rsidRDefault="008D10FE" w:rsidP="008D10FE">
      <w:pPr>
        <w:rPr>
          <w:rFonts w:ascii="Arial" w:hAnsi="Arial" w:cs="Arial"/>
          <w:b/>
          <w:bCs/>
        </w:rPr>
      </w:pPr>
      <w:r w:rsidRPr="00550959">
        <w:rPr>
          <w:rFonts w:ascii="Arial" w:hAnsi="Arial" w:cs="Arial"/>
        </w:rPr>
        <w:tab/>
      </w:r>
      <w:r w:rsidRPr="00D01AB2">
        <w:rPr>
          <w:rFonts w:ascii="Arial" w:hAnsi="Arial" w:cs="Arial"/>
          <w:b/>
          <w:bCs/>
        </w:rPr>
        <w:t>FORMAT OF SUBMISSION:</w:t>
      </w:r>
    </w:p>
    <w:p w14:paraId="7F43C4B1" w14:textId="77777777" w:rsidR="008D10FE" w:rsidRPr="00550959" w:rsidRDefault="008D10FE" w:rsidP="008D10FE">
      <w:pPr>
        <w:rPr>
          <w:rFonts w:ascii="Arial" w:hAnsi="Arial" w:cs="Arial"/>
        </w:rPr>
      </w:pPr>
      <w:r w:rsidRPr="00550959">
        <w:rPr>
          <w:rFonts w:ascii="Arial" w:hAnsi="Arial" w:cs="Arial"/>
        </w:rPr>
        <w:tab/>
      </w:r>
    </w:p>
    <w:p w14:paraId="65DDADC3" w14:textId="77777777" w:rsidR="008D10FE" w:rsidRDefault="008D10FE" w:rsidP="008D10FE">
      <w:pPr>
        <w:rPr>
          <w:rFonts w:ascii="Arial" w:hAnsi="Arial" w:cs="Arial"/>
        </w:rPr>
      </w:pPr>
      <w:r w:rsidRPr="00550959">
        <w:rPr>
          <w:rFonts w:ascii="Arial" w:hAnsi="Arial" w:cs="Arial"/>
        </w:rPr>
        <w:tab/>
        <w:t>Bids must be completed in black ink (ONLY)</w:t>
      </w:r>
      <w:r>
        <w:rPr>
          <w:rFonts w:ascii="Arial" w:hAnsi="Arial" w:cs="Arial"/>
        </w:rPr>
        <w:t xml:space="preserve"> or typewritten.  </w:t>
      </w:r>
    </w:p>
    <w:p w14:paraId="04600E99" w14:textId="77777777" w:rsidR="008D10FE" w:rsidRPr="00550959" w:rsidRDefault="008D10FE" w:rsidP="008D10FE">
      <w:pPr>
        <w:ind w:firstLine="720"/>
        <w:rPr>
          <w:rFonts w:ascii="Arial" w:hAnsi="Arial" w:cs="Arial"/>
        </w:rPr>
      </w:pPr>
      <w:r>
        <w:rPr>
          <w:rFonts w:ascii="Arial" w:hAnsi="Arial" w:cs="Arial"/>
        </w:rPr>
        <w:t>The original bid document must be submitted (no copies will be acceptable)</w:t>
      </w:r>
      <w:r w:rsidRPr="00550959">
        <w:rPr>
          <w:rFonts w:ascii="Arial" w:hAnsi="Arial" w:cs="Arial"/>
        </w:rPr>
        <w:t>.</w:t>
      </w:r>
    </w:p>
    <w:p w14:paraId="741CC79D" w14:textId="77777777" w:rsidR="008D10FE" w:rsidRPr="00550959" w:rsidRDefault="008D10FE" w:rsidP="008D10FE">
      <w:pPr>
        <w:rPr>
          <w:rFonts w:ascii="Arial" w:hAnsi="Arial" w:cs="Arial"/>
        </w:rPr>
      </w:pPr>
      <w:r w:rsidRPr="00550959">
        <w:rPr>
          <w:rFonts w:ascii="Arial" w:hAnsi="Arial" w:cs="Arial"/>
        </w:rPr>
        <w:tab/>
        <w:t xml:space="preserve">All alterations must be </w:t>
      </w:r>
      <w:proofErr w:type="gramStart"/>
      <w:r w:rsidRPr="00550959">
        <w:rPr>
          <w:rFonts w:ascii="Arial" w:hAnsi="Arial" w:cs="Arial"/>
        </w:rPr>
        <w:t>initialed</w:t>
      </w:r>
      <w:proofErr w:type="gramEnd"/>
      <w:r w:rsidRPr="00550959">
        <w:rPr>
          <w:rFonts w:ascii="Arial" w:hAnsi="Arial" w:cs="Arial"/>
        </w:rPr>
        <w:t>.</w:t>
      </w:r>
    </w:p>
    <w:p w14:paraId="0F22CF8B" w14:textId="77777777" w:rsidR="008D10FE" w:rsidRPr="00550959" w:rsidRDefault="008D10FE" w:rsidP="008D10FE">
      <w:pPr>
        <w:rPr>
          <w:rFonts w:ascii="Arial" w:hAnsi="Arial" w:cs="Arial"/>
        </w:rPr>
      </w:pPr>
      <w:r w:rsidRPr="00550959">
        <w:rPr>
          <w:rFonts w:ascii="Arial" w:hAnsi="Arial" w:cs="Arial"/>
        </w:rPr>
        <w:tab/>
        <w:t>Pricing must be inclusive of VAT (where applicable)</w:t>
      </w:r>
    </w:p>
    <w:p w14:paraId="4580C490" w14:textId="77777777" w:rsidR="008D10FE" w:rsidRPr="00550959" w:rsidRDefault="008D10FE" w:rsidP="008D10FE">
      <w:pPr>
        <w:rPr>
          <w:rFonts w:ascii="Arial" w:hAnsi="Arial" w:cs="Arial"/>
        </w:rPr>
      </w:pPr>
    </w:p>
    <w:p w14:paraId="7801A392" w14:textId="77777777" w:rsidR="008D10FE" w:rsidRPr="00550959" w:rsidRDefault="008D10FE" w:rsidP="008D10FE">
      <w:pPr>
        <w:ind w:firstLine="720"/>
        <w:rPr>
          <w:rFonts w:ascii="Arial" w:hAnsi="Arial" w:cs="Arial"/>
        </w:rPr>
      </w:pPr>
      <w:r w:rsidRPr="00550959">
        <w:rPr>
          <w:rFonts w:ascii="Arial" w:hAnsi="Arial" w:cs="Arial"/>
        </w:rPr>
        <w:t>Bids shall remain valid for a period of ninety (90) days from the closing date</w:t>
      </w:r>
      <w:r>
        <w:rPr>
          <w:rFonts w:ascii="Arial" w:hAnsi="Arial" w:cs="Arial"/>
        </w:rPr>
        <w:t>.</w:t>
      </w:r>
    </w:p>
    <w:p w14:paraId="4F984802" w14:textId="77777777" w:rsidR="00327B8F" w:rsidRPr="005E0CDD" w:rsidRDefault="00327B8F" w:rsidP="00327B8F">
      <w:pPr>
        <w:rPr>
          <w:rFonts w:ascii="Arial" w:hAnsi="Arial" w:cs="Arial"/>
          <w:b/>
          <w:bCs/>
        </w:rPr>
      </w:pPr>
    </w:p>
    <w:p w14:paraId="0136B5F9" w14:textId="7EE336F2" w:rsidR="00327B8F" w:rsidRPr="00550959" w:rsidRDefault="00327B8F" w:rsidP="00327B8F">
      <w:pPr>
        <w:ind w:firstLine="720"/>
        <w:rPr>
          <w:rFonts w:ascii="Arial" w:hAnsi="Arial" w:cs="Arial"/>
        </w:rPr>
      </w:pPr>
      <w:r w:rsidRPr="00550959">
        <w:rPr>
          <w:rFonts w:ascii="Arial" w:hAnsi="Arial" w:cs="Arial"/>
        </w:rPr>
        <w:t>.</w:t>
      </w:r>
    </w:p>
    <w:p w14:paraId="7A45DC8A" w14:textId="77777777" w:rsidR="00B34FB3" w:rsidRDefault="00B34FB3" w:rsidP="00D83487">
      <w:pPr>
        <w:keepNext/>
        <w:spacing w:before="240" w:after="60" w:line="276" w:lineRule="auto"/>
        <w:outlineLvl w:val="0"/>
        <w:rPr>
          <w:rFonts w:ascii="Arial" w:hAnsi="Arial"/>
          <w:b/>
          <w:bCs/>
          <w:kern w:val="32"/>
          <w:lang w:val="en-GB" w:eastAsia="en-GB"/>
        </w:rPr>
      </w:pPr>
    </w:p>
    <w:p w14:paraId="734C2F84" w14:textId="77777777" w:rsidR="00B34FB3" w:rsidRDefault="00B34FB3" w:rsidP="00D83487">
      <w:pPr>
        <w:keepNext/>
        <w:spacing w:before="240" w:after="60" w:line="276" w:lineRule="auto"/>
        <w:outlineLvl w:val="0"/>
        <w:rPr>
          <w:rFonts w:ascii="Arial" w:hAnsi="Arial"/>
          <w:b/>
          <w:bCs/>
          <w:kern w:val="32"/>
          <w:lang w:val="en-GB" w:eastAsia="en-GB"/>
        </w:rPr>
      </w:pPr>
    </w:p>
    <w:p w14:paraId="2B0F9531" w14:textId="77777777" w:rsidR="00B34FB3" w:rsidRDefault="00B34FB3" w:rsidP="00D83487">
      <w:pPr>
        <w:keepNext/>
        <w:spacing w:before="240" w:after="60" w:line="276" w:lineRule="auto"/>
        <w:outlineLvl w:val="0"/>
        <w:rPr>
          <w:rFonts w:ascii="Arial" w:hAnsi="Arial"/>
          <w:b/>
          <w:bCs/>
          <w:kern w:val="32"/>
          <w:lang w:val="en-GB" w:eastAsia="en-GB"/>
        </w:rPr>
      </w:pPr>
    </w:p>
    <w:p w14:paraId="6ACA9D16" w14:textId="77777777" w:rsidR="00B34FB3" w:rsidRDefault="00B34FB3" w:rsidP="00D83487">
      <w:pPr>
        <w:keepNext/>
        <w:spacing w:before="240" w:after="60" w:line="276" w:lineRule="auto"/>
        <w:outlineLvl w:val="0"/>
        <w:rPr>
          <w:rFonts w:ascii="Arial" w:hAnsi="Arial"/>
          <w:b/>
          <w:bCs/>
          <w:kern w:val="32"/>
          <w:lang w:val="en-GB" w:eastAsia="en-GB"/>
        </w:rPr>
      </w:pPr>
    </w:p>
    <w:p w14:paraId="2B8FC819" w14:textId="77777777" w:rsidR="00B34FB3" w:rsidRDefault="00B34FB3" w:rsidP="00D83487">
      <w:pPr>
        <w:keepNext/>
        <w:spacing w:before="240" w:after="60" w:line="276" w:lineRule="auto"/>
        <w:outlineLvl w:val="0"/>
        <w:rPr>
          <w:rFonts w:ascii="Arial" w:hAnsi="Arial"/>
          <w:b/>
          <w:bCs/>
          <w:kern w:val="32"/>
          <w:lang w:val="en-GB" w:eastAsia="en-GB"/>
        </w:rPr>
      </w:pPr>
    </w:p>
    <w:p w14:paraId="776DA542" w14:textId="77777777" w:rsidR="00B34FB3" w:rsidRDefault="00B34FB3" w:rsidP="00D83487">
      <w:pPr>
        <w:keepNext/>
        <w:spacing w:before="240" w:after="60" w:line="276" w:lineRule="auto"/>
        <w:outlineLvl w:val="0"/>
        <w:rPr>
          <w:rFonts w:ascii="Arial" w:hAnsi="Arial"/>
          <w:b/>
          <w:bCs/>
          <w:kern w:val="32"/>
          <w:lang w:val="en-GB" w:eastAsia="en-GB"/>
        </w:rPr>
      </w:pPr>
    </w:p>
    <w:p w14:paraId="2BF5EDF2" w14:textId="77777777" w:rsidR="00B34FB3" w:rsidRDefault="00B34FB3" w:rsidP="00D83487">
      <w:pPr>
        <w:keepNext/>
        <w:spacing w:before="240" w:after="60" w:line="276" w:lineRule="auto"/>
        <w:outlineLvl w:val="0"/>
        <w:rPr>
          <w:rFonts w:ascii="Arial" w:hAnsi="Arial"/>
          <w:b/>
          <w:bCs/>
          <w:kern w:val="32"/>
          <w:lang w:val="en-GB" w:eastAsia="en-GB"/>
        </w:rPr>
      </w:pPr>
    </w:p>
    <w:p w14:paraId="2877344D" w14:textId="77777777" w:rsidR="00B34FB3" w:rsidRDefault="00B34FB3" w:rsidP="00D83487">
      <w:pPr>
        <w:keepNext/>
        <w:spacing w:before="240" w:after="60" w:line="276" w:lineRule="auto"/>
        <w:outlineLvl w:val="0"/>
        <w:rPr>
          <w:rFonts w:ascii="Arial" w:hAnsi="Arial"/>
          <w:b/>
          <w:bCs/>
          <w:kern w:val="32"/>
          <w:lang w:val="en-GB" w:eastAsia="en-GB"/>
        </w:rPr>
      </w:pPr>
    </w:p>
    <w:p w14:paraId="24512CC3" w14:textId="77777777" w:rsidR="00B34FB3" w:rsidRDefault="00B34FB3" w:rsidP="00D83487">
      <w:pPr>
        <w:keepNext/>
        <w:spacing w:before="240" w:after="60" w:line="276" w:lineRule="auto"/>
        <w:outlineLvl w:val="0"/>
        <w:rPr>
          <w:rFonts w:ascii="Arial" w:hAnsi="Arial"/>
          <w:b/>
          <w:bCs/>
          <w:kern w:val="32"/>
          <w:lang w:val="en-GB" w:eastAsia="en-GB"/>
        </w:rPr>
      </w:pPr>
    </w:p>
    <w:p w14:paraId="7BE039F3" w14:textId="77777777" w:rsidR="00B34FB3" w:rsidRDefault="00B34FB3" w:rsidP="00D83487">
      <w:pPr>
        <w:keepNext/>
        <w:spacing w:before="240" w:after="60" w:line="276" w:lineRule="auto"/>
        <w:outlineLvl w:val="0"/>
        <w:rPr>
          <w:rFonts w:ascii="Arial" w:hAnsi="Arial"/>
          <w:b/>
          <w:bCs/>
          <w:kern w:val="32"/>
          <w:lang w:val="en-GB" w:eastAsia="en-GB"/>
        </w:rPr>
      </w:pPr>
    </w:p>
    <w:p w14:paraId="245575DA" w14:textId="77777777" w:rsidR="00B34FB3" w:rsidRDefault="00B34FB3" w:rsidP="00D83487">
      <w:pPr>
        <w:keepNext/>
        <w:spacing w:before="240" w:after="60" w:line="276" w:lineRule="auto"/>
        <w:outlineLvl w:val="0"/>
        <w:rPr>
          <w:rFonts w:ascii="Arial" w:hAnsi="Arial"/>
          <w:b/>
          <w:bCs/>
          <w:kern w:val="32"/>
          <w:lang w:val="en-GB" w:eastAsia="en-GB"/>
        </w:rPr>
      </w:pPr>
    </w:p>
    <w:p w14:paraId="22122402" w14:textId="77777777" w:rsidR="00B34FB3" w:rsidRDefault="00B34FB3" w:rsidP="00D83487">
      <w:pPr>
        <w:keepNext/>
        <w:spacing w:before="240" w:after="60" w:line="276" w:lineRule="auto"/>
        <w:outlineLvl w:val="0"/>
        <w:rPr>
          <w:rFonts w:ascii="Arial" w:hAnsi="Arial"/>
          <w:b/>
          <w:bCs/>
          <w:kern w:val="32"/>
          <w:lang w:val="en-GB" w:eastAsia="en-GB"/>
        </w:rPr>
      </w:pPr>
    </w:p>
    <w:p w14:paraId="6200EE20" w14:textId="77777777" w:rsidR="00B34FB3" w:rsidRDefault="00B34FB3" w:rsidP="00D83487">
      <w:pPr>
        <w:keepNext/>
        <w:spacing w:before="240" w:after="60" w:line="276" w:lineRule="auto"/>
        <w:outlineLvl w:val="0"/>
        <w:rPr>
          <w:rFonts w:ascii="Arial" w:hAnsi="Arial"/>
          <w:b/>
          <w:bCs/>
          <w:kern w:val="32"/>
          <w:lang w:val="en-GB" w:eastAsia="en-GB"/>
        </w:rPr>
      </w:pPr>
    </w:p>
    <w:p w14:paraId="7B548720" w14:textId="77777777" w:rsidR="001678AE" w:rsidRDefault="00B7774E" w:rsidP="00D07C57">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Arial" w:hAnsi="Arial"/>
          <w:b/>
          <w:bCs/>
          <w:kern w:val="32"/>
          <w:lang w:val="en-GB" w:eastAsia="en-GB"/>
        </w:rPr>
        <w:br w:type="page"/>
      </w:r>
      <w:bookmarkStart w:id="17" w:name="_Toc485799776"/>
      <w:r w:rsidR="00B34FB3">
        <w:rPr>
          <w:rFonts w:ascii="Arial" w:hAnsi="Arial"/>
          <w:kern w:val="32"/>
          <w:lang w:val="en-GB" w:eastAsia="en-GB"/>
        </w:rPr>
        <w:lastRenderedPageBreak/>
        <w:t>COMPANY REGISTRATION</w:t>
      </w:r>
      <w:r w:rsidR="00B34FB3" w:rsidRPr="00284FB4">
        <w:rPr>
          <w:rFonts w:ascii="Arial" w:hAnsi="Arial"/>
          <w:kern w:val="32"/>
          <w:lang w:val="en-GB" w:eastAsia="en-GB"/>
        </w:rPr>
        <w:t xml:space="preserve"> DOCUMENTS AND ID DOCUMENTS</w:t>
      </w:r>
    </w:p>
    <w:p w14:paraId="19B24F09" w14:textId="0F1031D6" w:rsidR="001A5E3C" w:rsidRPr="00D07C57" w:rsidRDefault="00B34FB3" w:rsidP="00D07C57">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257B7628" w14:textId="77777777" w:rsidR="00B34FB3" w:rsidRDefault="00B34FB3" w:rsidP="004C5689">
      <w:pPr>
        <w:keepNext/>
        <w:spacing w:before="240" w:after="60" w:line="276" w:lineRule="auto"/>
        <w:outlineLvl w:val="0"/>
        <w:rPr>
          <w:rFonts w:ascii="Arial" w:hAnsi="Arial"/>
          <w:b/>
          <w:bCs/>
          <w:kern w:val="32"/>
          <w:lang w:val="en-GB" w:eastAsia="en-GB"/>
        </w:rPr>
      </w:pPr>
    </w:p>
    <w:p w14:paraId="5AA6E7F8" w14:textId="77777777" w:rsidR="00B34FB3" w:rsidRDefault="00B34FB3" w:rsidP="004C5689">
      <w:pPr>
        <w:keepNext/>
        <w:spacing w:before="240" w:after="60" w:line="276" w:lineRule="auto"/>
        <w:outlineLvl w:val="0"/>
        <w:rPr>
          <w:rFonts w:ascii="Arial" w:hAnsi="Arial"/>
          <w:b/>
          <w:bCs/>
          <w:kern w:val="32"/>
          <w:lang w:val="en-GB" w:eastAsia="en-GB"/>
        </w:rPr>
      </w:pPr>
    </w:p>
    <w:p w14:paraId="2B916863" w14:textId="77777777" w:rsidR="00B34FB3" w:rsidRDefault="00B34FB3" w:rsidP="004C5689">
      <w:pPr>
        <w:keepNext/>
        <w:spacing w:before="240" w:after="60" w:line="276" w:lineRule="auto"/>
        <w:outlineLvl w:val="0"/>
        <w:rPr>
          <w:rFonts w:ascii="Arial" w:hAnsi="Arial"/>
          <w:b/>
          <w:bCs/>
          <w:kern w:val="32"/>
          <w:lang w:val="en-GB" w:eastAsia="en-GB"/>
        </w:rPr>
      </w:pPr>
    </w:p>
    <w:p w14:paraId="374F29B3" w14:textId="77777777" w:rsidR="00B34FB3" w:rsidRDefault="00B34FB3" w:rsidP="004C5689">
      <w:pPr>
        <w:keepNext/>
        <w:spacing w:before="240" w:after="60" w:line="276" w:lineRule="auto"/>
        <w:outlineLvl w:val="0"/>
        <w:rPr>
          <w:rFonts w:ascii="Arial" w:hAnsi="Arial"/>
          <w:b/>
          <w:bCs/>
          <w:kern w:val="32"/>
          <w:lang w:val="en-GB" w:eastAsia="en-GB"/>
        </w:rPr>
      </w:pPr>
    </w:p>
    <w:p w14:paraId="4E94E576" w14:textId="77777777" w:rsidR="00B34FB3" w:rsidRDefault="00B34FB3" w:rsidP="004C5689">
      <w:pPr>
        <w:keepNext/>
        <w:spacing w:before="240" w:after="60" w:line="276" w:lineRule="auto"/>
        <w:outlineLvl w:val="0"/>
        <w:rPr>
          <w:rFonts w:ascii="Arial" w:hAnsi="Arial"/>
          <w:b/>
          <w:bCs/>
          <w:kern w:val="32"/>
          <w:lang w:val="en-GB" w:eastAsia="en-GB"/>
        </w:rPr>
      </w:pPr>
    </w:p>
    <w:p w14:paraId="7A6D8F25" w14:textId="77777777" w:rsidR="00B34FB3" w:rsidRDefault="00B34FB3" w:rsidP="004C5689">
      <w:pPr>
        <w:keepNext/>
        <w:spacing w:before="240" w:after="60" w:line="276" w:lineRule="auto"/>
        <w:outlineLvl w:val="0"/>
        <w:rPr>
          <w:rFonts w:ascii="Arial" w:hAnsi="Arial"/>
          <w:b/>
          <w:bCs/>
          <w:kern w:val="32"/>
          <w:lang w:val="en-GB" w:eastAsia="en-GB"/>
        </w:rPr>
      </w:pPr>
    </w:p>
    <w:p w14:paraId="631CA8B5" w14:textId="77777777" w:rsidR="00B34FB3" w:rsidRDefault="00B34FB3" w:rsidP="004C5689">
      <w:pPr>
        <w:keepNext/>
        <w:spacing w:before="240" w:after="60" w:line="276" w:lineRule="auto"/>
        <w:outlineLvl w:val="0"/>
        <w:rPr>
          <w:rFonts w:ascii="Arial" w:hAnsi="Arial"/>
          <w:b/>
          <w:bCs/>
          <w:kern w:val="32"/>
          <w:lang w:val="en-GB" w:eastAsia="en-GB"/>
        </w:rPr>
      </w:pPr>
    </w:p>
    <w:p w14:paraId="3AD3429F" w14:textId="77777777" w:rsidR="00B34FB3" w:rsidRDefault="00B34FB3" w:rsidP="004C5689">
      <w:pPr>
        <w:keepNext/>
        <w:spacing w:before="240" w:after="60" w:line="276" w:lineRule="auto"/>
        <w:outlineLvl w:val="0"/>
        <w:rPr>
          <w:rFonts w:ascii="Arial" w:hAnsi="Arial"/>
          <w:b/>
          <w:bCs/>
          <w:kern w:val="32"/>
          <w:lang w:val="en-GB" w:eastAsia="en-GB"/>
        </w:rPr>
      </w:pPr>
    </w:p>
    <w:p w14:paraId="4EA3B1C8" w14:textId="77777777" w:rsidR="00B34FB3" w:rsidRDefault="00B34FB3" w:rsidP="004C5689">
      <w:pPr>
        <w:keepNext/>
        <w:spacing w:before="240" w:after="60" w:line="276" w:lineRule="auto"/>
        <w:outlineLvl w:val="0"/>
        <w:rPr>
          <w:rFonts w:ascii="Arial" w:hAnsi="Arial"/>
          <w:b/>
          <w:bCs/>
          <w:kern w:val="32"/>
          <w:lang w:val="en-GB" w:eastAsia="en-GB"/>
        </w:rPr>
      </w:pPr>
    </w:p>
    <w:p w14:paraId="7BCAFFC8" w14:textId="77777777" w:rsidR="00B34FB3" w:rsidRDefault="00B34FB3" w:rsidP="004C5689">
      <w:pPr>
        <w:keepNext/>
        <w:spacing w:before="240" w:after="60" w:line="276" w:lineRule="auto"/>
        <w:outlineLvl w:val="0"/>
        <w:rPr>
          <w:rFonts w:ascii="Arial" w:hAnsi="Arial"/>
          <w:b/>
          <w:bCs/>
          <w:kern w:val="32"/>
          <w:lang w:val="en-GB" w:eastAsia="en-GB"/>
        </w:rPr>
      </w:pPr>
    </w:p>
    <w:p w14:paraId="2925BC5D" w14:textId="77777777" w:rsidR="00B34FB3" w:rsidRDefault="00B34FB3" w:rsidP="004C5689">
      <w:pPr>
        <w:keepNext/>
        <w:spacing w:before="240" w:after="60" w:line="276" w:lineRule="auto"/>
        <w:outlineLvl w:val="0"/>
        <w:rPr>
          <w:rFonts w:ascii="Arial" w:hAnsi="Arial"/>
          <w:b/>
          <w:bCs/>
          <w:kern w:val="32"/>
          <w:lang w:val="en-GB" w:eastAsia="en-GB"/>
        </w:rPr>
      </w:pPr>
    </w:p>
    <w:p w14:paraId="0DD184DF" w14:textId="77777777" w:rsidR="00B34FB3" w:rsidRDefault="00B34FB3" w:rsidP="004C5689">
      <w:pPr>
        <w:keepNext/>
        <w:spacing w:before="240" w:after="60" w:line="276" w:lineRule="auto"/>
        <w:outlineLvl w:val="0"/>
        <w:rPr>
          <w:rFonts w:ascii="Arial" w:hAnsi="Arial"/>
          <w:b/>
          <w:bCs/>
          <w:kern w:val="32"/>
          <w:lang w:val="en-GB" w:eastAsia="en-GB"/>
        </w:rPr>
      </w:pPr>
    </w:p>
    <w:p w14:paraId="58432BD4" w14:textId="77777777" w:rsidR="00B34FB3" w:rsidRDefault="00B34FB3" w:rsidP="004C5689">
      <w:pPr>
        <w:keepNext/>
        <w:spacing w:before="240" w:after="60" w:line="276" w:lineRule="auto"/>
        <w:outlineLvl w:val="0"/>
        <w:rPr>
          <w:rFonts w:ascii="Arial" w:hAnsi="Arial"/>
          <w:b/>
          <w:bCs/>
          <w:kern w:val="32"/>
          <w:lang w:val="en-GB" w:eastAsia="en-GB"/>
        </w:rPr>
      </w:pPr>
    </w:p>
    <w:p w14:paraId="160481AF" w14:textId="77777777" w:rsidR="00B34FB3" w:rsidRDefault="00B34FB3" w:rsidP="004C5689">
      <w:pPr>
        <w:keepNext/>
        <w:spacing w:before="240" w:after="60" w:line="276" w:lineRule="auto"/>
        <w:outlineLvl w:val="0"/>
        <w:rPr>
          <w:rFonts w:ascii="Arial" w:hAnsi="Arial"/>
          <w:b/>
          <w:bCs/>
          <w:kern w:val="32"/>
          <w:lang w:val="en-GB" w:eastAsia="en-GB"/>
        </w:rPr>
      </w:pPr>
    </w:p>
    <w:p w14:paraId="1EDE9B97" w14:textId="77777777" w:rsidR="00B34FB3" w:rsidRDefault="00B34FB3" w:rsidP="004C5689">
      <w:pPr>
        <w:keepNext/>
        <w:spacing w:before="240" w:after="60" w:line="276" w:lineRule="auto"/>
        <w:outlineLvl w:val="0"/>
        <w:rPr>
          <w:rFonts w:ascii="Arial" w:hAnsi="Arial"/>
          <w:b/>
          <w:bCs/>
          <w:kern w:val="32"/>
          <w:lang w:val="en-GB" w:eastAsia="en-GB"/>
        </w:rPr>
      </w:pPr>
    </w:p>
    <w:p w14:paraId="721908F8" w14:textId="77777777" w:rsidR="00B34FB3" w:rsidRDefault="00B34FB3" w:rsidP="004C5689">
      <w:pPr>
        <w:keepNext/>
        <w:spacing w:before="240" w:after="60" w:line="276" w:lineRule="auto"/>
        <w:outlineLvl w:val="0"/>
        <w:rPr>
          <w:rFonts w:ascii="Arial" w:hAnsi="Arial"/>
          <w:b/>
          <w:bCs/>
          <w:kern w:val="32"/>
          <w:lang w:val="en-GB" w:eastAsia="en-GB"/>
        </w:rPr>
      </w:pPr>
    </w:p>
    <w:p w14:paraId="72CA1138" w14:textId="77777777" w:rsidR="00B34FB3" w:rsidRDefault="00B34FB3" w:rsidP="004C5689">
      <w:pPr>
        <w:keepNext/>
        <w:spacing w:before="240" w:after="60" w:line="276" w:lineRule="auto"/>
        <w:outlineLvl w:val="0"/>
        <w:rPr>
          <w:rFonts w:ascii="Arial" w:hAnsi="Arial"/>
          <w:b/>
          <w:bCs/>
          <w:kern w:val="32"/>
          <w:lang w:val="en-GB" w:eastAsia="en-GB"/>
        </w:rPr>
      </w:pPr>
    </w:p>
    <w:p w14:paraId="1B472CF4" w14:textId="77777777" w:rsidR="00B34FB3" w:rsidRDefault="00B34FB3" w:rsidP="004C5689">
      <w:pPr>
        <w:keepNext/>
        <w:spacing w:before="240" w:after="60" w:line="276" w:lineRule="auto"/>
        <w:outlineLvl w:val="0"/>
        <w:rPr>
          <w:rFonts w:ascii="Arial" w:hAnsi="Arial"/>
          <w:b/>
          <w:bCs/>
          <w:kern w:val="32"/>
          <w:lang w:val="en-GB" w:eastAsia="en-GB"/>
        </w:rPr>
      </w:pPr>
    </w:p>
    <w:p w14:paraId="187A98E8" w14:textId="77777777" w:rsidR="00B34FB3" w:rsidRDefault="00B34FB3" w:rsidP="004C5689">
      <w:pPr>
        <w:keepNext/>
        <w:spacing w:before="240" w:after="60" w:line="276" w:lineRule="auto"/>
        <w:outlineLvl w:val="0"/>
        <w:rPr>
          <w:rFonts w:ascii="Arial" w:hAnsi="Arial"/>
          <w:b/>
          <w:bCs/>
          <w:kern w:val="32"/>
          <w:lang w:val="en-GB" w:eastAsia="en-GB"/>
        </w:rPr>
      </w:pPr>
    </w:p>
    <w:p w14:paraId="2B71414B" w14:textId="77777777" w:rsidR="00B34FB3" w:rsidRDefault="00B34FB3" w:rsidP="004C5689">
      <w:pPr>
        <w:keepNext/>
        <w:spacing w:before="240" w:after="60" w:line="276" w:lineRule="auto"/>
        <w:outlineLvl w:val="0"/>
        <w:rPr>
          <w:rFonts w:ascii="Arial" w:hAnsi="Arial"/>
          <w:b/>
          <w:bCs/>
          <w:kern w:val="32"/>
          <w:lang w:val="en-GB" w:eastAsia="en-GB"/>
        </w:rPr>
      </w:pPr>
    </w:p>
    <w:p w14:paraId="3D2F2CA8" w14:textId="77777777" w:rsidR="00B34FB3" w:rsidRDefault="00B34FB3" w:rsidP="004C5689">
      <w:pPr>
        <w:keepNext/>
        <w:spacing w:before="240" w:after="60" w:line="276" w:lineRule="auto"/>
        <w:outlineLvl w:val="0"/>
        <w:rPr>
          <w:rFonts w:ascii="Arial" w:hAnsi="Arial"/>
          <w:b/>
          <w:bCs/>
          <w:kern w:val="32"/>
          <w:lang w:val="en-GB" w:eastAsia="en-GB"/>
        </w:rPr>
      </w:pPr>
    </w:p>
    <w:p w14:paraId="3753F4F3" w14:textId="77777777" w:rsidR="001678AE" w:rsidRDefault="001678AE" w:rsidP="00686F58">
      <w:pPr>
        <w:keepNext/>
        <w:spacing w:before="240" w:after="60" w:line="276" w:lineRule="auto"/>
        <w:outlineLvl w:val="0"/>
        <w:rPr>
          <w:rFonts w:ascii="Arial" w:hAnsi="Arial"/>
          <w:b/>
          <w:bCs/>
          <w:kern w:val="32"/>
          <w:lang w:val="en-GB" w:eastAsia="en-GB"/>
        </w:rPr>
      </w:pPr>
    </w:p>
    <w:bookmarkEnd w:id="17"/>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609B4AB5" w14:textId="77777777" w:rsidR="001678AE" w:rsidRDefault="001678AE" w:rsidP="001678AE">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 REFERENCE NUMBER AND PIN</w:t>
      </w:r>
    </w:p>
    <w:p w14:paraId="408DF9F0" w14:textId="77777777" w:rsidR="001678AE" w:rsidRPr="00284FB4" w:rsidRDefault="001678AE" w:rsidP="001678AE">
      <w:pPr>
        <w:keepNext/>
        <w:spacing w:before="240" w:after="60" w:line="276" w:lineRule="auto"/>
        <w:outlineLvl w:val="0"/>
        <w:rPr>
          <w:rFonts w:ascii="Arial" w:hAnsi="Arial"/>
          <w:kern w:val="32"/>
          <w:lang w:val="en-GB" w:eastAsia="en-GB"/>
        </w:rPr>
      </w:pPr>
    </w:p>
    <w:p w14:paraId="21BA5384" w14:textId="77777777" w:rsidR="001678AE" w:rsidRPr="00A13969" w:rsidRDefault="001678AE" w:rsidP="001678A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428427B1" w14:textId="77777777" w:rsidR="001678AE" w:rsidRDefault="001678AE" w:rsidP="00686F58">
      <w:pPr>
        <w:keepNext/>
        <w:spacing w:before="240" w:after="60" w:line="276" w:lineRule="auto"/>
        <w:outlineLvl w:val="0"/>
        <w:rPr>
          <w:rFonts w:ascii="Arial" w:hAnsi="Arial"/>
          <w:kern w:val="32"/>
          <w:lang w:val="en-GB" w:eastAsia="en-GB"/>
        </w:rPr>
      </w:pPr>
      <w:bookmarkStart w:id="18" w:name="_Toc485799777"/>
    </w:p>
    <w:p w14:paraId="310BB9D5" w14:textId="77777777" w:rsidR="001678AE" w:rsidRDefault="001678AE" w:rsidP="00686F58">
      <w:pPr>
        <w:keepNext/>
        <w:spacing w:before="240" w:after="60" w:line="276" w:lineRule="auto"/>
        <w:outlineLvl w:val="0"/>
        <w:rPr>
          <w:rFonts w:ascii="Arial" w:hAnsi="Arial"/>
          <w:kern w:val="32"/>
          <w:lang w:val="en-GB" w:eastAsia="en-GB"/>
        </w:rPr>
      </w:pPr>
    </w:p>
    <w:p w14:paraId="5023AABB" w14:textId="77777777" w:rsidR="001678AE" w:rsidRDefault="001678AE" w:rsidP="00686F58">
      <w:pPr>
        <w:keepNext/>
        <w:spacing w:before="240" w:after="60" w:line="276" w:lineRule="auto"/>
        <w:outlineLvl w:val="0"/>
        <w:rPr>
          <w:rFonts w:ascii="Arial" w:hAnsi="Arial"/>
          <w:kern w:val="32"/>
          <w:lang w:val="en-GB" w:eastAsia="en-GB"/>
        </w:rPr>
      </w:pPr>
    </w:p>
    <w:p w14:paraId="22074A70" w14:textId="77777777" w:rsidR="001678AE" w:rsidRDefault="001678AE" w:rsidP="00686F58">
      <w:pPr>
        <w:keepNext/>
        <w:spacing w:before="240" w:after="60" w:line="276" w:lineRule="auto"/>
        <w:outlineLvl w:val="0"/>
        <w:rPr>
          <w:rFonts w:ascii="Arial" w:hAnsi="Arial"/>
          <w:kern w:val="32"/>
          <w:lang w:val="en-GB" w:eastAsia="en-GB"/>
        </w:rPr>
      </w:pPr>
    </w:p>
    <w:p w14:paraId="27C53DD1" w14:textId="77777777" w:rsidR="001678AE" w:rsidRDefault="001678AE" w:rsidP="00686F58">
      <w:pPr>
        <w:keepNext/>
        <w:spacing w:before="240" w:after="60" w:line="276" w:lineRule="auto"/>
        <w:outlineLvl w:val="0"/>
        <w:rPr>
          <w:rFonts w:ascii="Arial" w:hAnsi="Arial"/>
          <w:kern w:val="32"/>
          <w:lang w:val="en-GB" w:eastAsia="en-GB"/>
        </w:rPr>
      </w:pPr>
    </w:p>
    <w:p w14:paraId="5EA6CC9D" w14:textId="77777777" w:rsidR="001678AE" w:rsidRDefault="001678AE" w:rsidP="00686F58">
      <w:pPr>
        <w:keepNext/>
        <w:spacing w:before="240" w:after="60" w:line="276" w:lineRule="auto"/>
        <w:outlineLvl w:val="0"/>
        <w:rPr>
          <w:rFonts w:ascii="Arial" w:hAnsi="Arial"/>
          <w:kern w:val="32"/>
          <w:lang w:val="en-GB" w:eastAsia="en-GB"/>
        </w:rPr>
      </w:pPr>
    </w:p>
    <w:p w14:paraId="08DDFC0A" w14:textId="77777777" w:rsidR="001678AE" w:rsidRDefault="001678AE" w:rsidP="00686F58">
      <w:pPr>
        <w:keepNext/>
        <w:spacing w:before="240" w:after="60" w:line="276" w:lineRule="auto"/>
        <w:outlineLvl w:val="0"/>
        <w:rPr>
          <w:rFonts w:ascii="Arial" w:hAnsi="Arial"/>
          <w:kern w:val="32"/>
          <w:lang w:val="en-GB" w:eastAsia="en-GB"/>
        </w:rPr>
      </w:pPr>
    </w:p>
    <w:p w14:paraId="6944B9C8" w14:textId="77777777" w:rsidR="001678AE" w:rsidRDefault="001678AE" w:rsidP="00686F58">
      <w:pPr>
        <w:keepNext/>
        <w:spacing w:before="240" w:after="60" w:line="276" w:lineRule="auto"/>
        <w:outlineLvl w:val="0"/>
        <w:rPr>
          <w:rFonts w:ascii="Arial" w:hAnsi="Arial"/>
          <w:kern w:val="32"/>
          <w:lang w:val="en-GB" w:eastAsia="en-GB"/>
        </w:rPr>
      </w:pPr>
    </w:p>
    <w:p w14:paraId="40307BA0" w14:textId="77777777" w:rsidR="001678AE" w:rsidRDefault="001678AE" w:rsidP="00686F58">
      <w:pPr>
        <w:keepNext/>
        <w:spacing w:before="240" w:after="60" w:line="276" w:lineRule="auto"/>
        <w:outlineLvl w:val="0"/>
        <w:rPr>
          <w:rFonts w:ascii="Arial" w:hAnsi="Arial"/>
          <w:kern w:val="32"/>
          <w:lang w:val="en-GB" w:eastAsia="en-GB"/>
        </w:rPr>
      </w:pPr>
    </w:p>
    <w:p w14:paraId="66D7D77A" w14:textId="77777777" w:rsidR="001678AE" w:rsidRDefault="001678AE" w:rsidP="00686F58">
      <w:pPr>
        <w:keepNext/>
        <w:spacing w:before="240" w:after="60" w:line="276" w:lineRule="auto"/>
        <w:outlineLvl w:val="0"/>
        <w:rPr>
          <w:rFonts w:ascii="Arial" w:hAnsi="Arial"/>
          <w:kern w:val="32"/>
          <w:lang w:val="en-GB" w:eastAsia="en-GB"/>
        </w:rPr>
      </w:pPr>
    </w:p>
    <w:p w14:paraId="174AB7F0" w14:textId="77777777" w:rsidR="001678AE" w:rsidRDefault="001678AE" w:rsidP="00686F58">
      <w:pPr>
        <w:keepNext/>
        <w:spacing w:before="240" w:after="60" w:line="276" w:lineRule="auto"/>
        <w:outlineLvl w:val="0"/>
        <w:rPr>
          <w:rFonts w:ascii="Arial" w:hAnsi="Arial"/>
          <w:kern w:val="32"/>
          <w:lang w:val="en-GB" w:eastAsia="en-GB"/>
        </w:rPr>
      </w:pPr>
    </w:p>
    <w:p w14:paraId="3491FCDE" w14:textId="77777777" w:rsidR="001678AE" w:rsidRDefault="001678AE" w:rsidP="00686F58">
      <w:pPr>
        <w:keepNext/>
        <w:spacing w:before="240" w:after="60" w:line="276" w:lineRule="auto"/>
        <w:outlineLvl w:val="0"/>
        <w:rPr>
          <w:rFonts w:ascii="Arial" w:hAnsi="Arial"/>
          <w:kern w:val="32"/>
          <w:lang w:val="en-GB" w:eastAsia="en-GB"/>
        </w:rPr>
      </w:pPr>
    </w:p>
    <w:p w14:paraId="62B099A8" w14:textId="77777777" w:rsidR="001678AE" w:rsidRDefault="001678AE" w:rsidP="00686F58">
      <w:pPr>
        <w:keepNext/>
        <w:spacing w:before="240" w:after="60" w:line="276" w:lineRule="auto"/>
        <w:outlineLvl w:val="0"/>
        <w:rPr>
          <w:rFonts w:ascii="Arial" w:hAnsi="Arial"/>
          <w:kern w:val="32"/>
          <w:lang w:val="en-GB" w:eastAsia="en-GB"/>
        </w:rPr>
      </w:pPr>
    </w:p>
    <w:p w14:paraId="24BE464F" w14:textId="77777777" w:rsidR="001678AE" w:rsidRDefault="001678AE" w:rsidP="00686F58">
      <w:pPr>
        <w:keepNext/>
        <w:spacing w:before="240" w:after="60" w:line="276" w:lineRule="auto"/>
        <w:outlineLvl w:val="0"/>
        <w:rPr>
          <w:rFonts w:ascii="Arial" w:hAnsi="Arial"/>
          <w:kern w:val="32"/>
          <w:lang w:val="en-GB" w:eastAsia="en-GB"/>
        </w:rPr>
      </w:pPr>
    </w:p>
    <w:p w14:paraId="29F9098F" w14:textId="77777777" w:rsidR="001678AE" w:rsidRDefault="001678AE" w:rsidP="00686F58">
      <w:pPr>
        <w:keepNext/>
        <w:spacing w:before="240" w:after="60" w:line="276" w:lineRule="auto"/>
        <w:outlineLvl w:val="0"/>
        <w:rPr>
          <w:rFonts w:ascii="Arial" w:hAnsi="Arial"/>
          <w:kern w:val="32"/>
          <w:lang w:val="en-GB" w:eastAsia="en-GB"/>
        </w:rPr>
      </w:pPr>
    </w:p>
    <w:p w14:paraId="0F2E8E6B" w14:textId="77777777" w:rsidR="001678AE" w:rsidRDefault="001678AE" w:rsidP="00686F58">
      <w:pPr>
        <w:keepNext/>
        <w:spacing w:before="240" w:after="60" w:line="276" w:lineRule="auto"/>
        <w:outlineLvl w:val="0"/>
        <w:rPr>
          <w:rFonts w:ascii="Arial" w:hAnsi="Arial"/>
          <w:kern w:val="32"/>
          <w:lang w:val="en-GB" w:eastAsia="en-GB"/>
        </w:rPr>
      </w:pPr>
    </w:p>
    <w:p w14:paraId="7687FE79" w14:textId="77777777" w:rsidR="001678AE" w:rsidRDefault="001678AE" w:rsidP="00686F58">
      <w:pPr>
        <w:keepNext/>
        <w:spacing w:before="240" w:after="60" w:line="276" w:lineRule="auto"/>
        <w:outlineLvl w:val="0"/>
        <w:rPr>
          <w:rFonts w:ascii="Arial" w:hAnsi="Arial"/>
          <w:kern w:val="32"/>
          <w:lang w:val="en-GB" w:eastAsia="en-GB"/>
        </w:rPr>
      </w:pPr>
    </w:p>
    <w:p w14:paraId="0C64ADF6" w14:textId="77777777" w:rsidR="001678AE" w:rsidRDefault="001678AE" w:rsidP="00686F58">
      <w:pPr>
        <w:keepNext/>
        <w:spacing w:before="240" w:after="60" w:line="276" w:lineRule="auto"/>
        <w:outlineLvl w:val="0"/>
        <w:rPr>
          <w:rFonts w:ascii="Arial" w:hAnsi="Arial"/>
          <w:kern w:val="32"/>
          <w:lang w:val="en-GB" w:eastAsia="en-GB"/>
        </w:rPr>
      </w:pPr>
    </w:p>
    <w:p w14:paraId="78030445" w14:textId="77777777" w:rsidR="001678AE" w:rsidRDefault="001678AE" w:rsidP="00686F58">
      <w:pPr>
        <w:keepNext/>
        <w:spacing w:before="240" w:after="60" w:line="276" w:lineRule="auto"/>
        <w:outlineLvl w:val="0"/>
        <w:rPr>
          <w:rFonts w:ascii="Arial" w:hAnsi="Arial"/>
          <w:kern w:val="32"/>
          <w:lang w:val="en-GB" w:eastAsia="en-GB"/>
        </w:rPr>
      </w:pPr>
    </w:p>
    <w:p w14:paraId="17F154A4" w14:textId="77777777" w:rsidR="00DC112B" w:rsidRDefault="00DC112B" w:rsidP="00686F58">
      <w:pPr>
        <w:keepNext/>
        <w:spacing w:before="240" w:after="60" w:line="276" w:lineRule="auto"/>
        <w:outlineLvl w:val="0"/>
        <w:rPr>
          <w:rFonts w:ascii="Arial" w:hAnsi="Arial"/>
          <w:kern w:val="32"/>
          <w:lang w:val="en-GB" w:eastAsia="en-GB"/>
        </w:rPr>
      </w:pPr>
    </w:p>
    <w:bookmarkEnd w:id="18"/>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E05D6D" w:rsidRDefault="00B7774E" w:rsidP="00B7774E">
      <w:pPr>
        <w:keepNext/>
        <w:spacing w:before="240" w:after="60" w:line="276" w:lineRule="auto"/>
        <w:outlineLvl w:val="0"/>
        <w:rPr>
          <w:rFonts w:ascii="Arial" w:hAnsi="Arial"/>
          <w:kern w:val="32"/>
          <w:lang w:val="en-GB" w:eastAsia="en-GB"/>
        </w:rPr>
      </w:pPr>
      <w:bookmarkStart w:id="19" w:name="_Toc485799778"/>
    </w:p>
    <w:p w14:paraId="2CF83D26" w14:textId="77777777" w:rsidR="00DC112B" w:rsidRDefault="00DC112B" w:rsidP="00DC112B">
      <w:pPr>
        <w:keepNext/>
        <w:spacing w:before="240" w:after="60" w:line="276" w:lineRule="auto"/>
        <w:outlineLvl w:val="0"/>
        <w:rPr>
          <w:rFonts w:ascii="Arial" w:hAnsi="Arial"/>
          <w:kern w:val="32"/>
          <w:lang w:val="en-GB" w:eastAsia="en-GB"/>
        </w:rPr>
      </w:pPr>
    </w:p>
    <w:p w14:paraId="4A4EA548" w14:textId="77777777" w:rsidR="00DC112B" w:rsidRDefault="00DC112B" w:rsidP="00DC112B">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JOINT VENTURE (WHERE APPLICABLE)</w:t>
      </w:r>
    </w:p>
    <w:p w14:paraId="4627AA20" w14:textId="77777777" w:rsidR="00DC112B" w:rsidRPr="00284FB4" w:rsidRDefault="00DC112B" w:rsidP="00DC112B">
      <w:pPr>
        <w:keepNext/>
        <w:spacing w:before="240" w:after="60" w:line="276" w:lineRule="auto"/>
        <w:outlineLvl w:val="0"/>
        <w:rPr>
          <w:rFonts w:ascii="Arial" w:hAnsi="Arial"/>
          <w:kern w:val="32"/>
          <w:lang w:val="en-GB" w:eastAsia="en-GB"/>
        </w:rPr>
      </w:pPr>
    </w:p>
    <w:p w14:paraId="7AB667D6" w14:textId="77777777" w:rsidR="00DC112B" w:rsidRPr="00A13969" w:rsidRDefault="00DC112B" w:rsidP="00DC112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2BAB6B3E" w14:textId="77777777" w:rsidR="005A24F0" w:rsidRDefault="005A24F0" w:rsidP="00CA3AC3">
      <w:pPr>
        <w:keepNext/>
        <w:spacing w:before="240" w:after="60" w:line="276" w:lineRule="auto"/>
        <w:outlineLvl w:val="0"/>
        <w:rPr>
          <w:rFonts w:ascii="Arial" w:hAnsi="Arial"/>
          <w:kern w:val="32"/>
          <w:lang w:val="en-GB" w:eastAsia="en-GB"/>
        </w:rPr>
      </w:pPr>
    </w:p>
    <w:p w14:paraId="0597B5D7" w14:textId="77777777" w:rsidR="00DC112B" w:rsidRDefault="00DC112B" w:rsidP="00CA3AC3">
      <w:pPr>
        <w:keepNext/>
        <w:spacing w:before="240" w:after="60" w:line="276" w:lineRule="auto"/>
        <w:outlineLvl w:val="0"/>
        <w:rPr>
          <w:rFonts w:ascii="Arial" w:hAnsi="Arial"/>
          <w:kern w:val="32"/>
          <w:lang w:val="en-GB" w:eastAsia="en-GB"/>
        </w:rPr>
      </w:pPr>
    </w:p>
    <w:p w14:paraId="14AA4697" w14:textId="77777777" w:rsidR="00DC112B" w:rsidRDefault="00DC112B" w:rsidP="00CA3AC3">
      <w:pPr>
        <w:keepNext/>
        <w:spacing w:before="240" w:after="60" w:line="276" w:lineRule="auto"/>
        <w:outlineLvl w:val="0"/>
        <w:rPr>
          <w:rFonts w:ascii="Arial" w:hAnsi="Arial"/>
          <w:kern w:val="32"/>
          <w:lang w:val="en-GB" w:eastAsia="en-GB"/>
        </w:rPr>
      </w:pPr>
    </w:p>
    <w:p w14:paraId="5E8F6B02" w14:textId="77777777" w:rsidR="00DC112B" w:rsidRDefault="00DC112B" w:rsidP="00CA3AC3">
      <w:pPr>
        <w:keepNext/>
        <w:spacing w:before="240" w:after="60" w:line="276" w:lineRule="auto"/>
        <w:outlineLvl w:val="0"/>
        <w:rPr>
          <w:rFonts w:ascii="Arial" w:hAnsi="Arial"/>
          <w:kern w:val="32"/>
          <w:lang w:val="en-GB" w:eastAsia="en-GB"/>
        </w:rPr>
      </w:pPr>
    </w:p>
    <w:p w14:paraId="58527B68" w14:textId="77777777" w:rsidR="00DC112B" w:rsidRDefault="00DC112B" w:rsidP="00CA3AC3">
      <w:pPr>
        <w:keepNext/>
        <w:spacing w:before="240" w:after="60" w:line="276" w:lineRule="auto"/>
        <w:outlineLvl w:val="0"/>
        <w:rPr>
          <w:rFonts w:ascii="Arial" w:hAnsi="Arial"/>
          <w:kern w:val="32"/>
          <w:lang w:val="en-GB" w:eastAsia="en-GB"/>
        </w:rPr>
      </w:pPr>
    </w:p>
    <w:p w14:paraId="31AF527A" w14:textId="77777777" w:rsidR="00DC112B" w:rsidRDefault="00DC112B" w:rsidP="00CA3AC3">
      <w:pPr>
        <w:keepNext/>
        <w:spacing w:before="240" w:after="60" w:line="276" w:lineRule="auto"/>
        <w:outlineLvl w:val="0"/>
        <w:rPr>
          <w:rFonts w:ascii="Arial" w:hAnsi="Arial"/>
          <w:kern w:val="32"/>
          <w:lang w:val="en-GB" w:eastAsia="en-GB"/>
        </w:rPr>
      </w:pPr>
    </w:p>
    <w:p w14:paraId="305B63B6" w14:textId="77777777" w:rsidR="00DC112B" w:rsidRDefault="00DC112B" w:rsidP="00CA3AC3">
      <w:pPr>
        <w:keepNext/>
        <w:spacing w:before="240" w:after="60" w:line="276" w:lineRule="auto"/>
        <w:outlineLvl w:val="0"/>
        <w:rPr>
          <w:rFonts w:ascii="Arial" w:hAnsi="Arial"/>
          <w:kern w:val="32"/>
          <w:lang w:val="en-GB" w:eastAsia="en-GB"/>
        </w:rPr>
      </w:pPr>
    </w:p>
    <w:p w14:paraId="391CD35A" w14:textId="77777777" w:rsidR="00DC112B" w:rsidRDefault="00DC112B" w:rsidP="00CA3AC3">
      <w:pPr>
        <w:keepNext/>
        <w:spacing w:before="240" w:after="60" w:line="276" w:lineRule="auto"/>
        <w:outlineLvl w:val="0"/>
        <w:rPr>
          <w:rFonts w:ascii="Arial" w:hAnsi="Arial"/>
          <w:kern w:val="32"/>
          <w:lang w:val="en-GB" w:eastAsia="en-GB"/>
        </w:rPr>
      </w:pPr>
    </w:p>
    <w:p w14:paraId="66166283" w14:textId="77777777" w:rsidR="00DC112B" w:rsidRDefault="00DC112B" w:rsidP="00CA3AC3">
      <w:pPr>
        <w:keepNext/>
        <w:spacing w:before="240" w:after="60" w:line="276" w:lineRule="auto"/>
        <w:outlineLvl w:val="0"/>
        <w:rPr>
          <w:rFonts w:ascii="Arial" w:hAnsi="Arial"/>
          <w:kern w:val="32"/>
          <w:lang w:val="en-GB" w:eastAsia="en-GB"/>
        </w:rPr>
      </w:pPr>
    </w:p>
    <w:p w14:paraId="17B684FE" w14:textId="77777777" w:rsidR="00DC112B" w:rsidRDefault="00DC112B" w:rsidP="00CA3AC3">
      <w:pPr>
        <w:keepNext/>
        <w:spacing w:before="240" w:after="60" w:line="276" w:lineRule="auto"/>
        <w:outlineLvl w:val="0"/>
        <w:rPr>
          <w:rFonts w:ascii="Arial" w:hAnsi="Arial"/>
          <w:kern w:val="32"/>
          <w:lang w:val="en-GB" w:eastAsia="en-GB"/>
        </w:rPr>
      </w:pPr>
    </w:p>
    <w:p w14:paraId="6198780A" w14:textId="77777777" w:rsidR="00DC112B" w:rsidRDefault="00DC112B" w:rsidP="00CA3AC3">
      <w:pPr>
        <w:keepNext/>
        <w:spacing w:before="240" w:after="60" w:line="276" w:lineRule="auto"/>
        <w:outlineLvl w:val="0"/>
        <w:rPr>
          <w:rFonts w:ascii="Arial" w:hAnsi="Arial"/>
          <w:kern w:val="32"/>
          <w:lang w:val="en-GB" w:eastAsia="en-GB"/>
        </w:rPr>
      </w:pPr>
    </w:p>
    <w:p w14:paraId="4A46BBB7" w14:textId="77777777" w:rsidR="00DC112B" w:rsidRDefault="00DC112B" w:rsidP="00CA3AC3">
      <w:pPr>
        <w:keepNext/>
        <w:spacing w:before="240" w:after="60" w:line="276" w:lineRule="auto"/>
        <w:outlineLvl w:val="0"/>
        <w:rPr>
          <w:rFonts w:ascii="Arial" w:hAnsi="Arial"/>
          <w:kern w:val="32"/>
          <w:lang w:val="en-GB" w:eastAsia="en-GB"/>
        </w:rPr>
      </w:pPr>
    </w:p>
    <w:p w14:paraId="012C62AC" w14:textId="77777777" w:rsidR="00DC112B" w:rsidRDefault="00DC112B" w:rsidP="00CA3AC3">
      <w:pPr>
        <w:keepNext/>
        <w:spacing w:before="240" w:after="60" w:line="276" w:lineRule="auto"/>
        <w:outlineLvl w:val="0"/>
        <w:rPr>
          <w:rFonts w:ascii="Arial" w:hAnsi="Arial"/>
          <w:kern w:val="32"/>
          <w:lang w:val="en-GB" w:eastAsia="en-GB"/>
        </w:rPr>
      </w:pPr>
    </w:p>
    <w:p w14:paraId="7D294C77" w14:textId="77777777" w:rsidR="00DC112B" w:rsidRDefault="00DC112B" w:rsidP="00CA3AC3">
      <w:pPr>
        <w:keepNext/>
        <w:spacing w:before="240" w:after="60" w:line="276" w:lineRule="auto"/>
        <w:outlineLvl w:val="0"/>
        <w:rPr>
          <w:rFonts w:ascii="Arial" w:hAnsi="Arial"/>
          <w:kern w:val="32"/>
          <w:lang w:val="en-GB" w:eastAsia="en-GB"/>
        </w:rPr>
      </w:pPr>
    </w:p>
    <w:p w14:paraId="016A3AAD" w14:textId="77777777" w:rsidR="00DC112B" w:rsidRDefault="00DC112B" w:rsidP="00CA3AC3">
      <w:pPr>
        <w:keepNext/>
        <w:spacing w:before="240" w:after="60" w:line="276" w:lineRule="auto"/>
        <w:outlineLvl w:val="0"/>
        <w:rPr>
          <w:rFonts w:ascii="Arial" w:hAnsi="Arial"/>
          <w:kern w:val="32"/>
          <w:lang w:val="en-GB" w:eastAsia="en-GB"/>
        </w:rPr>
      </w:pPr>
    </w:p>
    <w:p w14:paraId="00F024CA" w14:textId="77777777" w:rsidR="00DC112B" w:rsidRDefault="00DC112B" w:rsidP="00CA3AC3">
      <w:pPr>
        <w:keepNext/>
        <w:spacing w:before="240" w:after="60" w:line="276" w:lineRule="auto"/>
        <w:outlineLvl w:val="0"/>
        <w:rPr>
          <w:rFonts w:ascii="Arial" w:hAnsi="Arial"/>
          <w:kern w:val="32"/>
          <w:lang w:val="en-GB" w:eastAsia="en-GB"/>
        </w:rPr>
      </w:pPr>
    </w:p>
    <w:p w14:paraId="3DD6E44D" w14:textId="77777777" w:rsidR="00DC112B" w:rsidRDefault="00DC112B" w:rsidP="00CA3AC3">
      <w:pPr>
        <w:keepNext/>
        <w:spacing w:before="240" w:after="60" w:line="276" w:lineRule="auto"/>
        <w:outlineLvl w:val="0"/>
        <w:rPr>
          <w:rFonts w:ascii="Arial" w:hAnsi="Arial"/>
          <w:kern w:val="32"/>
          <w:lang w:val="en-GB" w:eastAsia="en-GB"/>
        </w:rPr>
      </w:pPr>
    </w:p>
    <w:p w14:paraId="1C800AEA" w14:textId="77777777" w:rsidR="00DC112B" w:rsidRDefault="00DC112B" w:rsidP="00CA3AC3">
      <w:pPr>
        <w:keepNext/>
        <w:spacing w:before="240" w:after="60" w:line="276" w:lineRule="auto"/>
        <w:outlineLvl w:val="0"/>
        <w:rPr>
          <w:rFonts w:ascii="Arial" w:hAnsi="Arial"/>
          <w:kern w:val="32"/>
          <w:lang w:val="en-GB" w:eastAsia="en-GB"/>
        </w:rPr>
      </w:pPr>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19"/>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12C5D460"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20" w:name="_Toc485799779"/>
    </w:p>
    <w:p w14:paraId="3FACCD64" w14:textId="77777777" w:rsidR="004066DB" w:rsidRPr="00E05D6D" w:rsidRDefault="004066DB" w:rsidP="004066DB">
      <w:pPr>
        <w:keepNext/>
        <w:spacing w:before="240" w:after="60" w:line="276" w:lineRule="auto"/>
        <w:outlineLvl w:val="0"/>
        <w:rPr>
          <w:rFonts w:ascii="Arial" w:hAnsi="Arial"/>
          <w:kern w:val="32"/>
          <w:lang w:val="en-GB" w:eastAsia="en-GB"/>
        </w:rPr>
      </w:pPr>
      <w:r>
        <w:rPr>
          <w:rFonts w:ascii="Arial" w:hAnsi="Arial"/>
          <w:kern w:val="32"/>
          <w:lang w:val="en-GB" w:eastAsia="en-GB"/>
        </w:rPr>
        <w:t>SPECIFIC GOALS SUPPORTING DOCUMENTS</w:t>
      </w:r>
    </w:p>
    <w:p w14:paraId="635056A8" w14:textId="77777777" w:rsidR="004066DB" w:rsidRPr="00F0174D" w:rsidRDefault="004066DB" w:rsidP="004066DB">
      <w:pPr>
        <w:keepNext/>
        <w:spacing w:before="240" w:after="60" w:line="276" w:lineRule="auto"/>
        <w:jc w:val="center"/>
        <w:outlineLvl w:val="0"/>
        <w:rPr>
          <w:rFonts w:ascii="Arial" w:hAnsi="Arial"/>
          <w:b/>
          <w:bCs/>
          <w:i/>
          <w:kern w:val="32"/>
          <w:sz w:val="18"/>
          <w:szCs w:val="18"/>
          <w:lang w:val="en-ZA" w:eastAsia="en-GB"/>
        </w:rPr>
      </w:pPr>
      <w:r w:rsidRPr="00F0174D">
        <w:rPr>
          <w:rFonts w:ascii="Arial" w:hAnsi="Arial"/>
          <w:b/>
          <w:bCs/>
          <w:i/>
          <w:kern w:val="32"/>
          <w:sz w:val="18"/>
          <w:szCs w:val="18"/>
          <w:lang w:val="en-ZA" w:eastAsia="en-GB"/>
        </w:rPr>
        <w:t>[Bidder that does not submit this will not be awarded BBBEE points]</w:t>
      </w:r>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15EBD1B4" w14:textId="77777777" w:rsidR="004066DB" w:rsidRDefault="004066DB" w:rsidP="00E940CB">
      <w:pPr>
        <w:keepNext/>
        <w:spacing w:before="240" w:after="60" w:line="276" w:lineRule="auto"/>
        <w:outlineLvl w:val="0"/>
        <w:rPr>
          <w:rFonts w:ascii="Arial" w:hAnsi="Arial"/>
          <w:b/>
          <w:bCs/>
          <w:kern w:val="32"/>
          <w:lang w:val="en-GB" w:eastAsia="en-GB"/>
        </w:rPr>
      </w:pPr>
    </w:p>
    <w:p w14:paraId="1E735EB5" w14:textId="77777777" w:rsidR="004066DB" w:rsidRDefault="004066DB" w:rsidP="00E940CB">
      <w:pPr>
        <w:keepNext/>
        <w:spacing w:before="240" w:after="60" w:line="276" w:lineRule="auto"/>
        <w:outlineLvl w:val="0"/>
        <w:rPr>
          <w:rFonts w:ascii="Arial" w:hAnsi="Arial"/>
          <w:b/>
          <w:bCs/>
          <w:kern w:val="32"/>
          <w:lang w:val="en-GB" w:eastAsia="en-GB"/>
        </w:rPr>
      </w:pPr>
    </w:p>
    <w:p w14:paraId="186FC2E5" w14:textId="77777777" w:rsidR="004066DB" w:rsidRDefault="004066DB" w:rsidP="00E940CB">
      <w:pPr>
        <w:keepNext/>
        <w:spacing w:before="240" w:after="60" w:line="276" w:lineRule="auto"/>
        <w:outlineLvl w:val="0"/>
        <w:rPr>
          <w:rFonts w:ascii="Arial" w:hAnsi="Arial"/>
          <w:b/>
          <w:bCs/>
          <w:kern w:val="32"/>
          <w:lang w:val="en-GB" w:eastAsia="en-GB"/>
        </w:rPr>
      </w:pPr>
    </w:p>
    <w:p w14:paraId="65959A40" w14:textId="77777777" w:rsidR="004066DB" w:rsidRDefault="004066DB" w:rsidP="00E940CB">
      <w:pPr>
        <w:keepNext/>
        <w:spacing w:before="240" w:after="60" w:line="276" w:lineRule="auto"/>
        <w:outlineLvl w:val="0"/>
        <w:rPr>
          <w:rFonts w:ascii="Arial" w:hAnsi="Arial"/>
          <w:b/>
          <w:bCs/>
          <w:kern w:val="32"/>
          <w:lang w:val="en-GB" w:eastAsia="en-GB"/>
        </w:rPr>
      </w:pPr>
    </w:p>
    <w:p w14:paraId="62505916" w14:textId="77777777" w:rsidR="004066DB" w:rsidRDefault="004066DB" w:rsidP="00E940CB">
      <w:pPr>
        <w:keepNext/>
        <w:spacing w:before="240" w:after="60" w:line="276" w:lineRule="auto"/>
        <w:outlineLvl w:val="0"/>
        <w:rPr>
          <w:rFonts w:ascii="Arial" w:hAnsi="Arial"/>
          <w:b/>
          <w:bCs/>
          <w:kern w:val="32"/>
          <w:lang w:val="en-GB" w:eastAsia="en-GB"/>
        </w:rPr>
      </w:pPr>
    </w:p>
    <w:p w14:paraId="417DD617" w14:textId="77777777" w:rsidR="004066DB" w:rsidRDefault="004066DB" w:rsidP="00E940CB">
      <w:pPr>
        <w:keepNext/>
        <w:spacing w:before="240" w:after="60" w:line="276" w:lineRule="auto"/>
        <w:outlineLvl w:val="0"/>
        <w:rPr>
          <w:rFonts w:ascii="Arial" w:hAnsi="Arial"/>
          <w:b/>
          <w:bCs/>
          <w:kern w:val="32"/>
          <w:lang w:val="en-GB" w:eastAsia="en-GB"/>
        </w:rPr>
      </w:pPr>
    </w:p>
    <w:p w14:paraId="598B80E5" w14:textId="77777777" w:rsidR="004066DB" w:rsidRDefault="004066DB" w:rsidP="00E940CB">
      <w:pPr>
        <w:keepNext/>
        <w:spacing w:before="240" w:after="60" w:line="276" w:lineRule="auto"/>
        <w:outlineLvl w:val="0"/>
        <w:rPr>
          <w:rFonts w:ascii="Arial" w:hAnsi="Arial"/>
          <w:b/>
          <w:bCs/>
          <w:kern w:val="32"/>
          <w:lang w:val="en-GB" w:eastAsia="en-GB"/>
        </w:rPr>
      </w:pPr>
    </w:p>
    <w:p w14:paraId="471E8924" w14:textId="77777777" w:rsidR="004066DB" w:rsidRDefault="004066DB" w:rsidP="00E940CB">
      <w:pPr>
        <w:keepNext/>
        <w:spacing w:before="240" w:after="60" w:line="276" w:lineRule="auto"/>
        <w:outlineLvl w:val="0"/>
        <w:rPr>
          <w:rFonts w:ascii="Arial" w:hAnsi="Arial"/>
          <w:b/>
          <w:bCs/>
          <w:kern w:val="32"/>
          <w:lang w:val="en-GB" w:eastAsia="en-GB"/>
        </w:rPr>
      </w:pPr>
    </w:p>
    <w:p w14:paraId="3CE15A0A" w14:textId="77777777" w:rsidR="004066DB" w:rsidRDefault="004066DB" w:rsidP="00E940CB">
      <w:pPr>
        <w:keepNext/>
        <w:spacing w:before="240" w:after="60" w:line="276" w:lineRule="auto"/>
        <w:outlineLvl w:val="0"/>
        <w:rPr>
          <w:rFonts w:ascii="Arial" w:hAnsi="Arial"/>
          <w:b/>
          <w:bCs/>
          <w:kern w:val="32"/>
          <w:lang w:val="en-GB" w:eastAsia="en-GB"/>
        </w:rPr>
      </w:pPr>
    </w:p>
    <w:p w14:paraId="6085CE4E" w14:textId="77777777" w:rsidR="004066DB" w:rsidRDefault="004066DB" w:rsidP="00E940CB">
      <w:pPr>
        <w:keepNext/>
        <w:spacing w:before="240" w:after="60" w:line="276" w:lineRule="auto"/>
        <w:outlineLvl w:val="0"/>
        <w:rPr>
          <w:rFonts w:ascii="Arial" w:hAnsi="Arial"/>
          <w:b/>
          <w:bCs/>
          <w:kern w:val="32"/>
          <w:lang w:val="en-GB" w:eastAsia="en-GB"/>
        </w:rPr>
      </w:pPr>
    </w:p>
    <w:p w14:paraId="5B7BF192" w14:textId="77777777" w:rsidR="004066DB" w:rsidRDefault="004066DB" w:rsidP="00E940CB">
      <w:pPr>
        <w:keepNext/>
        <w:spacing w:before="240" w:after="60" w:line="276" w:lineRule="auto"/>
        <w:outlineLvl w:val="0"/>
        <w:rPr>
          <w:rFonts w:ascii="Arial" w:hAnsi="Arial"/>
          <w:b/>
          <w:bCs/>
          <w:kern w:val="32"/>
          <w:lang w:val="en-GB" w:eastAsia="en-GB"/>
        </w:rPr>
      </w:pPr>
    </w:p>
    <w:p w14:paraId="443D820C" w14:textId="77777777" w:rsidR="004066DB" w:rsidRDefault="004066DB" w:rsidP="00E940CB">
      <w:pPr>
        <w:keepNext/>
        <w:spacing w:before="240" w:after="60" w:line="276" w:lineRule="auto"/>
        <w:outlineLvl w:val="0"/>
        <w:rPr>
          <w:rFonts w:ascii="Arial" w:hAnsi="Arial"/>
          <w:b/>
          <w:bCs/>
          <w:kern w:val="32"/>
          <w:lang w:val="en-GB" w:eastAsia="en-GB"/>
        </w:rPr>
      </w:pPr>
    </w:p>
    <w:p w14:paraId="15C8E7CA" w14:textId="77777777" w:rsidR="004066DB" w:rsidRDefault="004066DB" w:rsidP="00E940CB">
      <w:pPr>
        <w:keepNext/>
        <w:spacing w:before="240" w:after="60" w:line="276" w:lineRule="auto"/>
        <w:outlineLvl w:val="0"/>
        <w:rPr>
          <w:rFonts w:ascii="Arial" w:hAnsi="Arial"/>
          <w:b/>
          <w:bCs/>
          <w:kern w:val="32"/>
          <w:lang w:val="en-GB" w:eastAsia="en-GB"/>
        </w:rPr>
      </w:pPr>
    </w:p>
    <w:p w14:paraId="2451D906" w14:textId="77777777" w:rsidR="004066DB" w:rsidRDefault="004066DB" w:rsidP="00E940CB">
      <w:pPr>
        <w:keepNext/>
        <w:spacing w:before="240" w:after="60" w:line="276" w:lineRule="auto"/>
        <w:outlineLvl w:val="0"/>
        <w:rPr>
          <w:rFonts w:ascii="Arial" w:hAnsi="Arial"/>
          <w:b/>
          <w:bCs/>
          <w:kern w:val="32"/>
          <w:lang w:val="en-GB" w:eastAsia="en-GB"/>
        </w:rPr>
      </w:pPr>
    </w:p>
    <w:p w14:paraId="4CF16CF1" w14:textId="77777777" w:rsidR="004066DB" w:rsidRDefault="004066DB" w:rsidP="00E940CB">
      <w:pPr>
        <w:keepNext/>
        <w:spacing w:before="240" w:after="60" w:line="276" w:lineRule="auto"/>
        <w:outlineLvl w:val="0"/>
        <w:rPr>
          <w:rFonts w:ascii="Arial" w:hAnsi="Arial"/>
          <w:b/>
          <w:bCs/>
          <w:kern w:val="32"/>
          <w:lang w:val="en-GB" w:eastAsia="en-GB"/>
        </w:rPr>
      </w:pPr>
    </w:p>
    <w:p w14:paraId="7DFE30C9" w14:textId="77777777" w:rsidR="004066DB" w:rsidRDefault="004066DB" w:rsidP="00E940CB">
      <w:pPr>
        <w:keepNext/>
        <w:spacing w:before="240" w:after="60" w:line="276" w:lineRule="auto"/>
        <w:outlineLvl w:val="0"/>
        <w:rPr>
          <w:rFonts w:ascii="Arial" w:hAnsi="Arial"/>
          <w:b/>
          <w:bCs/>
          <w:kern w:val="32"/>
          <w:lang w:val="en-GB" w:eastAsia="en-GB"/>
        </w:rPr>
      </w:pPr>
    </w:p>
    <w:p w14:paraId="45D91567" w14:textId="77777777" w:rsidR="004066DB" w:rsidRDefault="004066DB" w:rsidP="00E940CB">
      <w:pPr>
        <w:keepNext/>
        <w:spacing w:before="240" w:after="60" w:line="276" w:lineRule="auto"/>
        <w:outlineLvl w:val="0"/>
        <w:rPr>
          <w:rFonts w:ascii="Arial" w:hAnsi="Arial"/>
          <w:b/>
          <w:bCs/>
          <w:kern w:val="32"/>
          <w:lang w:val="en-GB" w:eastAsia="en-GB"/>
        </w:rPr>
      </w:pPr>
    </w:p>
    <w:p w14:paraId="6EC99046" w14:textId="77777777" w:rsidR="004066DB" w:rsidRDefault="004066DB" w:rsidP="00E940CB">
      <w:pPr>
        <w:keepNext/>
        <w:spacing w:before="240" w:after="60" w:line="276" w:lineRule="auto"/>
        <w:outlineLvl w:val="0"/>
        <w:rPr>
          <w:rFonts w:ascii="Arial" w:hAnsi="Arial"/>
          <w:b/>
          <w:bCs/>
          <w:kern w:val="32"/>
          <w:lang w:val="en-GB" w:eastAsia="en-GB"/>
        </w:rPr>
      </w:pPr>
    </w:p>
    <w:p w14:paraId="2A073A99" w14:textId="77777777" w:rsidR="004066DB" w:rsidRDefault="004066DB" w:rsidP="00E940CB">
      <w:pPr>
        <w:keepNext/>
        <w:spacing w:before="240" w:after="60" w:line="276" w:lineRule="auto"/>
        <w:outlineLvl w:val="0"/>
        <w:rPr>
          <w:rFonts w:ascii="Arial" w:hAnsi="Arial"/>
          <w:b/>
          <w:bCs/>
          <w:kern w:val="32"/>
          <w:lang w:val="en-GB" w:eastAsia="en-GB"/>
        </w:rPr>
      </w:pPr>
    </w:p>
    <w:p w14:paraId="60C9058E" w14:textId="77777777" w:rsidR="004066DB" w:rsidRDefault="004066DB" w:rsidP="00E940CB">
      <w:pPr>
        <w:keepNext/>
        <w:spacing w:before="240" w:after="60" w:line="276" w:lineRule="auto"/>
        <w:outlineLvl w:val="0"/>
        <w:rPr>
          <w:rFonts w:ascii="Arial" w:hAnsi="Arial"/>
          <w:b/>
          <w:bCs/>
          <w:kern w:val="32"/>
          <w:lang w:val="en-GB" w:eastAsia="en-GB"/>
        </w:rPr>
      </w:pPr>
    </w:p>
    <w:p w14:paraId="28DDD20C" w14:textId="77777777" w:rsidR="004066DB" w:rsidRDefault="004066DB" w:rsidP="00E940CB">
      <w:pPr>
        <w:keepNext/>
        <w:spacing w:before="240" w:after="60" w:line="276" w:lineRule="auto"/>
        <w:outlineLvl w:val="0"/>
        <w:rPr>
          <w:rFonts w:ascii="Arial" w:hAnsi="Arial"/>
          <w:b/>
          <w:bCs/>
          <w:kern w:val="32"/>
          <w:lang w:val="en-GB" w:eastAsia="en-GB"/>
        </w:rPr>
      </w:pPr>
    </w:p>
    <w:p w14:paraId="22223E84" w14:textId="77777777" w:rsidR="004066DB" w:rsidRDefault="004066DB" w:rsidP="00E940CB">
      <w:pPr>
        <w:keepNext/>
        <w:spacing w:before="240" w:after="60" w:line="276" w:lineRule="auto"/>
        <w:outlineLvl w:val="0"/>
        <w:rPr>
          <w:rFonts w:ascii="Arial" w:hAnsi="Arial"/>
          <w:b/>
          <w:bCs/>
          <w:kern w:val="32"/>
          <w:lang w:val="en-GB" w:eastAsia="en-GB"/>
        </w:rPr>
      </w:pPr>
    </w:p>
    <w:p w14:paraId="1FE2DE7A" w14:textId="77777777" w:rsidR="004066DB" w:rsidRDefault="004066DB"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lastRenderedPageBreak/>
        <w:t>CENTRAL SUPPLIER DATABASE REGISTRATION</w:t>
      </w:r>
      <w:bookmarkEnd w:id="20"/>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F0174D"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Arial" w:eastAsia="Calibri" w:hAnsi="Arial" w:cs="Arial"/>
          <w:b/>
          <w:i/>
          <w:sz w:val="18"/>
          <w:szCs w:val="18"/>
          <w:lang w:val="en-ZA"/>
        </w:rPr>
      </w:pPr>
      <w:r w:rsidRPr="00F0174D">
        <w:rPr>
          <w:rFonts w:ascii="Arial" w:eastAsia="Calibri" w:hAnsi="Arial" w:cs="Arial"/>
          <w:b/>
          <w:i/>
          <w:sz w:val="18"/>
          <w:szCs w:val="18"/>
          <w:lang w:val="en-ZA"/>
        </w:rPr>
        <w:t>[Failure of a Bidder to submit this will invalidate the bid]</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2295DC9B" w14:textId="77777777" w:rsidR="00070F6F" w:rsidRPr="00CA3AC3" w:rsidRDefault="00070F6F" w:rsidP="00070F6F">
      <w:pPr>
        <w:keepNext/>
        <w:spacing w:before="240" w:after="60" w:line="276" w:lineRule="auto"/>
        <w:outlineLvl w:val="0"/>
        <w:rPr>
          <w:rFonts w:ascii="Arial" w:hAnsi="Arial"/>
          <w:color w:val="FF0000"/>
          <w:kern w:val="32"/>
          <w:lang w:val="en-GB" w:eastAsia="en-GB"/>
        </w:rPr>
      </w:pPr>
    </w:p>
    <w:p w14:paraId="52136009" w14:textId="64BED038" w:rsidR="00CA3AC3" w:rsidRPr="00E05D6D" w:rsidRDefault="004E4F9F" w:rsidP="00CA3AC3">
      <w:pPr>
        <w:keepNext/>
        <w:spacing w:before="240" w:after="60" w:line="276" w:lineRule="auto"/>
        <w:outlineLvl w:val="0"/>
        <w:rPr>
          <w:rFonts w:ascii="Arial" w:hAnsi="Arial"/>
          <w:kern w:val="32"/>
          <w:lang w:val="en-GB" w:eastAsia="en-GB"/>
        </w:rPr>
      </w:pPr>
      <w:r>
        <w:rPr>
          <w:rFonts w:ascii="Arial" w:hAnsi="Arial"/>
          <w:kern w:val="32"/>
          <w:lang w:val="en-GB" w:eastAsia="en-GB"/>
        </w:rPr>
        <w:t>APPOINTMENT</w:t>
      </w:r>
      <w:r w:rsidR="00F76B27">
        <w:rPr>
          <w:rFonts w:ascii="Arial" w:hAnsi="Arial"/>
          <w:kern w:val="32"/>
          <w:lang w:val="en-GB" w:eastAsia="en-GB"/>
        </w:rPr>
        <w:t xml:space="preserve"> LETTERS</w:t>
      </w:r>
      <w:r w:rsidR="008172B0">
        <w:rPr>
          <w:rFonts w:ascii="Arial" w:hAnsi="Arial"/>
          <w:kern w:val="32"/>
          <w:lang w:val="en-GB" w:eastAsia="en-GB"/>
        </w:rPr>
        <w:t>/ORDERS</w:t>
      </w:r>
    </w:p>
    <w:p w14:paraId="68E4F639" w14:textId="1556188F" w:rsidR="00CA3AC3" w:rsidRPr="00F0174D" w:rsidRDefault="00CA3AC3" w:rsidP="005A24F0">
      <w:pPr>
        <w:keepNext/>
        <w:spacing w:before="240" w:after="60" w:line="276" w:lineRule="auto"/>
        <w:jc w:val="center"/>
        <w:outlineLvl w:val="0"/>
        <w:rPr>
          <w:rFonts w:ascii="Arial" w:hAnsi="Arial"/>
          <w:b/>
          <w:i/>
          <w:kern w:val="32"/>
          <w:sz w:val="18"/>
          <w:szCs w:val="18"/>
          <w:lang w:val="en-ZA" w:eastAsia="en-GB"/>
        </w:rPr>
      </w:pPr>
      <w:bookmarkStart w:id="21" w:name="_Hlk113359091"/>
      <w:r w:rsidRPr="00F0174D">
        <w:rPr>
          <w:rFonts w:ascii="Arial" w:hAnsi="Arial"/>
          <w:b/>
          <w:i/>
          <w:kern w:val="32"/>
          <w:sz w:val="18"/>
          <w:szCs w:val="18"/>
          <w:lang w:val="en-ZA" w:eastAsia="en-GB"/>
        </w:rPr>
        <w:t>[</w:t>
      </w:r>
      <w:r w:rsidR="00675B84" w:rsidRPr="00F0174D">
        <w:rPr>
          <w:rFonts w:ascii="Arial" w:hAnsi="Arial"/>
          <w:b/>
          <w:i/>
          <w:kern w:val="32"/>
          <w:sz w:val="18"/>
          <w:szCs w:val="18"/>
          <w:lang w:val="en-ZA" w:eastAsia="en-GB"/>
        </w:rPr>
        <w:t xml:space="preserve">Non-submission will score bid zero </w:t>
      </w:r>
      <w:r w:rsidR="00780600" w:rsidRPr="00F0174D">
        <w:rPr>
          <w:rFonts w:ascii="Arial" w:hAnsi="Arial"/>
          <w:b/>
          <w:i/>
          <w:kern w:val="32"/>
          <w:sz w:val="18"/>
          <w:szCs w:val="18"/>
          <w:lang w:val="en-ZA" w:eastAsia="en-GB"/>
        </w:rPr>
        <w:t>points]</w:t>
      </w:r>
    </w:p>
    <w:bookmarkEnd w:id="21"/>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4663DB9"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bookmarkStart w:id="22" w:name="_Hlk115162874"/>
    </w:p>
    <w:p w14:paraId="31E9DEA7"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0FFBD9AE"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442C9E0E" w14:textId="77777777" w:rsidR="008172B0" w:rsidRDefault="008172B0"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00131AF7" w14:textId="77777777" w:rsidR="008172B0" w:rsidRDefault="008172B0"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79A6A2AA" w14:textId="7D47492D" w:rsidR="00CA3AC3" w:rsidRPr="005A24F0" w:rsidRDefault="00766B86"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sidRPr="005A24F0">
        <w:rPr>
          <w:rFonts w:ascii="Arial" w:eastAsia="Calibri" w:hAnsi="Arial" w:cs="Arial"/>
          <w:iCs/>
          <w:lang w:val="en-ZA"/>
        </w:rPr>
        <w:t>REFERENCE LETTERS</w:t>
      </w:r>
      <w:r w:rsidR="00F1140D" w:rsidRPr="005A24F0">
        <w:rPr>
          <w:rFonts w:ascii="Arial" w:eastAsia="Calibri" w:hAnsi="Arial" w:cs="Arial"/>
          <w:iCs/>
          <w:lang w:val="en-ZA"/>
        </w:rPr>
        <w:t xml:space="preserve"> </w:t>
      </w:r>
    </w:p>
    <w:bookmarkEnd w:id="22"/>
    <w:p w14:paraId="08BB4A5F" w14:textId="0995FCE8" w:rsidR="00CA3AC3" w:rsidRPr="00F0174D" w:rsidRDefault="00CA3AC3" w:rsidP="001D39CC">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Calibri" w:hAnsi="Arial" w:cs="Arial"/>
          <w:b/>
          <w:bCs/>
          <w:i/>
          <w:sz w:val="18"/>
          <w:szCs w:val="18"/>
          <w:lang w:val="en-ZA"/>
        </w:rPr>
      </w:pPr>
      <w:r w:rsidRPr="00F0174D">
        <w:rPr>
          <w:rFonts w:ascii="Arial" w:eastAsia="Calibri" w:hAnsi="Arial" w:cs="Arial"/>
          <w:b/>
          <w:bCs/>
          <w:i/>
          <w:sz w:val="18"/>
          <w:szCs w:val="18"/>
          <w:lang w:val="en-ZA"/>
        </w:rPr>
        <w:t>[</w:t>
      </w:r>
      <w:r w:rsidR="00F1140D" w:rsidRPr="00F0174D">
        <w:rPr>
          <w:rFonts w:ascii="Arial" w:eastAsia="Calibri" w:hAnsi="Arial" w:cs="Arial"/>
          <w:b/>
          <w:bCs/>
          <w:i/>
          <w:sz w:val="18"/>
          <w:szCs w:val="18"/>
          <w:lang w:val="en-ZA"/>
        </w:rPr>
        <w:t>Non-submission will score bid zero points</w:t>
      </w:r>
      <w:r w:rsidRPr="00F0174D">
        <w:rPr>
          <w:rFonts w:ascii="Arial" w:eastAsia="Calibri" w:hAnsi="Arial" w:cs="Arial"/>
          <w:b/>
          <w:bCs/>
          <w:i/>
          <w:sz w:val="18"/>
          <w:szCs w:val="18"/>
          <w:lang w:val="en-ZA"/>
        </w:rPr>
        <w:t>]</w:t>
      </w:r>
    </w:p>
    <w:p w14:paraId="2F2DF155" w14:textId="77777777" w:rsidR="00B7774E" w:rsidRPr="00B7774E" w:rsidRDefault="00B7774E"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0929C541" w:rsidR="0059180E" w:rsidRDefault="0059180E">
      <w:pPr>
        <w:rPr>
          <w:rFonts w:ascii="Arial" w:hAnsi="Arial"/>
          <w:lang w:val="en-GB" w:eastAsia="en-GB"/>
        </w:rPr>
      </w:pPr>
      <w:r>
        <w:rPr>
          <w:rFonts w:ascii="Arial" w:hAnsi="Arial"/>
          <w:lang w:val="en-GB" w:eastAsia="en-GB"/>
        </w:rPr>
        <w:br w:type="page"/>
      </w:r>
    </w:p>
    <w:p w14:paraId="5643B36E" w14:textId="77777777" w:rsidR="00CA3AC3" w:rsidRDefault="00CA3AC3">
      <w:pPr>
        <w:rPr>
          <w:rFonts w:ascii="Arial" w:hAnsi="Arial"/>
          <w:lang w:val="en-GB" w:eastAsia="en-GB"/>
        </w:rPr>
      </w:pPr>
    </w:p>
    <w:p w14:paraId="564E1914" w14:textId="77777777" w:rsidR="00E05D6D" w:rsidRDefault="00E05D6D" w:rsidP="00CA3AC3">
      <w:pPr>
        <w:rPr>
          <w:rFonts w:ascii="Arial" w:hAnsi="Arial"/>
          <w:b/>
          <w:bCs/>
          <w:color w:val="FF0000"/>
          <w:lang w:val="en-GB" w:eastAsia="en-GB"/>
        </w:rPr>
      </w:pPr>
    </w:p>
    <w:p w14:paraId="5EFA1A85" w14:textId="77777777" w:rsidR="00E05D6D" w:rsidRDefault="00E05D6D" w:rsidP="00CA3AC3">
      <w:pPr>
        <w:rPr>
          <w:rFonts w:ascii="Arial" w:hAnsi="Arial"/>
          <w:b/>
          <w:bCs/>
          <w:color w:val="FF0000"/>
          <w:lang w:val="en-GB" w:eastAsia="en-GB"/>
        </w:rPr>
      </w:pPr>
    </w:p>
    <w:p w14:paraId="72B47142" w14:textId="77777777" w:rsidR="00E05D6D" w:rsidRDefault="00E05D6D" w:rsidP="00CA3AC3">
      <w:pPr>
        <w:rPr>
          <w:rFonts w:ascii="Arial" w:hAnsi="Arial"/>
          <w:b/>
          <w:bCs/>
          <w:color w:val="FF0000"/>
          <w:lang w:val="en-GB" w:eastAsia="en-GB"/>
        </w:rPr>
      </w:pPr>
    </w:p>
    <w:p w14:paraId="21E875AB" w14:textId="77777777" w:rsidR="00FE4C3C" w:rsidRDefault="00FE4C3C" w:rsidP="00CA3AC3">
      <w:pPr>
        <w:rPr>
          <w:rFonts w:ascii="Arial" w:hAnsi="Arial"/>
          <w:lang w:val="en-GB" w:eastAsia="en-GB"/>
        </w:rPr>
      </w:pPr>
    </w:p>
    <w:p w14:paraId="188E2670" w14:textId="610F4575" w:rsidR="00CA3AC3" w:rsidRPr="00E05D6D" w:rsidRDefault="008172B0" w:rsidP="00CA3AC3">
      <w:pPr>
        <w:rPr>
          <w:rFonts w:ascii="Arial" w:hAnsi="Arial"/>
          <w:lang w:val="en-GB" w:eastAsia="en-GB"/>
        </w:rPr>
      </w:pPr>
      <w:r>
        <w:rPr>
          <w:rFonts w:ascii="Arial" w:hAnsi="Arial"/>
          <w:lang w:val="en-GB" w:eastAsia="en-GB"/>
        </w:rPr>
        <w:t>BANK RATING</w:t>
      </w:r>
    </w:p>
    <w:p w14:paraId="206554CE" w14:textId="77777777" w:rsidR="00CA3AC3" w:rsidRPr="00E05D6D" w:rsidRDefault="00CA3AC3" w:rsidP="00CA3AC3">
      <w:pPr>
        <w:rPr>
          <w:rFonts w:ascii="Arial" w:hAnsi="Arial"/>
          <w:b/>
          <w:bCs/>
          <w:lang w:val="en-GB" w:eastAsia="en-GB"/>
        </w:rPr>
      </w:pPr>
    </w:p>
    <w:p w14:paraId="5ADC5895" w14:textId="220626E8" w:rsidR="00CA3AC3" w:rsidRPr="00F0174D" w:rsidRDefault="00CA3AC3" w:rsidP="00265725">
      <w:pPr>
        <w:jc w:val="center"/>
        <w:rPr>
          <w:rFonts w:ascii="Arial" w:hAnsi="Arial"/>
          <w:sz w:val="18"/>
          <w:szCs w:val="18"/>
          <w:lang w:val="en-GB" w:eastAsia="en-GB"/>
        </w:rPr>
      </w:pPr>
      <w:r w:rsidRPr="00F0174D">
        <w:rPr>
          <w:rFonts w:ascii="Arial" w:hAnsi="Arial"/>
          <w:b/>
          <w:i/>
          <w:sz w:val="18"/>
          <w:szCs w:val="18"/>
          <w:lang w:val="en-ZA" w:eastAsia="en-GB"/>
        </w:rPr>
        <w:t>[Non submission will score bid zero points]</w:t>
      </w:r>
    </w:p>
    <w:p w14:paraId="5DC57410" w14:textId="77777777" w:rsidR="00CA3AC3" w:rsidRDefault="00CA3AC3">
      <w:pPr>
        <w:rPr>
          <w:rFonts w:ascii="Arial" w:hAnsi="Arial"/>
          <w:lang w:val="en-GB" w:eastAsia="en-GB"/>
        </w:rPr>
      </w:pPr>
    </w:p>
    <w:p w14:paraId="286A902D" w14:textId="77777777" w:rsidR="00CA3AC3" w:rsidRDefault="00CA3AC3">
      <w:pPr>
        <w:rPr>
          <w:rFonts w:ascii="Arial" w:hAnsi="Arial"/>
          <w:lang w:val="en-GB" w:eastAsia="en-GB"/>
        </w:rPr>
      </w:pPr>
    </w:p>
    <w:p w14:paraId="2C93069A" w14:textId="77777777" w:rsidR="00CA3AC3" w:rsidRDefault="00CA3AC3">
      <w:pPr>
        <w:rPr>
          <w:rFonts w:ascii="Arial" w:hAnsi="Arial"/>
          <w:lang w:val="en-GB" w:eastAsia="en-GB"/>
        </w:rPr>
      </w:pPr>
    </w:p>
    <w:p w14:paraId="4DD42744" w14:textId="77777777" w:rsidR="00CA3AC3" w:rsidRDefault="00CA3AC3">
      <w:pPr>
        <w:rPr>
          <w:rFonts w:ascii="Arial" w:hAnsi="Arial"/>
          <w:lang w:val="en-GB" w:eastAsia="en-GB"/>
        </w:rPr>
      </w:pPr>
    </w:p>
    <w:p w14:paraId="328AF07B" w14:textId="77777777" w:rsidR="00CA3AC3" w:rsidRDefault="00CA3AC3">
      <w:pPr>
        <w:rPr>
          <w:rFonts w:ascii="Arial" w:hAnsi="Arial"/>
          <w:lang w:val="en-GB" w:eastAsia="en-GB"/>
        </w:rPr>
      </w:pPr>
    </w:p>
    <w:p w14:paraId="6ADC50B7" w14:textId="77777777" w:rsidR="00CA3AC3" w:rsidRDefault="00CA3AC3">
      <w:pPr>
        <w:rPr>
          <w:rFonts w:ascii="Arial" w:hAnsi="Arial"/>
          <w:lang w:val="en-GB" w:eastAsia="en-GB"/>
        </w:rPr>
      </w:pPr>
    </w:p>
    <w:p w14:paraId="328DC980" w14:textId="77777777" w:rsidR="00CA3AC3" w:rsidRDefault="00CA3AC3">
      <w:pPr>
        <w:rPr>
          <w:rFonts w:ascii="Arial" w:hAnsi="Arial"/>
          <w:lang w:val="en-GB" w:eastAsia="en-GB"/>
        </w:rPr>
      </w:pPr>
    </w:p>
    <w:p w14:paraId="0BC73E3D" w14:textId="77777777" w:rsidR="00CA3AC3" w:rsidRDefault="00CA3AC3">
      <w:pPr>
        <w:rPr>
          <w:rFonts w:ascii="Arial" w:hAnsi="Arial"/>
          <w:lang w:val="en-GB" w:eastAsia="en-GB"/>
        </w:rPr>
      </w:pPr>
    </w:p>
    <w:p w14:paraId="4BB256B0" w14:textId="77777777" w:rsidR="00CA3AC3" w:rsidRDefault="00CA3AC3">
      <w:pPr>
        <w:rPr>
          <w:rFonts w:ascii="Arial" w:hAnsi="Arial"/>
          <w:lang w:val="en-GB" w:eastAsia="en-GB"/>
        </w:rPr>
      </w:pPr>
    </w:p>
    <w:p w14:paraId="0BAEF2A0" w14:textId="77777777" w:rsidR="00CA3AC3" w:rsidRDefault="00CA3AC3">
      <w:pPr>
        <w:rPr>
          <w:rFonts w:ascii="Arial" w:hAnsi="Arial"/>
          <w:lang w:val="en-GB" w:eastAsia="en-GB"/>
        </w:rPr>
      </w:pPr>
    </w:p>
    <w:p w14:paraId="4DFC6BAA" w14:textId="77777777" w:rsidR="00CA3AC3" w:rsidRDefault="00CA3AC3">
      <w:pPr>
        <w:rPr>
          <w:rFonts w:ascii="Arial" w:hAnsi="Arial"/>
          <w:lang w:val="en-GB" w:eastAsia="en-GB"/>
        </w:rPr>
      </w:pPr>
    </w:p>
    <w:p w14:paraId="16EF4275" w14:textId="77777777" w:rsidR="00CA3AC3" w:rsidRDefault="00CA3AC3">
      <w:pPr>
        <w:rPr>
          <w:rFonts w:ascii="Arial" w:hAnsi="Arial"/>
          <w:lang w:val="en-GB" w:eastAsia="en-GB"/>
        </w:rPr>
      </w:pPr>
    </w:p>
    <w:p w14:paraId="59E5BD6B" w14:textId="77777777" w:rsidR="00CA3AC3" w:rsidRDefault="00CA3AC3">
      <w:pPr>
        <w:rPr>
          <w:rFonts w:ascii="Arial" w:hAnsi="Arial"/>
          <w:lang w:val="en-GB" w:eastAsia="en-GB"/>
        </w:rPr>
      </w:pPr>
    </w:p>
    <w:p w14:paraId="73A69094" w14:textId="77777777" w:rsidR="00CA3AC3" w:rsidRDefault="00CA3AC3">
      <w:pPr>
        <w:rPr>
          <w:rFonts w:ascii="Arial" w:hAnsi="Arial"/>
          <w:lang w:val="en-GB" w:eastAsia="en-GB"/>
        </w:rPr>
      </w:pPr>
    </w:p>
    <w:p w14:paraId="64C72FF6" w14:textId="77777777" w:rsidR="00CA3AC3" w:rsidRDefault="00CA3AC3">
      <w:pPr>
        <w:rPr>
          <w:rFonts w:ascii="Arial" w:hAnsi="Arial"/>
          <w:lang w:val="en-GB" w:eastAsia="en-GB"/>
        </w:rPr>
      </w:pPr>
    </w:p>
    <w:p w14:paraId="1EBDE9E6" w14:textId="77777777" w:rsidR="00CA3AC3" w:rsidRDefault="00CA3AC3">
      <w:pPr>
        <w:rPr>
          <w:rFonts w:ascii="Arial" w:hAnsi="Arial"/>
          <w:lang w:val="en-GB" w:eastAsia="en-GB"/>
        </w:rPr>
      </w:pPr>
    </w:p>
    <w:p w14:paraId="2DCA1104" w14:textId="77777777" w:rsidR="00CA3AC3" w:rsidRDefault="00CA3AC3">
      <w:pPr>
        <w:rPr>
          <w:rFonts w:ascii="Arial" w:hAnsi="Arial"/>
          <w:lang w:val="en-GB" w:eastAsia="en-GB"/>
        </w:rPr>
      </w:pPr>
    </w:p>
    <w:p w14:paraId="3C169363" w14:textId="77777777" w:rsidR="00CA3AC3" w:rsidRDefault="00CA3AC3">
      <w:pPr>
        <w:rPr>
          <w:rFonts w:ascii="Arial" w:hAnsi="Arial"/>
          <w:lang w:val="en-GB" w:eastAsia="en-GB"/>
        </w:rPr>
      </w:pPr>
    </w:p>
    <w:p w14:paraId="17129BE3" w14:textId="77777777" w:rsidR="00CA3AC3" w:rsidRDefault="00CA3AC3">
      <w:pPr>
        <w:rPr>
          <w:rFonts w:ascii="Arial" w:hAnsi="Arial"/>
          <w:lang w:val="en-GB" w:eastAsia="en-GB"/>
        </w:rPr>
      </w:pPr>
    </w:p>
    <w:p w14:paraId="6C5ABAD2" w14:textId="77777777" w:rsidR="00CA3AC3" w:rsidRDefault="00CA3AC3">
      <w:pPr>
        <w:rPr>
          <w:rFonts w:ascii="Arial" w:hAnsi="Arial"/>
          <w:lang w:val="en-GB" w:eastAsia="en-GB"/>
        </w:rPr>
      </w:pPr>
    </w:p>
    <w:p w14:paraId="6546FC51" w14:textId="77777777" w:rsidR="00CA3AC3" w:rsidRDefault="00CA3AC3">
      <w:pPr>
        <w:rPr>
          <w:rFonts w:ascii="Arial" w:hAnsi="Arial"/>
          <w:lang w:val="en-GB" w:eastAsia="en-GB"/>
        </w:rPr>
      </w:pPr>
    </w:p>
    <w:p w14:paraId="1BCB2CFF" w14:textId="77777777" w:rsidR="00CA3AC3" w:rsidRDefault="00CA3AC3">
      <w:pPr>
        <w:rPr>
          <w:rFonts w:ascii="Arial" w:hAnsi="Arial"/>
          <w:lang w:val="en-GB" w:eastAsia="en-GB"/>
        </w:rPr>
      </w:pPr>
    </w:p>
    <w:p w14:paraId="31C0B309" w14:textId="77777777" w:rsidR="00CA3AC3" w:rsidRDefault="00CA3AC3">
      <w:pPr>
        <w:rPr>
          <w:rFonts w:ascii="Arial" w:hAnsi="Arial"/>
          <w:lang w:val="en-GB" w:eastAsia="en-GB"/>
        </w:rPr>
      </w:pPr>
    </w:p>
    <w:p w14:paraId="6A78EA46" w14:textId="77777777" w:rsidR="00CA3AC3" w:rsidRDefault="00CA3AC3">
      <w:pPr>
        <w:rPr>
          <w:rFonts w:ascii="Arial" w:hAnsi="Arial"/>
          <w:lang w:val="en-GB" w:eastAsia="en-GB"/>
        </w:rPr>
      </w:pPr>
    </w:p>
    <w:p w14:paraId="62B3BE1C" w14:textId="77777777" w:rsidR="00CA3AC3" w:rsidRDefault="00CA3AC3">
      <w:pPr>
        <w:rPr>
          <w:rFonts w:ascii="Arial" w:hAnsi="Arial"/>
          <w:lang w:val="en-GB" w:eastAsia="en-GB"/>
        </w:rPr>
      </w:pPr>
    </w:p>
    <w:p w14:paraId="6D3605B5" w14:textId="77777777" w:rsidR="00CA3AC3" w:rsidRDefault="00CA3AC3">
      <w:pPr>
        <w:rPr>
          <w:rFonts w:ascii="Arial" w:hAnsi="Arial"/>
          <w:lang w:val="en-GB" w:eastAsia="en-GB"/>
        </w:rPr>
      </w:pPr>
    </w:p>
    <w:p w14:paraId="2A256C9E" w14:textId="77777777" w:rsidR="0096676E" w:rsidRDefault="0096676E">
      <w:pPr>
        <w:rPr>
          <w:rFonts w:ascii="Arial" w:hAnsi="Arial"/>
          <w:lang w:val="en-GB" w:eastAsia="en-GB"/>
        </w:rPr>
      </w:pPr>
    </w:p>
    <w:p w14:paraId="2D918335" w14:textId="77777777" w:rsidR="0096676E" w:rsidRDefault="0096676E">
      <w:pPr>
        <w:rPr>
          <w:rFonts w:ascii="Arial" w:hAnsi="Arial"/>
          <w:lang w:val="en-GB" w:eastAsia="en-GB"/>
        </w:rPr>
      </w:pPr>
    </w:p>
    <w:p w14:paraId="77446095" w14:textId="77777777" w:rsidR="0096676E" w:rsidRDefault="0096676E">
      <w:pPr>
        <w:rPr>
          <w:rFonts w:ascii="Arial" w:hAnsi="Arial"/>
          <w:lang w:val="en-GB" w:eastAsia="en-GB"/>
        </w:rPr>
      </w:pPr>
    </w:p>
    <w:p w14:paraId="718C99F0" w14:textId="77777777" w:rsidR="0096676E" w:rsidRDefault="0096676E">
      <w:pPr>
        <w:rPr>
          <w:rFonts w:ascii="Arial" w:hAnsi="Arial"/>
          <w:lang w:val="en-GB" w:eastAsia="en-GB"/>
        </w:rPr>
      </w:pPr>
    </w:p>
    <w:p w14:paraId="5AE8D5A9" w14:textId="77777777" w:rsidR="0096676E" w:rsidRDefault="0096676E">
      <w:pPr>
        <w:rPr>
          <w:rFonts w:ascii="Arial" w:hAnsi="Arial"/>
          <w:lang w:val="en-GB" w:eastAsia="en-GB"/>
        </w:rPr>
      </w:pPr>
    </w:p>
    <w:p w14:paraId="53310B4A" w14:textId="77777777" w:rsidR="0096676E" w:rsidRDefault="0096676E">
      <w:pPr>
        <w:rPr>
          <w:rFonts w:ascii="Arial" w:hAnsi="Arial"/>
          <w:lang w:val="en-GB" w:eastAsia="en-GB"/>
        </w:rPr>
      </w:pPr>
    </w:p>
    <w:p w14:paraId="3B15C9A6" w14:textId="77777777" w:rsidR="0096676E" w:rsidRDefault="0096676E">
      <w:pPr>
        <w:rPr>
          <w:rFonts w:ascii="Arial" w:hAnsi="Arial"/>
          <w:lang w:val="en-GB" w:eastAsia="en-GB"/>
        </w:rPr>
      </w:pPr>
    </w:p>
    <w:p w14:paraId="0086EFC4" w14:textId="77777777" w:rsidR="0096676E" w:rsidRDefault="0096676E">
      <w:pPr>
        <w:rPr>
          <w:rFonts w:ascii="Arial" w:hAnsi="Arial"/>
          <w:lang w:val="en-GB" w:eastAsia="en-GB"/>
        </w:rPr>
      </w:pPr>
    </w:p>
    <w:p w14:paraId="116BF6CB" w14:textId="77777777" w:rsidR="0096676E" w:rsidRDefault="0096676E">
      <w:pPr>
        <w:rPr>
          <w:rFonts w:ascii="Arial" w:hAnsi="Arial"/>
          <w:lang w:val="en-GB" w:eastAsia="en-GB"/>
        </w:rPr>
      </w:pPr>
    </w:p>
    <w:p w14:paraId="4CF542CB" w14:textId="77777777" w:rsidR="0096676E" w:rsidRDefault="0096676E">
      <w:pPr>
        <w:rPr>
          <w:rFonts w:ascii="Arial" w:hAnsi="Arial"/>
          <w:lang w:val="en-GB" w:eastAsia="en-GB"/>
        </w:rPr>
      </w:pPr>
    </w:p>
    <w:p w14:paraId="217E3983" w14:textId="77777777" w:rsidR="0096676E" w:rsidRDefault="0096676E">
      <w:pPr>
        <w:rPr>
          <w:rFonts w:ascii="Arial" w:hAnsi="Arial"/>
          <w:lang w:val="en-GB" w:eastAsia="en-GB"/>
        </w:rPr>
      </w:pPr>
    </w:p>
    <w:p w14:paraId="48FA590D" w14:textId="77777777" w:rsidR="0096676E" w:rsidRDefault="0096676E">
      <w:pPr>
        <w:rPr>
          <w:rFonts w:ascii="Arial" w:hAnsi="Arial"/>
          <w:lang w:val="en-GB" w:eastAsia="en-GB"/>
        </w:rPr>
      </w:pPr>
    </w:p>
    <w:p w14:paraId="27B0C9C4" w14:textId="77777777" w:rsidR="0096676E" w:rsidRDefault="0096676E">
      <w:pPr>
        <w:rPr>
          <w:rFonts w:ascii="Arial" w:hAnsi="Arial"/>
          <w:lang w:val="en-GB" w:eastAsia="en-GB"/>
        </w:rPr>
      </w:pPr>
    </w:p>
    <w:p w14:paraId="623C271B" w14:textId="77777777" w:rsidR="0096676E" w:rsidRDefault="0096676E">
      <w:pPr>
        <w:rPr>
          <w:rFonts w:ascii="Arial" w:hAnsi="Arial"/>
          <w:lang w:val="en-GB" w:eastAsia="en-GB"/>
        </w:rPr>
      </w:pPr>
    </w:p>
    <w:p w14:paraId="1A122B04" w14:textId="77777777" w:rsidR="0096676E" w:rsidRDefault="0096676E">
      <w:pPr>
        <w:rPr>
          <w:rFonts w:ascii="Arial" w:hAnsi="Arial"/>
          <w:lang w:val="en-GB" w:eastAsia="en-GB"/>
        </w:rPr>
      </w:pPr>
    </w:p>
    <w:p w14:paraId="613B6504" w14:textId="77777777" w:rsidR="0096676E" w:rsidRDefault="0096676E">
      <w:pPr>
        <w:rPr>
          <w:rFonts w:ascii="Arial" w:hAnsi="Arial"/>
          <w:lang w:val="en-GB" w:eastAsia="en-GB"/>
        </w:rPr>
      </w:pPr>
    </w:p>
    <w:p w14:paraId="7DCF59EB" w14:textId="77777777" w:rsidR="0096676E" w:rsidRDefault="0096676E">
      <w:pPr>
        <w:rPr>
          <w:rFonts w:ascii="Arial" w:hAnsi="Arial"/>
          <w:lang w:val="en-GB" w:eastAsia="en-GB"/>
        </w:rPr>
      </w:pPr>
    </w:p>
    <w:p w14:paraId="66F3D97D" w14:textId="77777777" w:rsidR="0096676E" w:rsidRDefault="0096676E">
      <w:pPr>
        <w:rPr>
          <w:rFonts w:ascii="Arial" w:hAnsi="Arial"/>
          <w:lang w:val="en-GB" w:eastAsia="en-GB"/>
        </w:rPr>
      </w:pPr>
    </w:p>
    <w:p w14:paraId="6E7F4F8F" w14:textId="77777777" w:rsidR="0096676E" w:rsidRDefault="0096676E">
      <w:pPr>
        <w:rPr>
          <w:rFonts w:ascii="Arial" w:hAnsi="Arial"/>
          <w:lang w:val="en-GB" w:eastAsia="en-GB"/>
        </w:rPr>
      </w:pPr>
    </w:p>
    <w:p w14:paraId="415C1BEC" w14:textId="77777777" w:rsidR="0096676E" w:rsidRDefault="0096676E">
      <w:pPr>
        <w:rPr>
          <w:rFonts w:ascii="Arial" w:hAnsi="Arial"/>
          <w:lang w:val="en-GB" w:eastAsia="en-GB"/>
        </w:rPr>
      </w:pPr>
    </w:p>
    <w:p w14:paraId="172E4850" w14:textId="77777777" w:rsidR="0096676E" w:rsidRDefault="0096676E">
      <w:pPr>
        <w:rPr>
          <w:rFonts w:ascii="Arial" w:hAnsi="Arial"/>
          <w:lang w:val="en-GB" w:eastAsia="en-GB"/>
        </w:rPr>
      </w:pPr>
    </w:p>
    <w:p w14:paraId="3724B05C" w14:textId="77777777" w:rsidR="0096676E" w:rsidRDefault="0096676E">
      <w:pPr>
        <w:rPr>
          <w:rFonts w:ascii="Arial" w:hAnsi="Arial"/>
          <w:lang w:val="en-GB" w:eastAsia="en-GB"/>
        </w:rPr>
      </w:pPr>
    </w:p>
    <w:p w14:paraId="1AFED424" w14:textId="77777777" w:rsidR="0096676E" w:rsidRDefault="0096676E">
      <w:pPr>
        <w:rPr>
          <w:rFonts w:ascii="Arial" w:hAnsi="Arial"/>
          <w:lang w:val="en-GB" w:eastAsia="en-GB"/>
        </w:rPr>
      </w:pPr>
    </w:p>
    <w:p w14:paraId="24837B3B" w14:textId="77777777" w:rsidR="0096676E" w:rsidRDefault="0096676E">
      <w:pPr>
        <w:rPr>
          <w:rFonts w:ascii="Arial" w:hAnsi="Arial"/>
          <w:lang w:val="en-GB" w:eastAsia="en-GB"/>
        </w:rPr>
      </w:pPr>
    </w:p>
    <w:p w14:paraId="26F98C46" w14:textId="77777777" w:rsidR="0096676E" w:rsidRDefault="0096676E">
      <w:pPr>
        <w:rPr>
          <w:rFonts w:ascii="Arial" w:hAnsi="Arial"/>
          <w:lang w:val="en-GB" w:eastAsia="en-GB"/>
        </w:rPr>
      </w:pPr>
    </w:p>
    <w:p w14:paraId="329E9D0F" w14:textId="77777777" w:rsidR="0096676E" w:rsidRDefault="0096676E">
      <w:pPr>
        <w:rPr>
          <w:rFonts w:ascii="Arial" w:hAnsi="Arial"/>
          <w:lang w:val="en-GB" w:eastAsia="en-GB"/>
        </w:rPr>
      </w:pPr>
    </w:p>
    <w:p w14:paraId="2909DF11" w14:textId="77777777" w:rsidR="0096676E" w:rsidRDefault="0096676E">
      <w:pPr>
        <w:rPr>
          <w:rFonts w:ascii="Arial" w:hAnsi="Arial"/>
          <w:lang w:val="en-GB" w:eastAsia="en-GB"/>
        </w:rPr>
      </w:pPr>
    </w:p>
    <w:p w14:paraId="16EE2C86" w14:textId="77777777" w:rsidR="0096676E" w:rsidRDefault="0096676E">
      <w:pPr>
        <w:rPr>
          <w:rFonts w:ascii="Arial" w:hAnsi="Arial"/>
          <w:lang w:val="en-GB" w:eastAsia="en-GB"/>
        </w:rPr>
      </w:pPr>
    </w:p>
    <w:p w14:paraId="7C2A8B1F" w14:textId="1CC8F67E" w:rsidR="00CA3AC3" w:rsidRPr="0096676E" w:rsidRDefault="0096676E">
      <w:pPr>
        <w:rPr>
          <w:rFonts w:ascii="Arial" w:hAnsi="Arial"/>
          <w:b/>
          <w:bCs/>
          <w:u w:val="single"/>
          <w:lang w:val="en-GB" w:eastAsia="en-GB"/>
        </w:rPr>
      </w:pPr>
      <w:r w:rsidRPr="0096676E">
        <w:rPr>
          <w:rFonts w:ascii="Arial" w:hAnsi="Arial"/>
          <w:b/>
          <w:bCs/>
          <w:u w:val="single"/>
          <w:lang w:val="en-GB" w:eastAsia="en-GB"/>
        </w:rPr>
        <w:t>PRICING SCHEDULE</w:t>
      </w:r>
    </w:p>
    <w:p w14:paraId="68359192" w14:textId="77777777" w:rsidR="00CA3AC3" w:rsidRDefault="00CA3AC3">
      <w:pPr>
        <w:rPr>
          <w:rFonts w:ascii="Arial" w:hAnsi="Arial"/>
          <w:lang w:val="en-GB" w:eastAsia="en-GB"/>
        </w:rPr>
      </w:pPr>
    </w:p>
    <w:tbl>
      <w:tblPr>
        <w:tblW w:w="9440" w:type="dxa"/>
        <w:tblLayout w:type="fixed"/>
        <w:tblLook w:val="04A0" w:firstRow="1" w:lastRow="0" w:firstColumn="1" w:lastColumn="0" w:noHBand="0" w:noVBand="1"/>
      </w:tblPr>
      <w:tblGrid>
        <w:gridCol w:w="1975"/>
        <w:gridCol w:w="1240"/>
        <w:gridCol w:w="744"/>
        <w:gridCol w:w="993"/>
        <w:gridCol w:w="708"/>
        <w:gridCol w:w="851"/>
        <w:gridCol w:w="850"/>
        <w:gridCol w:w="709"/>
        <w:gridCol w:w="236"/>
        <w:gridCol w:w="898"/>
        <w:gridCol w:w="236"/>
      </w:tblGrid>
      <w:tr w:rsidR="001F43F4" w:rsidRPr="00917AFF" w14:paraId="1844ABAE" w14:textId="77777777" w:rsidTr="00281D84">
        <w:trPr>
          <w:gridAfter w:val="1"/>
          <w:wAfter w:w="236" w:type="dxa"/>
          <w:trHeight w:val="300"/>
        </w:trPr>
        <w:tc>
          <w:tcPr>
            <w:tcW w:w="9204" w:type="dxa"/>
            <w:gridSpan w:val="10"/>
            <w:tcBorders>
              <w:top w:val="single" w:sz="8" w:space="0" w:color="auto"/>
              <w:left w:val="single" w:sz="8" w:space="0" w:color="auto"/>
              <w:bottom w:val="single" w:sz="8" w:space="0" w:color="auto"/>
              <w:right w:val="single" w:sz="8" w:space="0" w:color="000000"/>
            </w:tcBorders>
            <w:shd w:val="clear" w:color="000000" w:fill="808080"/>
            <w:vAlign w:val="center"/>
            <w:hideMark/>
          </w:tcPr>
          <w:p w14:paraId="6BCC50CD"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A: ROYAL BLUE GOLF SHIRTS</w:t>
            </w:r>
          </w:p>
        </w:tc>
      </w:tr>
      <w:tr w:rsidR="002C4C6F" w:rsidRPr="00917AFF" w14:paraId="2FFBCA7C" w14:textId="77777777" w:rsidTr="009448E1">
        <w:trPr>
          <w:gridAfter w:val="1"/>
          <w:wAfter w:w="236" w:type="dxa"/>
          <w:trHeight w:val="300"/>
        </w:trPr>
        <w:tc>
          <w:tcPr>
            <w:tcW w:w="1975" w:type="dxa"/>
            <w:tcBorders>
              <w:top w:val="single" w:sz="8" w:space="0" w:color="auto"/>
              <w:left w:val="single" w:sz="8" w:space="0" w:color="auto"/>
              <w:bottom w:val="single" w:sz="8" w:space="0" w:color="auto"/>
              <w:right w:val="nil"/>
            </w:tcBorders>
            <w:shd w:val="clear" w:color="auto" w:fill="BFBFBF" w:themeFill="background1" w:themeFillShade="BF"/>
            <w:noWrap/>
            <w:vAlign w:val="center"/>
          </w:tcPr>
          <w:p w14:paraId="512E5E74" w14:textId="1828CD2B" w:rsidR="002C4C6F" w:rsidRPr="00917AFF" w:rsidRDefault="002C4C6F" w:rsidP="00FA2837">
            <w:pPr>
              <w:rPr>
                <w:rFonts w:ascii="Calibri" w:hAnsi="Calibri" w:cs="Calibri"/>
                <w:color w:val="000000"/>
                <w:sz w:val="22"/>
                <w:szCs w:val="22"/>
                <w:lang w:eastAsia="en-ZA"/>
              </w:rPr>
            </w:pPr>
            <w:r w:rsidRPr="00917AFF">
              <w:rPr>
                <w:rFonts w:ascii="Calibri" w:hAnsi="Calibri" w:cs="Calibri"/>
                <w:b/>
                <w:bCs/>
                <w:color w:val="000000"/>
                <w:sz w:val="22"/>
                <w:szCs w:val="22"/>
                <w:lang w:eastAsia="en-ZA"/>
              </w:rPr>
              <w:t>SIZE</w:t>
            </w:r>
          </w:p>
        </w:tc>
        <w:tc>
          <w:tcPr>
            <w:tcW w:w="1984" w:type="dxa"/>
            <w:gridSpan w:val="2"/>
            <w:tcBorders>
              <w:top w:val="single" w:sz="8" w:space="0" w:color="auto"/>
              <w:left w:val="single" w:sz="8" w:space="0" w:color="auto"/>
              <w:bottom w:val="single" w:sz="8" w:space="0" w:color="auto"/>
              <w:right w:val="nil"/>
            </w:tcBorders>
            <w:shd w:val="clear" w:color="auto" w:fill="BFBFBF" w:themeFill="background1" w:themeFillShade="BF"/>
            <w:noWrap/>
            <w:vAlign w:val="center"/>
          </w:tcPr>
          <w:p w14:paraId="7AEA56BD" w14:textId="7053B612" w:rsidR="002C4C6F" w:rsidRPr="00917AFF" w:rsidRDefault="002C4C6F" w:rsidP="00FA2837">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01" w:type="dxa"/>
            <w:gridSpan w:val="2"/>
            <w:tcBorders>
              <w:top w:val="single" w:sz="8" w:space="0" w:color="auto"/>
              <w:left w:val="single" w:sz="8" w:space="0" w:color="auto"/>
              <w:bottom w:val="single" w:sz="8" w:space="0" w:color="auto"/>
              <w:right w:val="nil"/>
            </w:tcBorders>
            <w:shd w:val="clear" w:color="auto" w:fill="BFBFBF" w:themeFill="background1" w:themeFillShade="BF"/>
            <w:noWrap/>
            <w:vAlign w:val="center"/>
          </w:tcPr>
          <w:p w14:paraId="0B0E7F42" w14:textId="567CCD5E" w:rsidR="002C4C6F" w:rsidRPr="00917AFF" w:rsidRDefault="002C4C6F" w:rsidP="00FA2837">
            <w:pPr>
              <w:rPr>
                <w:rFonts w:ascii="Calibri" w:hAnsi="Calibri" w:cs="Calibri"/>
                <w:color w:val="000000"/>
                <w:sz w:val="22"/>
                <w:szCs w:val="22"/>
                <w:lang w:eastAsia="en-ZA"/>
              </w:rPr>
            </w:pPr>
            <w:r w:rsidRPr="00917AFF">
              <w:rPr>
                <w:rFonts w:ascii="Calibri" w:hAnsi="Calibri" w:cs="Calibri"/>
                <w:b/>
                <w:bCs/>
                <w:color w:val="000000"/>
                <w:sz w:val="22"/>
                <w:szCs w:val="22"/>
                <w:lang w:eastAsia="en-ZA"/>
              </w:rPr>
              <w:t>YEAR 1</w:t>
            </w:r>
          </w:p>
        </w:tc>
        <w:tc>
          <w:tcPr>
            <w:tcW w:w="1701" w:type="dxa"/>
            <w:gridSpan w:val="2"/>
            <w:tcBorders>
              <w:top w:val="single" w:sz="8" w:space="0" w:color="auto"/>
              <w:left w:val="single" w:sz="8" w:space="0" w:color="auto"/>
              <w:bottom w:val="single" w:sz="8" w:space="0" w:color="auto"/>
              <w:right w:val="nil"/>
            </w:tcBorders>
            <w:shd w:val="clear" w:color="auto" w:fill="BFBFBF" w:themeFill="background1" w:themeFillShade="BF"/>
            <w:noWrap/>
            <w:vAlign w:val="center"/>
          </w:tcPr>
          <w:p w14:paraId="4634BE59" w14:textId="0CDF80AB" w:rsidR="002C4C6F" w:rsidRPr="00917AFF" w:rsidRDefault="002C4C6F" w:rsidP="00FA2837">
            <w:pPr>
              <w:rPr>
                <w:rFonts w:ascii="Calibri" w:hAnsi="Calibri" w:cs="Calibri"/>
                <w:color w:val="000000"/>
                <w:sz w:val="22"/>
                <w:szCs w:val="22"/>
                <w:lang w:eastAsia="en-ZA"/>
              </w:rPr>
            </w:pPr>
            <w:r w:rsidRPr="00917AFF">
              <w:rPr>
                <w:rFonts w:ascii="Calibri" w:hAnsi="Calibri" w:cs="Calibri"/>
                <w:b/>
                <w:bCs/>
                <w:color w:val="000000"/>
                <w:sz w:val="22"/>
                <w:szCs w:val="22"/>
                <w:lang w:eastAsia="en-ZA"/>
              </w:rPr>
              <w:t>YEAR 2</w:t>
            </w:r>
          </w:p>
        </w:tc>
        <w:tc>
          <w:tcPr>
            <w:tcW w:w="1843" w:type="dxa"/>
            <w:gridSpan w:val="3"/>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tcPr>
          <w:p w14:paraId="70773F16" w14:textId="7557DAB6" w:rsidR="002C4C6F" w:rsidRPr="00917AFF" w:rsidRDefault="002C4C6F" w:rsidP="00FA2837">
            <w:pPr>
              <w:rPr>
                <w:rFonts w:ascii="Calibri" w:hAnsi="Calibri" w:cs="Calibri"/>
                <w:color w:val="000000"/>
                <w:sz w:val="22"/>
                <w:szCs w:val="22"/>
                <w:lang w:eastAsia="en-ZA"/>
              </w:rPr>
            </w:pPr>
            <w:r w:rsidRPr="00917AFF">
              <w:rPr>
                <w:rFonts w:ascii="Calibri" w:hAnsi="Calibri" w:cs="Calibri"/>
                <w:b/>
                <w:bCs/>
                <w:color w:val="000000"/>
                <w:sz w:val="22"/>
                <w:szCs w:val="22"/>
                <w:lang w:eastAsia="en-ZA"/>
              </w:rPr>
              <w:t>YEAR 3</w:t>
            </w:r>
          </w:p>
        </w:tc>
      </w:tr>
      <w:tr w:rsidR="001F43F4" w:rsidRPr="00917AFF" w14:paraId="1D0097CA" w14:textId="77777777" w:rsidTr="009448E1">
        <w:trPr>
          <w:trHeight w:val="300"/>
        </w:trPr>
        <w:tc>
          <w:tcPr>
            <w:tcW w:w="1975" w:type="dxa"/>
            <w:tcBorders>
              <w:top w:val="single" w:sz="8" w:space="0" w:color="auto"/>
              <w:left w:val="single" w:sz="8" w:space="0" w:color="auto"/>
              <w:bottom w:val="single" w:sz="8" w:space="0" w:color="auto"/>
              <w:right w:val="nil"/>
            </w:tcBorders>
            <w:noWrap/>
            <w:vAlign w:val="center"/>
            <w:hideMark/>
          </w:tcPr>
          <w:p w14:paraId="55263F2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984" w:type="dxa"/>
            <w:gridSpan w:val="2"/>
            <w:tcBorders>
              <w:top w:val="single" w:sz="8" w:space="0" w:color="auto"/>
              <w:left w:val="single" w:sz="8" w:space="0" w:color="auto"/>
              <w:bottom w:val="single" w:sz="8" w:space="0" w:color="auto"/>
              <w:right w:val="nil"/>
            </w:tcBorders>
            <w:noWrap/>
            <w:vAlign w:val="center"/>
            <w:hideMark/>
          </w:tcPr>
          <w:p w14:paraId="3751302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single" w:sz="8" w:space="0" w:color="auto"/>
              <w:left w:val="single" w:sz="8" w:space="0" w:color="auto"/>
              <w:bottom w:val="single" w:sz="8" w:space="0" w:color="auto"/>
              <w:right w:val="nil"/>
            </w:tcBorders>
            <w:noWrap/>
            <w:vAlign w:val="center"/>
            <w:hideMark/>
          </w:tcPr>
          <w:p w14:paraId="40B12D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single" w:sz="8" w:space="0" w:color="auto"/>
              <w:left w:val="single" w:sz="8" w:space="0" w:color="auto"/>
              <w:bottom w:val="single" w:sz="8" w:space="0" w:color="auto"/>
              <w:right w:val="nil"/>
            </w:tcBorders>
            <w:noWrap/>
            <w:vAlign w:val="center"/>
            <w:hideMark/>
          </w:tcPr>
          <w:p w14:paraId="682A449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single" w:sz="8" w:space="0" w:color="auto"/>
              <w:left w:val="single" w:sz="8" w:space="0" w:color="auto"/>
              <w:bottom w:val="single" w:sz="8" w:space="0" w:color="auto"/>
              <w:right w:val="single" w:sz="8" w:space="0" w:color="auto"/>
            </w:tcBorders>
            <w:noWrap/>
            <w:vAlign w:val="center"/>
            <w:hideMark/>
          </w:tcPr>
          <w:p w14:paraId="389703B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47664AA" w14:textId="77777777" w:rsidR="001F43F4" w:rsidRPr="00917AFF" w:rsidRDefault="001F43F4" w:rsidP="0088732C">
            <w:pPr>
              <w:rPr>
                <w:lang w:eastAsia="en-ZA"/>
              </w:rPr>
            </w:pPr>
          </w:p>
        </w:tc>
      </w:tr>
      <w:tr w:rsidR="001F43F4" w:rsidRPr="00917AFF" w14:paraId="6003D94B"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ACBE58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w:t>
            </w:r>
          </w:p>
        </w:tc>
        <w:tc>
          <w:tcPr>
            <w:tcW w:w="1984" w:type="dxa"/>
            <w:gridSpan w:val="2"/>
            <w:tcBorders>
              <w:top w:val="nil"/>
              <w:left w:val="single" w:sz="8" w:space="0" w:color="auto"/>
              <w:bottom w:val="single" w:sz="8" w:space="0" w:color="auto"/>
              <w:right w:val="nil"/>
            </w:tcBorders>
            <w:noWrap/>
            <w:vAlign w:val="center"/>
            <w:hideMark/>
          </w:tcPr>
          <w:p w14:paraId="3B31D21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154EEC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25A2EC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8C0546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572611A" w14:textId="77777777" w:rsidR="001F43F4" w:rsidRPr="00917AFF" w:rsidRDefault="001F43F4" w:rsidP="0088732C">
            <w:pPr>
              <w:rPr>
                <w:lang w:eastAsia="en-ZA"/>
              </w:rPr>
            </w:pPr>
          </w:p>
        </w:tc>
      </w:tr>
      <w:tr w:rsidR="001F43F4" w:rsidRPr="00917AFF" w14:paraId="5D05F34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EB3EA9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984" w:type="dxa"/>
            <w:gridSpan w:val="2"/>
            <w:tcBorders>
              <w:top w:val="nil"/>
              <w:left w:val="single" w:sz="8" w:space="0" w:color="auto"/>
              <w:bottom w:val="single" w:sz="8" w:space="0" w:color="auto"/>
              <w:right w:val="nil"/>
            </w:tcBorders>
            <w:noWrap/>
            <w:vAlign w:val="center"/>
            <w:hideMark/>
          </w:tcPr>
          <w:p w14:paraId="273B5C4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B4EE25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C4DC3F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E64134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044733F" w14:textId="77777777" w:rsidR="001F43F4" w:rsidRPr="00917AFF" w:rsidRDefault="001F43F4" w:rsidP="0088732C">
            <w:pPr>
              <w:rPr>
                <w:lang w:eastAsia="en-ZA"/>
              </w:rPr>
            </w:pPr>
          </w:p>
        </w:tc>
      </w:tr>
      <w:tr w:rsidR="001F43F4" w:rsidRPr="00917AFF" w14:paraId="4575C322"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853D2C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984" w:type="dxa"/>
            <w:gridSpan w:val="2"/>
            <w:tcBorders>
              <w:top w:val="nil"/>
              <w:left w:val="single" w:sz="8" w:space="0" w:color="auto"/>
              <w:bottom w:val="single" w:sz="8" w:space="0" w:color="auto"/>
              <w:right w:val="nil"/>
            </w:tcBorders>
            <w:noWrap/>
            <w:vAlign w:val="center"/>
            <w:hideMark/>
          </w:tcPr>
          <w:p w14:paraId="52C8E8B0"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093991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96478B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E79011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32CB702" w14:textId="77777777" w:rsidR="001F43F4" w:rsidRPr="00917AFF" w:rsidRDefault="001F43F4" w:rsidP="0088732C">
            <w:pPr>
              <w:rPr>
                <w:lang w:eastAsia="en-ZA"/>
              </w:rPr>
            </w:pPr>
          </w:p>
        </w:tc>
      </w:tr>
      <w:tr w:rsidR="001F43F4" w:rsidRPr="00917AFF" w14:paraId="3660CAD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1CBCF6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984" w:type="dxa"/>
            <w:gridSpan w:val="2"/>
            <w:tcBorders>
              <w:top w:val="nil"/>
              <w:left w:val="single" w:sz="8" w:space="0" w:color="auto"/>
              <w:bottom w:val="single" w:sz="8" w:space="0" w:color="auto"/>
              <w:right w:val="nil"/>
            </w:tcBorders>
            <w:noWrap/>
            <w:vAlign w:val="center"/>
            <w:hideMark/>
          </w:tcPr>
          <w:p w14:paraId="12E0C3B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3C2064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577726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26C1A5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83AE49A" w14:textId="77777777" w:rsidR="001F43F4" w:rsidRPr="00917AFF" w:rsidRDefault="001F43F4" w:rsidP="0088732C">
            <w:pPr>
              <w:rPr>
                <w:lang w:eastAsia="en-ZA"/>
              </w:rPr>
            </w:pPr>
          </w:p>
        </w:tc>
      </w:tr>
      <w:tr w:rsidR="001F43F4" w:rsidRPr="00917AFF" w14:paraId="3B95D597"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A52DE0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984" w:type="dxa"/>
            <w:gridSpan w:val="2"/>
            <w:tcBorders>
              <w:top w:val="nil"/>
              <w:left w:val="single" w:sz="8" w:space="0" w:color="auto"/>
              <w:bottom w:val="single" w:sz="8" w:space="0" w:color="auto"/>
              <w:right w:val="nil"/>
            </w:tcBorders>
            <w:noWrap/>
            <w:vAlign w:val="center"/>
            <w:hideMark/>
          </w:tcPr>
          <w:p w14:paraId="181D2577"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132F51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AF02E7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B3297C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EF51791" w14:textId="77777777" w:rsidR="001F43F4" w:rsidRPr="00917AFF" w:rsidRDefault="001F43F4" w:rsidP="0088732C">
            <w:pPr>
              <w:rPr>
                <w:lang w:eastAsia="en-ZA"/>
              </w:rPr>
            </w:pPr>
          </w:p>
        </w:tc>
      </w:tr>
      <w:tr w:rsidR="001F43F4" w:rsidRPr="00917AFF" w14:paraId="7B97AF35"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E2FD95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XXXXL</w:t>
            </w:r>
          </w:p>
        </w:tc>
        <w:tc>
          <w:tcPr>
            <w:tcW w:w="1984" w:type="dxa"/>
            <w:gridSpan w:val="2"/>
            <w:tcBorders>
              <w:top w:val="nil"/>
              <w:left w:val="single" w:sz="8" w:space="0" w:color="auto"/>
              <w:bottom w:val="single" w:sz="8" w:space="0" w:color="auto"/>
              <w:right w:val="nil"/>
            </w:tcBorders>
            <w:noWrap/>
            <w:vAlign w:val="center"/>
            <w:hideMark/>
          </w:tcPr>
          <w:p w14:paraId="0CB2F15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7E1A31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63ABFA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6D79E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8E746E6" w14:textId="77777777" w:rsidR="001F43F4" w:rsidRPr="00917AFF" w:rsidRDefault="001F43F4" w:rsidP="0088732C">
            <w:pPr>
              <w:rPr>
                <w:lang w:eastAsia="en-ZA"/>
              </w:rPr>
            </w:pPr>
          </w:p>
        </w:tc>
      </w:tr>
      <w:tr w:rsidR="001F43F4" w:rsidRPr="00917AFF" w14:paraId="64C5EAA4" w14:textId="77777777" w:rsidTr="009448E1">
        <w:trPr>
          <w:trHeight w:val="312"/>
        </w:trPr>
        <w:tc>
          <w:tcPr>
            <w:tcW w:w="1975" w:type="dxa"/>
            <w:tcBorders>
              <w:top w:val="nil"/>
              <w:left w:val="nil"/>
              <w:bottom w:val="nil"/>
              <w:right w:val="nil"/>
            </w:tcBorders>
            <w:noWrap/>
            <w:vAlign w:val="bottom"/>
            <w:hideMark/>
          </w:tcPr>
          <w:p w14:paraId="3537AA16" w14:textId="77777777" w:rsidR="001F43F4" w:rsidRPr="00917AFF" w:rsidRDefault="001F43F4" w:rsidP="0088732C">
            <w:pPr>
              <w:rPr>
                <w:rFonts w:ascii="Calibri" w:hAnsi="Calibri" w:cs="Calibri"/>
                <w:color w:val="000000"/>
                <w:sz w:val="22"/>
                <w:szCs w:val="22"/>
                <w:lang w:eastAsia="en-ZA"/>
              </w:rPr>
            </w:pPr>
          </w:p>
        </w:tc>
        <w:tc>
          <w:tcPr>
            <w:tcW w:w="1984" w:type="dxa"/>
            <w:gridSpan w:val="2"/>
            <w:tcBorders>
              <w:top w:val="nil"/>
              <w:left w:val="nil"/>
              <w:bottom w:val="nil"/>
              <w:right w:val="nil"/>
            </w:tcBorders>
            <w:noWrap/>
            <w:vAlign w:val="center"/>
            <w:hideMark/>
          </w:tcPr>
          <w:p w14:paraId="3384D374" w14:textId="77777777" w:rsidR="001F43F4" w:rsidRPr="00917AFF" w:rsidRDefault="001F43F4" w:rsidP="0088732C">
            <w:pPr>
              <w:rPr>
                <w:lang w:eastAsia="en-ZA"/>
              </w:rPr>
            </w:pPr>
          </w:p>
        </w:tc>
        <w:tc>
          <w:tcPr>
            <w:tcW w:w="1701" w:type="dxa"/>
            <w:gridSpan w:val="2"/>
            <w:tcBorders>
              <w:top w:val="nil"/>
              <w:left w:val="nil"/>
              <w:bottom w:val="nil"/>
              <w:right w:val="nil"/>
            </w:tcBorders>
            <w:noWrap/>
            <w:vAlign w:val="bottom"/>
            <w:hideMark/>
          </w:tcPr>
          <w:p w14:paraId="09B0CB3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nil"/>
              <w:bottom w:val="nil"/>
              <w:right w:val="nil"/>
            </w:tcBorders>
            <w:noWrap/>
            <w:vAlign w:val="bottom"/>
            <w:hideMark/>
          </w:tcPr>
          <w:p w14:paraId="5E7151D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nil"/>
              <w:bottom w:val="nil"/>
              <w:right w:val="nil"/>
            </w:tcBorders>
            <w:noWrap/>
            <w:vAlign w:val="bottom"/>
            <w:hideMark/>
          </w:tcPr>
          <w:p w14:paraId="3C5DF39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B577239" w14:textId="77777777" w:rsidR="001F43F4" w:rsidRPr="00917AFF" w:rsidRDefault="001F43F4" w:rsidP="0088732C">
            <w:pPr>
              <w:rPr>
                <w:lang w:eastAsia="en-ZA"/>
              </w:rPr>
            </w:pPr>
          </w:p>
        </w:tc>
      </w:tr>
      <w:tr w:rsidR="001F43F4" w:rsidRPr="00917AFF" w14:paraId="5621F427" w14:textId="77777777" w:rsidTr="00281D84">
        <w:trPr>
          <w:trHeight w:val="300"/>
        </w:trPr>
        <w:tc>
          <w:tcPr>
            <w:tcW w:w="9204" w:type="dxa"/>
            <w:gridSpan w:val="10"/>
            <w:tcBorders>
              <w:top w:val="single" w:sz="8" w:space="0" w:color="auto"/>
              <w:left w:val="single" w:sz="8" w:space="0" w:color="auto"/>
              <w:bottom w:val="single" w:sz="8" w:space="0" w:color="auto"/>
              <w:right w:val="single" w:sz="8" w:space="0" w:color="000000"/>
            </w:tcBorders>
            <w:shd w:val="clear" w:color="000000" w:fill="808080"/>
            <w:vAlign w:val="center"/>
            <w:hideMark/>
          </w:tcPr>
          <w:p w14:paraId="17C79230"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xml:space="preserve">SECTION B: ROYAL BLUE LONG </w:t>
            </w:r>
            <w:proofErr w:type="gramStart"/>
            <w:r w:rsidRPr="00917AFF">
              <w:rPr>
                <w:rFonts w:ascii="Calibri" w:hAnsi="Calibri" w:cs="Calibri"/>
                <w:b/>
                <w:bCs/>
                <w:color w:val="000000"/>
                <w:sz w:val="22"/>
                <w:szCs w:val="22"/>
                <w:lang w:eastAsia="en-ZA"/>
              </w:rPr>
              <w:t>SLEEVE SWEATER</w:t>
            </w:r>
            <w:proofErr w:type="gramEnd"/>
            <w:r w:rsidRPr="00917AFF">
              <w:rPr>
                <w:rFonts w:ascii="Calibri" w:hAnsi="Calibri" w:cs="Calibri"/>
                <w:b/>
                <w:bCs/>
                <w:color w:val="000000"/>
                <w:sz w:val="22"/>
                <w:szCs w:val="22"/>
                <w:lang w:eastAsia="en-ZA"/>
              </w:rPr>
              <w:t xml:space="preserve"> T-SHIRT</w:t>
            </w:r>
          </w:p>
        </w:tc>
        <w:tc>
          <w:tcPr>
            <w:tcW w:w="236" w:type="dxa"/>
            <w:vAlign w:val="center"/>
            <w:hideMark/>
          </w:tcPr>
          <w:p w14:paraId="5E3FF189" w14:textId="77777777" w:rsidR="001F43F4" w:rsidRPr="00917AFF" w:rsidRDefault="001F43F4" w:rsidP="0088732C">
            <w:pPr>
              <w:rPr>
                <w:lang w:eastAsia="en-ZA"/>
              </w:rPr>
            </w:pPr>
          </w:p>
        </w:tc>
      </w:tr>
      <w:tr w:rsidR="001F43F4" w:rsidRPr="00917AFF" w14:paraId="581671F9" w14:textId="77777777" w:rsidTr="009448E1">
        <w:trPr>
          <w:trHeight w:val="266"/>
        </w:trPr>
        <w:tc>
          <w:tcPr>
            <w:tcW w:w="1975" w:type="dxa"/>
            <w:tcBorders>
              <w:top w:val="nil"/>
              <w:left w:val="single" w:sz="8" w:space="0" w:color="auto"/>
              <w:bottom w:val="single" w:sz="8" w:space="0" w:color="auto"/>
              <w:right w:val="nil"/>
            </w:tcBorders>
            <w:shd w:val="clear" w:color="000000" w:fill="BFBFBF"/>
            <w:vAlign w:val="center"/>
            <w:hideMark/>
          </w:tcPr>
          <w:p w14:paraId="6FA05EC5"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984" w:type="dxa"/>
            <w:gridSpan w:val="2"/>
            <w:tcBorders>
              <w:top w:val="nil"/>
              <w:left w:val="single" w:sz="8" w:space="0" w:color="auto"/>
              <w:bottom w:val="single" w:sz="8" w:space="0" w:color="auto"/>
              <w:right w:val="nil"/>
            </w:tcBorders>
            <w:shd w:val="clear" w:color="000000" w:fill="BFBFBF"/>
            <w:noWrap/>
            <w:vAlign w:val="center"/>
            <w:hideMark/>
          </w:tcPr>
          <w:p w14:paraId="7660AD44"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75E3F3B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450A014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843" w:type="dxa"/>
            <w:gridSpan w:val="3"/>
            <w:tcBorders>
              <w:top w:val="nil"/>
              <w:left w:val="single" w:sz="8" w:space="0" w:color="auto"/>
              <w:bottom w:val="single" w:sz="8" w:space="0" w:color="auto"/>
              <w:right w:val="single" w:sz="8" w:space="0" w:color="auto"/>
            </w:tcBorders>
            <w:shd w:val="clear" w:color="000000" w:fill="BFBFBF"/>
            <w:noWrap/>
            <w:vAlign w:val="center"/>
            <w:hideMark/>
          </w:tcPr>
          <w:p w14:paraId="2BE10C5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73A33ADF" w14:textId="77777777" w:rsidR="001F43F4" w:rsidRPr="00917AFF" w:rsidRDefault="001F43F4" w:rsidP="0088732C">
            <w:pPr>
              <w:rPr>
                <w:lang w:eastAsia="en-ZA"/>
              </w:rPr>
            </w:pPr>
          </w:p>
        </w:tc>
      </w:tr>
      <w:tr w:rsidR="001F43F4" w:rsidRPr="00917AFF" w14:paraId="721E29C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01F4C2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984" w:type="dxa"/>
            <w:gridSpan w:val="2"/>
            <w:tcBorders>
              <w:top w:val="nil"/>
              <w:left w:val="single" w:sz="8" w:space="0" w:color="auto"/>
              <w:bottom w:val="single" w:sz="8" w:space="0" w:color="auto"/>
              <w:right w:val="nil"/>
            </w:tcBorders>
            <w:noWrap/>
            <w:vAlign w:val="center"/>
            <w:hideMark/>
          </w:tcPr>
          <w:p w14:paraId="7BB84C5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855112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27FC88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B3CC83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5D90840" w14:textId="77777777" w:rsidR="001F43F4" w:rsidRPr="00917AFF" w:rsidRDefault="001F43F4" w:rsidP="0088732C">
            <w:pPr>
              <w:rPr>
                <w:lang w:eastAsia="en-ZA"/>
              </w:rPr>
            </w:pPr>
          </w:p>
        </w:tc>
      </w:tr>
      <w:tr w:rsidR="001F43F4" w:rsidRPr="00917AFF" w14:paraId="19CCFDDF"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A36CAA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w:t>
            </w:r>
          </w:p>
        </w:tc>
        <w:tc>
          <w:tcPr>
            <w:tcW w:w="1984" w:type="dxa"/>
            <w:gridSpan w:val="2"/>
            <w:tcBorders>
              <w:top w:val="nil"/>
              <w:left w:val="single" w:sz="8" w:space="0" w:color="auto"/>
              <w:bottom w:val="single" w:sz="8" w:space="0" w:color="auto"/>
              <w:right w:val="nil"/>
            </w:tcBorders>
            <w:noWrap/>
            <w:vAlign w:val="center"/>
            <w:hideMark/>
          </w:tcPr>
          <w:p w14:paraId="730879F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73D20F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F26DBA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0C6794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9277555" w14:textId="77777777" w:rsidR="001F43F4" w:rsidRPr="00917AFF" w:rsidRDefault="001F43F4" w:rsidP="0088732C">
            <w:pPr>
              <w:rPr>
                <w:lang w:eastAsia="en-ZA"/>
              </w:rPr>
            </w:pPr>
          </w:p>
        </w:tc>
      </w:tr>
      <w:tr w:rsidR="001F43F4" w:rsidRPr="00917AFF" w14:paraId="6DF4DD07"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8340C2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984" w:type="dxa"/>
            <w:gridSpan w:val="2"/>
            <w:tcBorders>
              <w:top w:val="nil"/>
              <w:left w:val="single" w:sz="8" w:space="0" w:color="auto"/>
              <w:bottom w:val="single" w:sz="8" w:space="0" w:color="auto"/>
              <w:right w:val="nil"/>
            </w:tcBorders>
            <w:noWrap/>
            <w:vAlign w:val="center"/>
            <w:hideMark/>
          </w:tcPr>
          <w:p w14:paraId="2FC2501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C865C3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98D759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2E5DFA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7C0E3ED" w14:textId="77777777" w:rsidR="001F43F4" w:rsidRPr="00917AFF" w:rsidRDefault="001F43F4" w:rsidP="0088732C">
            <w:pPr>
              <w:rPr>
                <w:lang w:eastAsia="en-ZA"/>
              </w:rPr>
            </w:pPr>
          </w:p>
        </w:tc>
      </w:tr>
      <w:tr w:rsidR="001F43F4" w:rsidRPr="00917AFF" w14:paraId="783A77DF"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5D03EE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984" w:type="dxa"/>
            <w:gridSpan w:val="2"/>
            <w:tcBorders>
              <w:top w:val="nil"/>
              <w:left w:val="single" w:sz="8" w:space="0" w:color="auto"/>
              <w:bottom w:val="single" w:sz="8" w:space="0" w:color="auto"/>
              <w:right w:val="nil"/>
            </w:tcBorders>
            <w:noWrap/>
            <w:vAlign w:val="center"/>
            <w:hideMark/>
          </w:tcPr>
          <w:p w14:paraId="010999A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85879E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54A664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2423CF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2295F51" w14:textId="77777777" w:rsidR="001F43F4" w:rsidRPr="00917AFF" w:rsidRDefault="001F43F4" w:rsidP="0088732C">
            <w:pPr>
              <w:rPr>
                <w:lang w:eastAsia="en-ZA"/>
              </w:rPr>
            </w:pPr>
          </w:p>
        </w:tc>
      </w:tr>
      <w:tr w:rsidR="001F43F4" w:rsidRPr="00917AFF" w14:paraId="0AE364C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61590D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984" w:type="dxa"/>
            <w:gridSpan w:val="2"/>
            <w:tcBorders>
              <w:top w:val="nil"/>
              <w:left w:val="single" w:sz="8" w:space="0" w:color="auto"/>
              <w:bottom w:val="single" w:sz="8" w:space="0" w:color="auto"/>
              <w:right w:val="nil"/>
            </w:tcBorders>
            <w:noWrap/>
            <w:vAlign w:val="center"/>
            <w:hideMark/>
          </w:tcPr>
          <w:p w14:paraId="346322A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A35860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263DC8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C1068B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C8EBC86" w14:textId="77777777" w:rsidR="001F43F4" w:rsidRPr="00917AFF" w:rsidRDefault="001F43F4" w:rsidP="0088732C">
            <w:pPr>
              <w:rPr>
                <w:lang w:eastAsia="en-ZA"/>
              </w:rPr>
            </w:pPr>
          </w:p>
        </w:tc>
      </w:tr>
      <w:tr w:rsidR="001F43F4" w:rsidRPr="00917AFF" w14:paraId="46C0BE1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09E091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984" w:type="dxa"/>
            <w:gridSpan w:val="2"/>
            <w:tcBorders>
              <w:top w:val="nil"/>
              <w:left w:val="single" w:sz="8" w:space="0" w:color="auto"/>
              <w:bottom w:val="single" w:sz="8" w:space="0" w:color="auto"/>
              <w:right w:val="nil"/>
            </w:tcBorders>
            <w:noWrap/>
            <w:vAlign w:val="center"/>
            <w:hideMark/>
          </w:tcPr>
          <w:p w14:paraId="59D0DA8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C5B647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929649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4050CB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0C66941" w14:textId="77777777" w:rsidR="001F43F4" w:rsidRPr="00917AFF" w:rsidRDefault="001F43F4" w:rsidP="0088732C">
            <w:pPr>
              <w:rPr>
                <w:lang w:eastAsia="en-ZA"/>
              </w:rPr>
            </w:pPr>
          </w:p>
        </w:tc>
      </w:tr>
      <w:tr w:rsidR="001F43F4" w:rsidRPr="00917AFF" w14:paraId="69E12299"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B49BCF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XXXXL</w:t>
            </w:r>
          </w:p>
        </w:tc>
        <w:tc>
          <w:tcPr>
            <w:tcW w:w="1984" w:type="dxa"/>
            <w:gridSpan w:val="2"/>
            <w:tcBorders>
              <w:top w:val="nil"/>
              <w:left w:val="single" w:sz="8" w:space="0" w:color="auto"/>
              <w:bottom w:val="single" w:sz="8" w:space="0" w:color="auto"/>
              <w:right w:val="nil"/>
            </w:tcBorders>
            <w:noWrap/>
            <w:vAlign w:val="center"/>
            <w:hideMark/>
          </w:tcPr>
          <w:p w14:paraId="06E3418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7566E6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9D6376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A17C63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D1C832D" w14:textId="77777777" w:rsidR="001F43F4" w:rsidRPr="00917AFF" w:rsidRDefault="001F43F4" w:rsidP="0088732C">
            <w:pPr>
              <w:rPr>
                <w:lang w:eastAsia="en-ZA"/>
              </w:rPr>
            </w:pPr>
          </w:p>
        </w:tc>
      </w:tr>
      <w:tr w:rsidR="001F43F4" w:rsidRPr="00917AFF" w14:paraId="07B09BAB" w14:textId="77777777" w:rsidTr="009448E1">
        <w:trPr>
          <w:trHeight w:val="300"/>
        </w:trPr>
        <w:tc>
          <w:tcPr>
            <w:tcW w:w="1975" w:type="dxa"/>
            <w:tcBorders>
              <w:top w:val="nil"/>
              <w:left w:val="nil"/>
              <w:bottom w:val="single" w:sz="8" w:space="0" w:color="auto"/>
              <w:right w:val="nil"/>
            </w:tcBorders>
            <w:noWrap/>
            <w:vAlign w:val="bottom"/>
            <w:hideMark/>
          </w:tcPr>
          <w:p w14:paraId="7165455E" w14:textId="7847B712" w:rsidR="001F43F4" w:rsidRPr="00917AFF" w:rsidRDefault="001F43F4" w:rsidP="0088732C">
            <w:pPr>
              <w:rPr>
                <w:rFonts w:ascii="Calibri" w:hAnsi="Calibri" w:cs="Calibri"/>
                <w:color w:val="000000"/>
                <w:sz w:val="22"/>
                <w:szCs w:val="22"/>
                <w:lang w:eastAsia="en-ZA"/>
              </w:rPr>
            </w:pPr>
          </w:p>
        </w:tc>
        <w:tc>
          <w:tcPr>
            <w:tcW w:w="1984" w:type="dxa"/>
            <w:gridSpan w:val="2"/>
            <w:tcBorders>
              <w:top w:val="nil"/>
              <w:left w:val="nil"/>
              <w:bottom w:val="single" w:sz="8" w:space="0" w:color="auto"/>
              <w:right w:val="nil"/>
            </w:tcBorders>
            <w:noWrap/>
            <w:vAlign w:val="center"/>
            <w:hideMark/>
          </w:tcPr>
          <w:p w14:paraId="55231CDC" w14:textId="77777777" w:rsidR="001F43F4" w:rsidRPr="00917AFF" w:rsidRDefault="001F43F4" w:rsidP="0088732C">
            <w:pPr>
              <w:rPr>
                <w:color w:val="000000"/>
                <w:lang w:eastAsia="en-ZA"/>
              </w:rPr>
            </w:pPr>
            <w:r w:rsidRPr="00917AFF">
              <w:rPr>
                <w:color w:val="000000"/>
                <w:lang w:eastAsia="en-ZA"/>
              </w:rPr>
              <w:t> </w:t>
            </w:r>
          </w:p>
        </w:tc>
        <w:tc>
          <w:tcPr>
            <w:tcW w:w="1701" w:type="dxa"/>
            <w:gridSpan w:val="2"/>
            <w:tcBorders>
              <w:top w:val="nil"/>
              <w:left w:val="nil"/>
              <w:bottom w:val="single" w:sz="8" w:space="0" w:color="auto"/>
              <w:right w:val="nil"/>
            </w:tcBorders>
            <w:noWrap/>
            <w:vAlign w:val="bottom"/>
            <w:hideMark/>
          </w:tcPr>
          <w:p w14:paraId="3F170B8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nil"/>
              <w:bottom w:val="single" w:sz="8" w:space="0" w:color="auto"/>
              <w:right w:val="nil"/>
            </w:tcBorders>
            <w:noWrap/>
            <w:vAlign w:val="bottom"/>
            <w:hideMark/>
          </w:tcPr>
          <w:p w14:paraId="7222DBB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nil"/>
              <w:bottom w:val="single" w:sz="8" w:space="0" w:color="auto"/>
              <w:right w:val="nil"/>
            </w:tcBorders>
            <w:noWrap/>
            <w:vAlign w:val="bottom"/>
            <w:hideMark/>
          </w:tcPr>
          <w:p w14:paraId="3E53DDD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2732DCB" w14:textId="77777777" w:rsidR="001F43F4" w:rsidRPr="00917AFF" w:rsidRDefault="001F43F4" w:rsidP="0088732C">
            <w:pPr>
              <w:rPr>
                <w:lang w:eastAsia="en-ZA"/>
              </w:rPr>
            </w:pPr>
          </w:p>
        </w:tc>
      </w:tr>
      <w:tr w:rsidR="001F43F4" w:rsidRPr="00917AFF" w14:paraId="35874C9F" w14:textId="77777777" w:rsidTr="00281D84">
        <w:trPr>
          <w:trHeight w:val="624"/>
        </w:trPr>
        <w:tc>
          <w:tcPr>
            <w:tcW w:w="9204" w:type="dxa"/>
            <w:gridSpan w:val="10"/>
            <w:tcBorders>
              <w:top w:val="single" w:sz="8" w:space="0" w:color="auto"/>
              <w:left w:val="single" w:sz="8" w:space="0" w:color="auto"/>
              <w:bottom w:val="single" w:sz="8" w:space="0" w:color="auto"/>
              <w:right w:val="single" w:sz="8" w:space="0" w:color="000000"/>
            </w:tcBorders>
            <w:shd w:val="clear" w:color="000000" w:fill="808080"/>
            <w:vAlign w:val="center"/>
            <w:hideMark/>
          </w:tcPr>
          <w:p w14:paraId="1D509736"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C: ONE PIECE FLAME RETARDENT AND ACID/CHEMICAL RESISTANT BOILERSUIT</w:t>
            </w:r>
          </w:p>
        </w:tc>
        <w:tc>
          <w:tcPr>
            <w:tcW w:w="236" w:type="dxa"/>
            <w:vAlign w:val="center"/>
            <w:hideMark/>
          </w:tcPr>
          <w:p w14:paraId="37C5ACEA" w14:textId="77777777" w:rsidR="001F43F4" w:rsidRPr="00917AFF" w:rsidRDefault="001F43F4" w:rsidP="0088732C">
            <w:pPr>
              <w:rPr>
                <w:lang w:eastAsia="en-ZA"/>
              </w:rPr>
            </w:pPr>
          </w:p>
        </w:tc>
      </w:tr>
      <w:tr w:rsidR="001F43F4" w:rsidRPr="00917AFF" w14:paraId="14DA2920" w14:textId="77777777" w:rsidTr="009448E1">
        <w:trPr>
          <w:trHeight w:val="316"/>
        </w:trPr>
        <w:tc>
          <w:tcPr>
            <w:tcW w:w="1975" w:type="dxa"/>
            <w:tcBorders>
              <w:top w:val="nil"/>
              <w:left w:val="single" w:sz="8" w:space="0" w:color="auto"/>
              <w:bottom w:val="single" w:sz="8" w:space="0" w:color="auto"/>
              <w:right w:val="single" w:sz="8" w:space="0" w:color="auto"/>
            </w:tcBorders>
            <w:shd w:val="clear" w:color="000000" w:fill="BFBFBF"/>
            <w:vAlign w:val="center"/>
            <w:hideMark/>
          </w:tcPr>
          <w:p w14:paraId="229351C5"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WAIST SIZE</w:t>
            </w:r>
          </w:p>
        </w:tc>
        <w:tc>
          <w:tcPr>
            <w:tcW w:w="1984" w:type="dxa"/>
            <w:gridSpan w:val="2"/>
            <w:tcBorders>
              <w:top w:val="nil"/>
              <w:left w:val="nil"/>
              <w:bottom w:val="single" w:sz="8" w:space="0" w:color="auto"/>
              <w:right w:val="nil"/>
            </w:tcBorders>
            <w:shd w:val="clear" w:color="000000" w:fill="BFBFBF"/>
            <w:noWrap/>
            <w:vAlign w:val="center"/>
            <w:hideMark/>
          </w:tcPr>
          <w:p w14:paraId="08B4BC86"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18B11ED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5DFA21B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843" w:type="dxa"/>
            <w:gridSpan w:val="3"/>
            <w:tcBorders>
              <w:top w:val="nil"/>
              <w:left w:val="single" w:sz="8" w:space="0" w:color="auto"/>
              <w:bottom w:val="single" w:sz="8" w:space="0" w:color="auto"/>
              <w:right w:val="single" w:sz="8" w:space="0" w:color="auto"/>
            </w:tcBorders>
            <w:shd w:val="clear" w:color="000000" w:fill="BFBFBF"/>
            <w:noWrap/>
            <w:vAlign w:val="center"/>
            <w:hideMark/>
          </w:tcPr>
          <w:p w14:paraId="5FEC0EA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7DFAAD60" w14:textId="77777777" w:rsidR="001F43F4" w:rsidRPr="00917AFF" w:rsidRDefault="001F43F4" w:rsidP="0088732C">
            <w:pPr>
              <w:rPr>
                <w:lang w:eastAsia="en-ZA"/>
              </w:rPr>
            </w:pPr>
          </w:p>
        </w:tc>
      </w:tr>
      <w:tr w:rsidR="001F43F4" w:rsidRPr="00917AFF" w14:paraId="6E0CE1CF"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10685DC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28</w:t>
            </w:r>
          </w:p>
        </w:tc>
        <w:tc>
          <w:tcPr>
            <w:tcW w:w="1984" w:type="dxa"/>
            <w:gridSpan w:val="2"/>
            <w:tcBorders>
              <w:top w:val="nil"/>
              <w:left w:val="single" w:sz="8" w:space="0" w:color="auto"/>
              <w:bottom w:val="single" w:sz="8" w:space="0" w:color="auto"/>
              <w:right w:val="nil"/>
            </w:tcBorders>
            <w:noWrap/>
            <w:vAlign w:val="center"/>
            <w:hideMark/>
          </w:tcPr>
          <w:p w14:paraId="0EE395F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BFD98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ACF2F1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94DD2E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9A1C4F0" w14:textId="77777777" w:rsidR="001F43F4" w:rsidRPr="00917AFF" w:rsidRDefault="001F43F4" w:rsidP="0088732C">
            <w:pPr>
              <w:rPr>
                <w:lang w:eastAsia="en-ZA"/>
              </w:rPr>
            </w:pPr>
          </w:p>
        </w:tc>
      </w:tr>
      <w:tr w:rsidR="001F43F4" w:rsidRPr="00917AFF" w14:paraId="3FE81D7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F3FABF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30</w:t>
            </w:r>
          </w:p>
        </w:tc>
        <w:tc>
          <w:tcPr>
            <w:tcW w:w="1984" w:type="dxa"/>
            <w:gridSpan w:val="2"/>
            <w:tcBorders>
              <w:top w:val="nil"/>
              <w:left w:val="single" w:sz="8" w:space="0" w:color="auto"/>
              <w:bottom w:val="single" w:sz="8" w:space="0" w:color="auto"/>
              <w:right w:val="nil"/>
            </w:tcBorders>
            <w:noWrap/>
            <w:vAlign w:val="center"/>
            <w:hideMark/>
          </w:tcPr>
          <w:p w14:paraId="48B641C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3058D8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712B2D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364545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B04BD8A" w14:textId="77777777" w:rsidR="001F43F4" w:rsidRPr="00917AFF" w:rsidRDefault="001F43F4" w:rsidP="0088732C">
            <w:pPr>
              <w:rPr>
                <w:lang w:eastAsia="en-ZA"/>
              </w:rPr>
            </w:pPr>
          </w:p>
        </w:tc>
      </w:tr>
      <w:tr w:rsidR="001F43F4" w:rsidRPr="00917AFF" w14:paraId="60B32890"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6C033C1"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32</w:t>
            </w:r>
          </w:p>
        </w:tc>
        <w:tc>
          <w:tcPr>
            <w:tcW w:w="1984" w:type="dxa"/>
            <w:gridSpan w:val="2"/>
            <w:tcBorders>
              <w:top w:val="nil"/>
              <w:left w:val="single" w:sz="8" w:space="0" w:color="auto"/>
              <w:bottom w:val="single" w:sz="8" w:space="0" w:color="auto"/>
              <w:right w:val="nil"/>
            </w:tcBorders>
            <w:noWrap/>
            <w:vAlign w:val="center"/>
            <w:hideMark/>
          </w:tcPr>
          <w:p w14:paraId="568E49C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BB243B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0DDBD0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5AA33D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D93F88D" w14:textId="77777777" w:rsidR="001F43F4" w:rsidRPr="00917AFF" w:rsidRDefault="001F43F4" w:rsidP="0088732C">
            <w:pPr>
              <w:rPr>
                <w:lang w:eastAsia="en-ZA"/>
              </w:rPr>
            </w:pPr>
          </w:p>
        </w:tc>
      </w:tr>
      <w:tr w:rsidR="001F43F4" w:rsidRPr="00917AFF" w14:paraId="4041EAD4"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4281984"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34</w:t>
            </w:r>
          </w:p>
        </w:tc>
        <w:tc>
          <w:tcPr>
            <w:tcW w:w="1984" w:type="dxa"/>
            <w:gridSpan w:val="2"/>
            <w:tcBorders>
              <w:top w:val="nil"/>
              <w:left w:val="single" w:sz="8" w:space="0" w:color="auto"/>
              <w:bottom w:val="single" w:sz="8" w:space="0" w:color="auto"/>
              <w:right w:val="nil"/>
            </w:tcBorders>
            <w:noWrap/>
            <w:vAlign w:val="center"/>
            <w:hideMark/>
          </w:tcPr>
          <w:p w14:paraId="2167CAC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5DBD8E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E1C621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1EB0BB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12CD706" w14:textId="77777777" w:rsidR="001F43F4" w:rsidRPr="00917AFF" w:rsidRDefault="001F43F4" w:rsidP="0088732C">
            <w:pPr>
              <w:rPr>
                <w:lang w:eastAsia="en-ZA"/>
              </w:rPr>
            </w:pPr>
          </w:p>
        </w:tc>
      </w:tr>
      <w:tr w:rsidR="001F43F4" w:rsidRPr="00917AFF" w14:paraId="1F59369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BDAA53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36</w:t>
            </w:r>
          </w:p>
        </w:tc>
        <w:tc>
          <w:tcPr>
            <w:tcW w:w="1984" w:type="dxa"/>
            <w:gridSpan w:val="2"/>
            <w:tcBorders>
              <w:top w:val="nil"/>
              <w:left w:val="single" w:sz="8" w:space="0" w:color="auto"/>
              <w:bottom w:val="single" w:sz="8" w:space="0" w:color="auto"/>
              <w:right w:val="nil"/>
            </w:tcBorders>
            <w:noWrap/>
            <w:vAlign w:val="center"/>
            <w:hideMark/>
          </w:tcPr>
          <w:p w14:paraId="4E007BB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397857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6E8A3A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5DA89E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BE8DC53" w14:textId="77777777" w:rsidR="001F43F4" w:rsidRPr="00917AFF" w:rsidRDefault="001F43F4" w:rsidP="0088732C">
            <w:pPr>
              <w:rPr>
                <w:lang w:eastAsia="en-ZA"/>
              </w:rPr>
            </w:pPr>
          </w:p>
        </w:tc>
      </w:tr>
      <w:tr w:rsidR="001F43F4" w:rsidRPr="00917AFF" w14:paraId="189F72E9"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C9021E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38</w:t>
            </w:r>
          </w:p>
        </w:tc>
        <w:tc>
          <w:tcPr>
            <w:tcW w:w="1984" w:type="dxa"/>
            <w:gridSpan w:val="2"/>
            <w:tcBorders>
              <w:top w:val="nil"/>
              <w:left w:val="single" w:sz="8" w:space="0" w:color="auto"/>
              <w:bottom w:val="single" w:sz="8" w:space="0" w:color="auto"/>
              <w:right w:val="nil"/>
            </w:tcBorders>
            <w:noWrap/>
            <w:vAlign w:val="center"/>
            <w:hideMark/>
          </w:tcPr>
          <w:p w14:paraId="0071C66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7D63B2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0A9500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A6F9BE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6BCEB67" w14:textId="77777777" w:rsidR="001F43F4" w:rsidRPr="00917AFF" w:rsidRDefault="001F43F4" w:rsidP="0088732C">
            <w:pPr>
              <w:rPr>
                <w:lang w:eastAsia="en-ZA"/>
              </w:rPr>
            </w:pPr>
          </w:p>
        </w:tc>
      </w:tr>
      <w:tr w:rsidR="001F43F4" w:rsidRPr="00917AFF" w14:paraId="135C679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80819BB"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40</w:t>
            </w:r>
          </w:p>
        </w:tc>
        <w:tc>
          <w:tcPr>
            <w:tcW w:w="1984" w:type="dxa"/>
            <w:gridSpan w:val="2"/>
            <w:tcBorders>
              <w:top w:val="nil"/>
              <w:left w:val="single" w:sz="8" w:space="0" w:color="auto"/>
              <w:bottom w:val="single" w:sz="8" w:space="0" w:color="auto"/>
              <w:right w:val="nil"/>
            </w:tcBorders>
            <w:noWrap/>
            <w:vAlign w:val="center"/>
            <w:hideMark/>
          </w:tcPr>
          <w:p w14:paraId="29CFE08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6E6048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1483BD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B2D1CB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CB3A8B7" w14:textId="77777777" w:rsidR="001F43F4" w:rsidRPr="00917AFF" w:rsidRDefault="001F43F4" w:rsidP="0088732C">
            <w:pPr>
              <w:rPr>
                <w:lang w:eastAsia="en-ZA"/>
              </w:rPr>
            </w:pPr>
          </w:p>
        </w:tc>
      </w:tr>
      <w:tr w:rsidR="001F43F4" w:rsidRPr="00917AFF" w14:paraId="07536B2B"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AFE25E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42</w:t>
            </w:r>
          </w:p>
        </w:tc>
        <w:tc>
          <w:tcPr>
            <w:tcW w:w="1984" w:type="dxa"/>
            <w:gridSpan w:val="2"/>
            <w:tcBorders>
              <w:top w:val="nil"/>
              <w:left w:val="single" w:sz="8" w:space="0" w:color="auto"/>
              <w:bottom w:val="single" w:sz="8" w:space="0" w:color="auto"/>
              <w:right w:val="nil"/>
            </w:tcBorders>
            <w:noWrap/>
            <w:vAlign w:val="center"/>
            <w:hideMark/>
          </w:tcPr>
          <w:p w14:paraId="62FFFA6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136678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F2EC0F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FAEC26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E644262" w14:textId="77777777" w:rsidR="001F43F4" w:rsidRPr="00917AFF" w:rsidRDefault="001F43F4" w:rsidP="0088732C">
            <w:pPr>
              <w:rPr>
                <w:lang w:eastAsia="en-ZA"/>
              </w:rPr>
            </w:pPr>
          </w:p>
        </w:tc>
      </w:tr>
      <w:tr w:rsidR="001F43F4" w:rsidRPr="00917AFF" w14:paraId="0B02F99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64301A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44</w:t>
            </w:r>
          </w:p>
        </w:tc>
        <w:tc>
          <w:tcPr>
            <w:tcW w:w="1984" w:type="dxa"/>
            <w:gridSpan w:val="2"/>
            <w:tcBorders>
              <w:top w:val="nil"/>
              <w:left w:val="single" w:sz="8" w:space="0" w:color="auto"/>
              <w:bottom w:val="single" w:sz="8" w:space="0" w:color="auto"/>
              <w:right w:val="nil"/>
            </w:tcBorders>
            <w:noWrap/>
            <w:vAlign w:val="center"/>
            <w:hideMark/>
          </w:tcPr>
          <w:p w14:paraId="73A2290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F0C931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074816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094F2E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D387C3C" w14:textId="77777777" w:rsidR="001F43F4" w:rsidRPr="00917AFF" w:rsidRDefault="001F43F4" w:rsidP="0088732C">
            <w:pPr>
              <w:rPr>
                <w:lang w:eastAsia="en-ZA"/>
              </w:rPr>
            </w:pPr>
          </w:p>
        </w:tc>
      </w:tr>
      <w:tr w:rsidR="001F43F4" w:rsidRPr="00917AFF" w14:paraId="7ADFF11D"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C2DEFF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46</w:t>
            </w:r>
          </w:p>
        </w:tc>
        <w:tc>
          <w:tcPr>
            <w:tcW w:w="1984" w:type="dxa"/>
            <w:gridSpan w:val="2"/>
            <w:tcBorders>
              <w:top w:val="nil"/>
              <w:left w:val="single" w:sz="8" w:space="0" w:color="auto"/>
              <w:bottom w:val="single" w:sz="8" w:space="0" w:color="auto"/>
              <w:right w:val="nil"/>
            </w:tcBorders>
            <w:noWrap/>
            <w:vAlign w:val="center"/>
            <w:hideMark/>
          </w:tcPr>
          <w:p w14:paraId="595CD0D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8C3D13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B3D3AE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708FA7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E7EA07F" w14:textId="77777777" w:rsidR="001F43F4" w:rsidRPr="00917AFF" w:rsidRDefault="001F43F4" w:rsidP="0088732C">
            <w:pPr>
              <w:rPr>
                <w:lang w:eastAsia="en-ZA"/>
              </w:rPr>
            </w:pPr>
          </w:p>
        </w:tc>
      </w:tr>
      <w:tr w:rsidR="001F43F4" w:rsidRPr="00917AFF" w14:paraId="6C2C9B7D"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C31E296"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48</w:t>
            </w:r>
          </w:p>
        </w:tc>
        <w:tc>
          <w:tcPr>
            <w:tcW w:w="1984" w:type="dxa"/>
            <w:gridSpan w:val="2"/>
            <w:tcBorders>
              <w:top w:val="nil"/>
              <w:left w:val="single" w:sz="8" w:space="0" w:color="auto"/>
              <w:bottom w:val="single" w:sz="8" w:space="0" w:color="auto"/>
              <w:right w:val="nil"/>
            </w:tcBorders>
            <w:noWrap/>
            <w:vAlign w:val="center"/>
            <w:hideMark/>
          </w:tcPr>
          <w:p w14:paraId="20CE9AD7"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116F7C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92D818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1CF4D9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8E09E7A" w14:textId="77777777" w:rsidR="001F43F4" w:rsidRPr="00917AFF" w:rsidRDefault="001F43F4" w:rsidP="0088732C">
            <w:pPr>
              <w:rPr>
                <w:lang w:eastAsia="en-ZA"/>
              </w:rPr>
            </w:pPr>
          </w:p>
        </w:tc>
      </w:tr>
      <w:tr w:rsidR="001F43F4" w:rsidRPr="00917AFF" w14:paraId="42E845E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655FD34"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50</w:t>
            </w:r>
          </w:p>
        </w:tc>
        <w:tc>
          <w:tcPr>
            <w:tcW w:w="1984" w:type="dxa"/>
            <w:gridSpan w:val="2"/>
            <w:tcBorders>
              <w:top w:val="nil"/>
              <w:left w:val="single" w:sz="8" w:space="0" w:color="auto"/>
              <w:bottom w:val="single" w:sz="8" w:space="0" w:color="auto"/>
              <w:right w:val="nil"/>
            </w:tcBorders>
            <w:noWrap/>
            <w:vAlign w:val="center"/>
            <w:hideMark/>
          </w:tcPr>
          <w:p w14:paraId="2BDF71D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61FC0B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B31045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2818CD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F044C19" w14:textId="77777777" w:rsidR="001F43F4" w:rsidRPr="00917AFF" w:rsidRDefault="001F43F4" w:rsidP="0088732C">
            <w:pPr>
              <w:rPr>
                <w:lang w:eastAsia="en-ZA"/>
              </w:rPr>
            </w:pPr>
          </w:p>
        </w:tc>
      </w:tr>
      <w:tr w:rsidR="001F43F4" w:rsidRPr="00917AFF" w14:paraId="5037AE4F"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3CF960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52</w:t>
            </w:r>
          </w:p>
        </w:tc>
        <w:tc>
          <w:tcPr>
            <w:tcW w:w="1984" w:type="dxa"/>
            <w:gridSpan w:val="2"/>
            <w:tcBorders>
              <w:top w:val="nil"/>
              <w:left w:val="single" w:sz="8" w:space="0" w:color="auto"/>
              <w:bottom w:val="single" w:sz="8" w:space="0" w:color="auto"/>
              <w:right w:val="nil"/>
            </w:tcBorders>
            <w:noWrap/>
            <w:vAlign w:val="center"/>
            <w:hideMark/>
          </w:tcPr>
          <w:p w14:paraId="2DBC3B5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93DC23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151702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C47974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182565B" w14:textId="77777777" w:rsidR="001F43F4" w:rsidRPr="00917AFF" w:rsidRDefault="001F43F4" w:rsidP="0088732C">
            <w:pPr>
              <w:rPr>
                <w:lang w:eastAsia="en-ZA"/>
              </w:rPr>
            </w:pPr>
          </w:p>
        </w:tc>
      </w:tr>
      <w:tr w:rsidR="001F43F4" w:rsidRPr="00917AFF" w14:paraId="59C972C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326F0F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54</w:t>
            </w:r>
          </w:p>
        </w:tc>
        <w:tc>
          <w:tcPr>
            <w:tcW w:w="1984" w:type="dxa"/>
            <w:gridSpan w:val="2"/>
            <w:tcBorders>
              <w:top w:val="nil"/>
              <w:left w:val="single" w:sz="8" w:space="0" w:color="auto"/>
              <w:bottom w:val="single" w:sz="8" w:space="0" w:color="auto"/>
              <w:right w:val="nil"/>
            </w:tcBorders>
            <w:noWrap/>
            <w:vAlign w:val="center"/>
            <w:hideMark/>
          </w:tcPr>
          <w:p w14:paraId="07F69BD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AC4F00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0392F7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7CDF17F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5A799F1" w14:textId="77777777" w:rsidR="001F43F4" w:rsidRPr="00917AFF" w:rsidRDefault="001F43F4" w:rsidP="0088732C">
            <w:pPr>
              <w:rPr>
                <w:lang w:eastAsia="en-ZA"/>
              </w:rPr>
            </w:pPr>
          </w:p>
        </w:tc>
      </w:tr>
      <w:tr w:rsidR="001F43F4" w:rsidRPr="00917AFF" w14:paraId="0981A52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044963B"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56</w:t>
            </w:r>
          </w:p>
        </w:tc>
        <w:tc>
          <w:tcPr>
            <w:tcW w:w="1984" w:type="dxa"/>
            <w:gridSpan w:val="2"/>
            <w:tcBorders>
              <w:top w:val="nil"/>
              <w:left w:val="single" w:sz="8" w:space="0" w:color="auto"/>
              <w:bottom w:val="single" w:sz="8" w:space="0" w:color="auto"/>
              <w:right w:val="nil"/>
            </w:tcBorders>
            <w:noWrap/>
            <w:vAlign w:val="center"/>
            <w:hideMark/>
          </w:tcPr>
          <w:p w14:paraId="024424C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B43F43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8FC702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767129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8406578" w14:textId="77777777" w:rsidR="001F43F4" w:rsidRPr="00917AFF" w:rsidRDefault="001F43F4" w:rsidP="0088732C">
            <w:pPr>
              <w:rPr>
                <w:lang w:eastAsia="en-ZA"/>
              </w:rPr>
            </w:pPr>
          </w:p>
        </w:tc>
      </w:tr>
      <w:tr w:rsidR="001F43F4" w:rsidRPr="00917AFF" w14:paraId="6B6DC9E0"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DA9ACF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58</w:t>
            </w:r>
          </w:p>
        </w:tc>
        <w:tc>
          <w:tcPr>
            <w:tcW w:w="1984" w:type="dxa"/>
            <w:gridSpan w:val="2"/>
            <w:tcBorders>
              <w:top w:val="nil"/>
              <w:left w:val="single" w:sz="8" w:space="0" w:color="auto"/>
              <w:bottom w:val="single" w:sz="8" w:space="0" w:color="auto"/>
              <w:right w:val="nil"/>
            </w:tcBorders>
            <w:noWrap/>
            <w:vAlign w:val="center"/>
            <w:hideMark/>
          </w:tcPr>
          <w:p w14:paraId="015DA43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07106E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B22A59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B3820E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3533D91" w14:textId="77777777" w:rsidR="001F43F4" w:rsidRPr="00917AFF" w:rsidRDefault="001F43F4" w:rsidP="0088732C">
            <w:pPr>
              <w:rPr>
                <w:lang w:eastAsia="en-ZA"/>
              </w:rPr>
            </w:pPr>
          </w:p>
        </w:tc>
      </w:tr>
      <w:tr w:rsidR="001F43F4" w:rsidRPr="00917AFF" w14:paraId="1D8E1AD4"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DE68D4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60</w:t>
            </w:r>
          </w:p>
        </w:tc>
        <w:tc>
          <w:tcPr>
            <w:tcW w:w="1984" w:type="dxa"/>
            <w:gridSpan w:val="2"/>
            <w:tcBorders>
              <w:top w:val="nil"/>
              <w:left w:val="single" w:sz="8" w:space="0" w:color="auto"/>
              <w:bottom w:val="single" w:sz="8" w:space="0" w:color="auto"/>
              <w:right w:val="nil"/>
            </w:tcBorders>
            <w:noWrap/>
            <w:vAlign w:val="center"/>
            <w:hideMark/>
          </w:tcPr>
          <w:p w14:paraId="40C70D8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F5FA09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2A03D1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85531D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766CB32" w14:textId="77777777" w:rsidR="001F43F4" w:rsidRPr="00917AFF" w:rsidRDefault="001F43F4" w:rsidP="0088732C">
            <w:pPr>
              <w:rPr>
                <w:lang w:eastAsia="en-ZA"/>
              </w:rPr>
            </w:pPr>
          </w:p>
        </w:tc>
      </w:tr>
      <w:tr w:rsidR="001F43F4" w:rsidRPr="00917AFF" w14:paraId="3D50D291"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FA7EC7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62</w:t>
            </w:r>
          </w:p>
        </w:tc>
        <w:tc>
          <w:tcPr>
            <w:tcW w:w="1984" w:type="dxa"/>
            <w:gridSpan w:val="2"/>
            <w:tcBorders>
              <w:top w:val="nil"/>
              <w:left w:val="single" w:sz="8" w:space="0" w:color="auto"/>
              <w:bottom w:val="single" w:sz="8" w:space="0" w:color="auto"/>
              <w:right w:val="nil"/>
            </w:tcBorders>
            <w:noWrap/>
            <w:vAlign w:val="center"/>
            <w:hideMark/>
          </w:tcPr>
          <w:p w14:paraId="1826721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5F370F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741655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2D9512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60B5F38" w14:textId="77777777" w:rsidR="001F43F4" w:rsidRPr="00917AFF" w:rsidRDefault="001F43F4" w:rsidP="0088732C">
            <w:pPr>
              <w:rPr>
                <w:lang w:eastAsia="en-ZA"/>
              </w:rPr>
            </w:pPr>
          </w:p>
        </w:tc>
      </w:tr>
      <w:tr w:rsidR="002C4C6F" w:rsidRPr="00917AFF" w14:paraId="4B20E246" w14:textId="77777777" w:rsidTr="009448E1">
        <w:trPr>
          <w:trHeight w:val="300"/>
        </w:trPr>
        <w:tc>
          <w:tcPr>
            <w:tcW w:w="1975" w:type="dxa"/>
            <w:vMerge w:val="restart"/>
            <w:tcBorders>
              <w:left w:val="nil"/>
              <w:right w:val="nil"/>
            </w:tcBorders>
            <w:noWrap/>
            <w:vAlign w:val="center"/>
            <w:hideMark/>
          </w:tcPr>
          <w:p w14:paraId="49513383" w14:textId="628493A9" w:rsidR="002C4C6F" w:rsidRPr="00917AFF" w:rsidRDefault="002C4C6F" w:rsidP="0088732C">
            <w:pPr>
              <w:rPr>
                <w:lang w:eastAsia="en-ZA"/>
              </w:rPr>
            </w:pPr>
          </w:p>
        </w:tc>
        <w:tc>
          <w:tcPr>
            <w:tcW w:w="1984" w:type="dxa"/>
            <w:gridSpan w:val="2"/>
            <w:tcBorders>
              <w:top w:val="nil"/>
              <w:left w:val="nil"/>
              <w:bottom w:val="nil"/>
              <w:right w:val="nil"/>
            </w:tcBorders>
            <w:noWrap/>
            <w:vAlign w:val="center"/>
            <w:hideMark/>
          </w:tcPr>
          <w:p w14:paraId="4B320D4B" w14:textId="77777777" w:rsidR="002C4C6F" w:rsidRPr="00917AFF" w:rsidRDefault="002C4C6F" w:rsidP="0088732C">
            <w:pPr>
              <w:rPr>
                <w:lang w:eastAsia="en-ZA"/>
              </w:rPr>
            </w:pPr>
          </w:p>
        </w:tc>
        <w:tc>
          <w:tcPr>
            <w:tcW w:w="1701" w:type="dxa"/>
            <w:gridSpan w:val="2"/>
            <w:tcBorders>
              <w:top w:val="nil"/>
              <w:left w:val="nil"/>
              <w:bottom w:val="nil"/>
              <w:right w:val="nil"/>
            </w:tcBorders>
            <w:noWrap/>
            <w:vAlign w:val="bottom"/>
            <w:hideMark/>
          </w:tcPr>
          <w:p w14:paraId="5A34D4E1" w14:textId="77777777" w:rsidR="002C4C6F" w:rsidRPr="00917AFF" w:rsidRDefault="002C4C6F" w:rsidP="0088732C">
            <w:pPr>
              <w:rPr>
                <w:lang w:eastAsia="en-ZA"/>
              </w:rPr>
            </w:pPr>
          </w:p>
        </w:tc>
        <w:tc>
          <w:tcPr>
            <w:tcW w:w="1701" w:type="dxa"/>
            <w:gridSpan w:val="2"/>
            <w:tcBorders>
              <w:top w:val="nil"/>
              <w:left w:val="nil"/>
              <w:bottom w:val="nil"/>
              <w:right w:val="nil"/>
            </w:tcBorders>
            <w:noWrap/>
            <w:vAlign w:val="bottom"/>
            <w:hideMark/>
          </w:tcPr>
          <w:p w14:paraId="37D7A563" w14:textId="77777777" w:rsidR="002C4C6F" w:rsidRPr="00917AFF" w:rsidRDefault="002C4C6F" w:rsidP="0088732C">
            <w:pPr>
              <w:rPr>
                <w:lang w:eastAsia="en-ZA"/>
              </w:rPr>
            </w:pPr>
          </w:p>
        </w:tc>
        <w:tc>
          <w:tcPr>
            <w:tcW w:w="1843" w:type="dxa"/>
            <w:gridSpan w:val="3"/>
            <w:tcBorders>
              <w:top w:val="nil"/>
              <w:left w:val="nil"/>
              <w:bottom w:val="nil"/>
              <w:right w:val="nil"/>
            </w:tcBorders>
            <w:noWrap/>
            <w:vAlign w:val="bottom"/>
            <w:hideMark/>
          </w:tcPr>
          <w:p w14:paraId="66F0A526" w14:textId="77777777" w:rsidR="002C4C6F" w:rsidRPr="00917AFF" w:rsidRDefault="002C4C6F" w:rsidP="0088732C">
            <w:pPr>
              <w:rPr>
                <w:lang w:eastAsia="en-ZA"/>
              </w:rPr>
            </w:pPr>
          </w:p>
        </w:tc>
        <w:tc>
          <w:tcPr>
            <w:tcW w:w="236" w:type="dxa"/>
            <w:vAlign w:val="center"/>
            <w:hideMark/>
          </w:tcPr>
          <w:p w14:paraId="38FC8902" w14:textId="77777777" w:rsidR="002C4C6F" w:rsidRPr="00917AFF" w:rsidRDefault="002C4C6F" w:rsidP="0088732C">
            <w:pPr>
              <w:rPr>
                <w:lang w:eastAsia="en-ZA"/>
              </w:rPr>
            </w:pPr>
          </w:p>
        </w:tc>
      </w:tr>
      <w:tr w:rsidR="002C4C6F" w:rsidRPr="00917AFF" w14:paraId="523D7CE9" w14:textId="77777777" w:rsidTr="009448E1">
        <w:trPr>
          <w:trHeight w:val="300"/>
        </w:trPr>
        <w:tc>
          <w:tcPr>
            <w:tcW w:w="1975" w:type="dxa"/>
            <w:vMerge/>
            <w:tcBorders>
              <w:left w:val="nil"/>
              <w:bottom w:val="single" w:sz="8" w:space="0" w:color="auto"/>
              <w:right w:val="nil"/>
            </w:tcBorders>
            <w:noWrap/>
            <w:vAlign w:val="bottom"/>
            <w:hideMark/>
          </w:tcPr>
          <w:p w14:paraId="47957B62" w14:textId="5F815CDA" w:rsidR="002C4C6F" w:rsidRPr="00917AFF" w:rsidRDefault="002C4C6F" w:rsidP="0088732C">
            <w:pPr>
              <w:rPr>
                <w:rFonts w:ascii="Calibri" w:hAnsi="Calibri" w:cs="Calibri"/>
                <w:color w:val="000000"/>
                <w:sz w:val="22"/>
                <w:szCs w:val="22"/>
                <w:lang w:eastAsia="en-ZA"/>
              </w:rPr>
            </w:pPr>
          </w:p>
        </w:tc>
        <w:tc>
          <w:tcPr>
            <w:tcW w:w="1984" w:type="dxa"/>
            <w:gridSpan w:val="2"/>
            <w:tcBorders>
              <w:top w:val="nil"/>
              <w:left w:val="nil"/>
              <w:bottom w:val="single" w:sz="8" w:space="0" w:color="auto"/>
              <w:right w:val="nil"/>
            </w:tcBorders>
            <w:noWrap/>
            <w:vAlign w:val="center"/>
            <w:hideMark/>
          </w:tcPr>
          <w:p w14:paraId="4CAB4447" w14:textId="77777777" w:rsidR="002C4C6F" w:rsidRPr="00917AFF" w:rsidRDefault="002C4C6F" w:rsidP="0088732C">
            <w:pPr>
              <w:rPr>
                <w:color w:val="000000"/>
                <w:lang w:eastAsia="en-ZA"/>
              </w:rPr>
            </w:pPr>
            <w:r w:rsidRPr="00917AFF">
              <w:rPr>
                <w:color w:val="000000"/>
                <w:lang w:eastAsia="en-ZA"/>
              </w:rPr>
              <w:t> </w:t>
            </w:r>
          </w:p>
        </w:tc>
        <w:tc>
          <w:tcPr>
            <w:tcW w:w="1701" w:type="dxa"/>
            <w:gridSpan w:val="2"/>
            <w:tcBorders>
              <w:top w:val="nil"/>
              <w:left w:val="nil"/>
              <w:bottom w:val="single" w:sz="8" w:space="0" w:color="auto"/>
              <w:right w:val="nil"/>
            </w:tcBorders>
            <w:noWrap/>
            <w:vAlign w:val="bottom"/>
            <w:hideMark/>
          </w:tcPr>
          <w:p w14:paraId="6167444A" w14:textId="77777777" w:rsidR="002C4C6F" w:rsidRPr="00917AFF" w:rsidRDefault="002C4C6F"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701" w:type="dxa"/>
            <w:gridSpan w:val="2"/>
            <w:tcBorders>
              <w:top w:val="nil"/>
              <w:left w:val="nil"/>
              <w:bottom w:val="single" w:sz="8" w:space="0" w:color="auto"/>
              <w:right w:val="nil"/>
            </w:tcBorders>
            <w:noWrap/>
            <w:vAlign w:val="bottom"/>
            <w:hideMark/>
          </w:tcPr>
          <w:p w14:paraId="51B3A552" w14:textId="77777777" w:rsidR="002C4C6F" w:rsidRPr="00917AFF" w:rsidRDefault="002C4C6F"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843" w:type="dxa"/>
            <w:gridSpan w:val="3"/>
            <w:tcBorders>
              <w:top w:val="nil"/>
              <w:left w:val="nil"/>
              <w:bottom w:val="single" w:sz="8" w:space="0" w:color="auto"/>
              <w:right w:val="nil"/>
            </w:tcBorders>
            <w:noWrap/>
            <w:vAlign w:val="bottom"/>
            <w:hideMark/>
          </w:tcPr>
          <w:p w14:paraId="73DA1DD7" w14:textId="77777777" w:rsidR="002C4C6F" w:rsidRPr="00917AFF" w:rsidRDefault="002C4C6F"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1B7C642" w14:textId="77777777" w:rsidR="002C4C6F" w:rsidRPr="00917AFF" w:rsidRDefault="002C4C6F" w:rsidP="0088732C">
            <w:pPr>
              <w:rPr>
                <w:lang w:eastAsia="en-ZA"/>
              </w:rPr>
            </w:pPr>
          </w:p>
        </w:tc>
      </w:tr>
      <w:tr w:rsidR="001F43F4" w:rsidRPr="00917AFF" w14:paraId="7843BFBF" w14:textId="77777777" w:rsidTr="00281D84">
        <w:trPr>
          <w:trHeight w:val="516"/>
        </w:trPr>
        <w:tc>
          <w:tcPr>
            <w:tcW w:w="9204" w:type="dxa"/>
            <w:gridSpan w:val="10"/>
            <w:tcBorders>
              <w:top w:val="single" w:sz="8" w:space="0" w:color="auto"/>
              <w:left w:val="single" w:sz="8" w:space="0" w:color="auto"/>
              <w:bottom w:val="single" w:sz="8" w:space="0" w:color="auto"/>
              <w:right w:val="single" w:sz="8" w:space="0" w:color="000000"/>
            </w:tcBorders>
            <w:shd w:val="clear" w:color="000000" w:fill="808080"/>
            <w:vAlign w:val="center"/>
            <w:hideMark/>
          </w:tcPr>
          <w:p w14:paraId="1BEDD38F" w14:textId="124FF09C"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xml:space="preserve">SECTION D: </w:t>
            </w:r>
            <w:r w:rsidR="0080313F" w:rsidRPr="00917AFF">
              <w:rPr>
                <w:rFonts w:ascii="Calibri" w:hAnsi="Calibri" w:cs="Calibri"/>
                <w:b/>
                <w:bCs/>
                <w:color w:val="000000"/>
                <w:sz w:val="22"/>
                <w:szCs w:val="22"/>
                <w:lang w:eastAsia="en-ZA"/>
              </w:rPr>
              <w:t>TWO-PIECE</w:t>
            </w:r>
            <w:r w:rsidRPr="00917AFF">
              <w:rPr>
                <w:rFonts w:ascii="Calibri" w:hAnsi="Calibri" w:cs="Calibri"/>
                <w:b/>
                <w:bCs/>
                <w:color w:val="000000"/>
                <w:sz w:val="22"/>
                <w:szCs w:val="22"/>
                <w:lang w:eastAsia="en-ZA"/>
              </w:rPr>
              <w:t xml:space="preserve"> FLAME RETARDENT AND CHEMICAL / ACID </w:t>
            </w:r>
            <w:proofErr w:type="gramStart"/>
            <w:r w:rsidRPr="00917AFF">
              <w:rPr>
                <w:rFonts w:ascii="Calibri" w:hAnsi="Calibri" w:cs="Calibri"/>
                <w:b/>
                <w:bCs/>
                <w:color w:val="000000"/>
                <w:sz w:val="22"/>
                <w:szCs w:val="22"/>
                <w:lang w:eastAsia="en-ZA"/>
              </w:rPr>
              <w:t>RESISTANT  CONTI</w:t>
            </w:r>
            <w:proofErr w:type="gramEnd"/>
            <w:r w:rsidRPr="00917AFF">
              <w:rPr>
                <w:rFonts w:ascii="Calibri" w:hAnsi="Calibri" w:cs="Calibri"/>
                <w:b/>
                <w:bCs/>
                <w:color w:val="000000"/>
                <w:sz w:val="22"/>
                <w:szCs w:val="22"/>
                <w:lang w:eastAsia="en-ZA"/>
              </w:rPr>
              <w:t xml:space="preserve"> OVERALLS</w:t>
            </w:r>
          </w:p>
        </w:tc>
        <w:tc>
          <w:tcPr>
            <w:tcW w:w="236" w:type="dxa"/>
            <w:vAlign w:val="center"/>
            <w:hideMark/>
          </w:tcPr>
          <w:p w14:paraId="0DD9D16B" w14:textId="77777777" w:rsidR="001F43F4" w:rsidRPr="00917AFF" w:rsidRDefault="001F43F4" w:rsidP="0088732C">
            <w:pPr>
              <w:rPr>
                <w:lang w:eastAsia="en-ZA"/>
              </w:rPr>
            </w:pPr>
          </w:p>
        </w:tc>
      </w:tr>
      <w:tr w:rsidR="001F43F4" w:rsidRPr="00917AFF" w14:paraId="79F4C39E" w14:textId="77777777" w:rsidTr="009448E1">
        <w:trPr>
          <w:trHeight w:val="316"/>
        </w:trPr>
        <w:tc>
          <w:tcPr>
            <w:tcW w:w="1975" w:type="dxa"/>
            <w:tcBorders>
              <w:top w:val="nil"/>
              <w:left w:val="single" w:sz="8" w:space="0" w:color="auto"/>
              <w:bottom w:val="single" w:sz="8" w:space="0" w:color="auto"/>
              <w:right w:val="single" w:sz="8" w:space="0" w:color="auto"/>
            </w:tcBorders>
            <w:shd w:val="clear" w:color="000000" w:fill="BFBFBF"/>
            <w:vAlign w:val="center"/>
            <w:hideMark/>
          </w:tcPr>
          <w:p w14:paraId="5A200656"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WAIST SIZE</w:t>
            </w:r>
          </w:p>
        </w:tc>
        <w:tc>
          <w:tcPr>
            <w:tcW w:w="1984" w:type="dxa"/>
            <w:gridSpan w:val="2"/>
            <w:tcBorders>
              <w:top w:val="nil"/>
              <w:left w:val="nil"/>
              <w:bottom w:val="single" w:sz="8" w:space="0" w:color="auto"/>
              <w:right w:val="nil"/>
            </w:tcBorders>
            <w:shd w:val="clear" w:color="000000" w:fill="BFBFBF"/>
            <w:noWrap/>
            <w:vAlign w:val="center"/>
            <w:hideMark/>
          </w:tcPr>
          <w:p w14:paraId="199FE623"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264C9ED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6476549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843" w:type="dxa"/>
            <w:gridSpan w:val="3"/>
            <w:tcBorders>
              <w:top w:val="nil"/>
              <w:left w:val="single" w:sz="8" w:space="0" w:color="auto"/>
              <w:bottom w:val="single" w:sz="8" w:space="0" w:color="auto"/>
              <w:right w:val="single" w:sz="8" w:space="0" w:color="auto"/>
            </w:tcBorders>
            <w:shd w:val="clear" w:color="000000" w:fill="BFBFBF"/>
            <w:noWrap/>
            <w:vAlign w:val="center"/>
            <w:hideMark/>
          </w:tcPr>
          <w:p w14:paraId="2A978DA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1321277E" w14:textId="77777777" w:rsidR="001F43F4" w:rsidRPr="00917AFF" w:rsidRDefault="001F43F4" w:rsidP="0088732C">
            <w:pPr>
              <w:rPr>
                <w:lang w:eastAsia="en-ZA"/>
              </w:rPr>
            </w:pPr>
          </w:p>
        </w:tc>
      </w:tr>
      <w:tr w:rsidR="001F43F4" w:rsidRPr="00917AFF" w14:paraId="2AC8A4DD"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E01831A" w14:textId="77777777" w:rsidR="001F43F4" w:rsidRPr="00917AFF" w:rsidRDefault="001F43F4" w:rsidP="0088732C">
            <w:pPr>
              <w:jc w:val="right"/>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28</w:t>
            </w:r>
          </w:p>
        </w:tc>
        <w:tc>
          <w:tcPr>
            <w:tcW w:w="1984" w:type="dxa"/>
            <w:gridSpan w:val="2"/>
            <w:tcBorders>
              <w:top w:val="nil"/>
              <w:left w:val="single" w:sz="8" w:space="0" w:color="auto"/>
              <w:bottom w:val="single" w:sz="8" w:space="0" w:color="auto"/>
              <w:right w:val="nil"/>
            </w:tcBorders>
            <w:noWrap/>
            <w:vAlign w:val="center"/>
            <w:hideMark/>
          </w:tcPr>
          <w:p w14:paraId="5B0F5C47"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7753F5D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B0B487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AE7035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7B774CC2" w14:textId="77777777" w:rsidR="001F43F4" w:rsidRPr="00917AFF" w:rsidRDefault="001F43F4" w:rsidP="0088732C">
            <w:pPr>
              <w:rPr>
                <w:lang w:eastAsia="en-ZA"/>
              </w:rPr>
            </w:pPr>
          </w:p>
        </w:tc>
      </w:tr>
      <w:tr w:rsidR="001F43F4" w:rsidRPr="00917AFF" w14:paraId="238A657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E698BD2"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30</w:t>
            </w:r>
          </w:p>
        </w:tc>
        <w:tc>
          <w:tcPr>
            <w:tcW w:w="1984" w:type="dxa"/>
            <w:gridSpan w:val="2"/>
            <w:tcBorders>
              <w:top w:val="nil"/>
              <w:left w:val="single" w:sz="8" w:space="0" w:color="auto"/>
              <w:bottom w:val="single" w:sz="8" w:space="0" w:color="auto"/>
              <w:right w:val="nil"/>
            </w:tcBorders>
            <w:noWrap/>
            <w:vAlign w:val="center"/>
            <w:hideMark/>
          </w:tcPr>
          <w:p w14:paraId="6225F9D0"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5ED8A9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4EA772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1EA0B2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5AB9C368" w14:textId="77777777" w:rsidR="001F43F4" w:rsidRPr="00917AFF" w:rsidRDefault="001F43F4" w:rsidP="0088732C">
            <w:pPr>
              <w:rPr>
                <w:lang w:eastAsia="en-ZA"/>
              </w:rPr>
            </w:pPr>
          </w:p>
        </w:tc>
      </w:tr>
      <w:tr w:rsidR="001F43F4" w:rsidRPr="00917AFF" w14:paraId="03D3158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F645E28"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32</w:t>
            </w:r>
          </w:p>
        </w:tc>
        <w:tc>
          <w:tcPr>
            <w:tcW w:w="1984" w:type="dxa"/>
            <w:gridSpan w:val="2"/>
            <w:tcBorders>
              <w:top w:val="nil"/>
              <w:left w:val="single" w:sz="8" w:space="0" w:color="auto"/>
              <w:bottom w:val="single" w:sz="8" w:space="0" w:color="auto"/>
              <w:right w:val="nil"/>
            </w:tcBorders>
            <w:noWrap/>
            <w:vAlign w:val="center"/>
            <w:hideMark/>
          </w:tcPr>
          <w:p w14:paraId="187CCDA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6EAE84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CDC8B8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3E1C7A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77B55D8E" w14:textId="77777777" w:rsidR="001F43F4" w:rsidRPr="00917AFF" w:rsidRDefault="001F43F4" w:rsidP="0088732C">
            <w:pPr>
              <w:rPr>
                <w:lang w:eastAsia="en-ZA"/>
              </w:rPr>
            </w:pPr>
          </w:p>
        </w:tc>
      </w:tr>
      <w:tr w:rsidR="001F43F4" w:rsidRPr="00917AFF" w14:paraId="7A73F296"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3ECFF0E"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34</w:t>
            </w:r>
          </w:p>
        </w:tc>
        <w:tc>
          <w:tcPr>
            <w:tcW w:w="1984" w:type="dxa"/>
            <w:gridSpan w:val="2"/>
            <w:tcBorders>
              <w:top w:val="nil"/>
              <w:left w:val="single" w:sz="8" w:space="0" w:color="auto"/>
              <w:bottom w:val="single" w:sz="8" w:space="0" w:color="auto"/>
              <w:right w:val="nil"/>
            </w:tcBorders>
            <w:noWrap/>
            <w:vAlign w:val="center"/>
            <w:hideMark/>
          </w:tcPr>
          <w:p w14:paraId="4601AC5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93CF01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1D3EA4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79CEFDD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14ED9B85" w14:textId="77777777" w:rsidR="001F43F4" w:rsidRPr="00917AFF" w:rsidRDefault="001F43F4" w:rsidP="0088732C">
            <w:pPr>
              <w:rPr>
                <w:lang w:eastAsia="en-ZA"/>
              </w:rPr>
            </w:pPr>
          </w:p>
        </w:tc>
      </w:tr>
      <w:tr w:rsidR="001F43F4" w:rsidRPr="00917AFF" w14:paraId="2F864F07"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D2E6A50"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36</w:t>
            </w:r>
          </w:p>
        </w:tc>
        <w:tc>
          <w:tcPr>
            <w:tcW w:w="1984" w:type="dxa"/>
            <w:gridSpan w:val="2"/>
            <w:tcBorders>
              <w:top w:val="nil"/>
              <w:left w:val="single" w:sz="8" w:space="0" w:color="auto"/>
              <w:bottom w:val="single" w:sz="8" w:space="0" w:color="auto"/>
              <w:right w:val="nil"/>
            </w:tcBorders>
            <w:noWrap/>
            <w:vAlign w:val="center"/>
            <w:hideMark/>
          </w:tcPr>
          <w:p w14:paraId="08B168C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90DCC2D"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15E961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4AFDB1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9752E84" w14:textId="77777777" w:rsidR="001F43F4" w:rsidRPr="00917AFF" w:rsidRDefault="001F43F4" w:rsidP="0088732C">
            <w:pPr>
              <w:rPr>
                <w:lang w:eastAsia="en-ZA"/>
              </w:rPr>
            </w:pPr>
          </w:p>
        </w:tc>
      </w:tr>
      <w:tr w:rsidR="001F43F4" w:rsidRPr="00917AFF" w14:paraId="4F62FE0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E92878C"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38</w:t>
            </w:r>
          </w:p>
        </w:tc>
        <w:tc>
          <w:tcPr>
            <w:tcW w:w="1984" w:type="dxa"/>
            <w:gridSpan w:val="2"/>
            <w:tcBorders>
              <w:top w:val="nil"/>
              <w:left w:val="single" w:sz="8" w:space="0" w:color="auto"/>
              <w:bottom w:val="single" w:sz="8" w:space="0" w:color="auto"/>
              <w:right w:val="nil"/>
            </w:tcBorders>
            <w:noWrap/>
            <w:vAlign w:val="center"/>
            <w:hideMark/>
          </w:tcPr>
          <w:p w14:paraId="6666F50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6D3E2D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9B23A4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571BBE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1741B900" w14:textId="77777777" w:rsidR="001F43F4" w:rsidRPr="00917AFF" w:rsidRDefault="001F43F4" w:rsidP="0088732C">
            <w:pPr>
              <w:rPr>
                <w:lang w:eastAsia="en-ZA"/>
              </w:rPr>
            </w:pPr>
          </w:p>
        </w:tc>
      </w:tr>
      <w:tr w:rsidR="001F43F4" w:rsidRPr="00917AFF" w14:paraId="1B732F16"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3B93CC0"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40</w:t>
            </w:r>
          </w:p>
        </w:tc>
        <w:tc>
          <w:tcPr>
            <w:tcW w:w="1984" w:type="dxa"/>
            <w:gridSpan w:val="2"/>
            <w:tcBorders>
              <w:top w:val="nil"/>
              <w:left w:val="single" w:sz="8" w:space="0" w:color="auto"/>
              <w:bottom w:val="single" w:sz="8" w:space="0" w:color="auto"/>
              <w:right w:val="nil"/>
            </w:tcBorders>
            <w:noWrap/>
            <w:vAlign w:val="center"/>
            <w:hideMark/>
          </w:tcPr>
          <w:p w14:paraId="145C472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323506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CCF7A9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E9E0B0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01908CB" w14:textId="77777777" w:rsidR="001F43F4" w:rsidRPr="00917AFF" w:rsidRDefault="001F43F4" w:rsidP="0088732C">
            <w:pPr>
              <w:rPr>
                <w:lang w:eastAsia="en-ZA"/>
              </w:rPr>
            </w:pPr>
          </w:p>
        </w:tc>
      </w:tr>
      <w:tr w:rsidR="001F43F4" w:rsidRPr="00917AFF" w14:paraId="53B376E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CE22294"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42</w:t>
            </w:r>
          </w:p>
        </w:tc>
        <w:tc>
          <w:tcPr>
            <w:tcW w:w="1984" w:type="dxa"/>
            <w:gridSpan w:val="2"/>
            <w:tcBorders>
              <w:top w:val="nil"/>
              <w:left w:val="single" w:sz="8" w:space="0" w:color="auto"/>
              <w:bottom w:val="single" w:sz="8" w:space="0" w:color="auto"/>
              <w:right w:val="nil"/>
            </w:tcBorders>
            <w:noWrap/>
            <w:vAlign w:val="center"/>
            <w:hideMark/>
          </w:tcPr>
          <w:p w14:paraId="7A555B7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7A2939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304B38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6688B0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3A95F22" w14:textId="77777777" w:rsidR="001F43F4" w:rsidRPr="00917AFF" w:rsidRDefault="001F43F4" w:rsidP="0088732C">
            <w:pPr>
              <w:rPr>
                <w:lang w:eastAsia="en-ZA"/>
              </w:rPr>
            </w:pPr>
          </w:p>
        </w:tc>
      </w:tr>
      <w:tr w:rsidR="001F43F4" w:rsidRPr="00917AFF" w14:paraId="48BB72A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6E5C780"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44</w:t>
            </w:r>
          </w:p>
        </w:tc>
        <w:tc>
          <w:tcPr>
            <w:tcW w:w="1984" w:type="dxa"/>
            <w:gridSpan w:val="2"/>
            <w:tcBorders>
              <w:top w:val="nil"/>
              <w:left w:val="single" w:sz="8" w:space="0" w:color="auto"/>
              <w:bottom w:val="single" w:sz="8" w:space="0" w:color="auto"/>
              <w:right w:val="nil"/>
            </w:tcBorders>
            <w:noWrap/>
            <w:vAlign w:val="center"/>
            <w:hideMark/>
          </w:tcPr>
          <w:p w14:paraId="582340D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B7B023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9110C3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E0D723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4E38D96" w14:textId="77777777" w:rsidR="001F43F4" w:rsidRPr="00917AFF" w:rsidRDefault="001F43F4" w:rsidP="0088732C">
            <w:pPr>
              <w:rPr>
                <w:lang w:eastAsia="en-ZA"/>
              </w:rPr>
            </w:pPr>
          </w:p>
        </w:tc>
      </w:tr>
      <w:tr w:rsidR="001F43F4" w:rsidRPr="00917AFF" w14:paraId="17A387C2"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A2A759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46</w:t>
            </w:r>
          </w:p>
        </w:tc>
        <w:tc>
          <w:tcPr>
            <w:tcW w:w="1984" w:type="dxa"/>
            <w:gridSpan w:val="2"/>
            <w:tcBorders>
              <w:top w:val="nil"/>
              <w:left w:val="single" w:sz="8" w:space="0" w:color="auto"/>
              <w:bottom w:val="single" w:sz="8" w:space="0" w:color="auto"/>
              <w:right w:val="nil"/>
            </w:tcBorders>
            <w:noWrap/>
            <w:vAlign w:val="center"/>
            <w:hideMark/>
          </w:tcPr>
          <w:p w14:paraId="29EE048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B30DE1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CC464B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5592E0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946AE90" w14:textId="77777777" w:rsidR="001F43F4" w:rsidRPr="00917AFF" w:rsidRDefault="001F43F4" w:rsidP="0088732C">
            <w:pPr>
              <w:rPr>
                <w:lang w:eastAsia="en-ZA"/>
              </w:rPr>
            </w:pPr>
          </w:p>
        </w:tc>
      </w:tr>
      <w:tr w:rsidR="001F43F4" w:rsidRPr="00917AFF" w14:paraId="09915A7E"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79BCEDA"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48</w:t>
            </w:r>
          </w:p>
        </w:tc>
        <w:tc>
          <w:tcPr>
            <w:tcW w:w="1984" w:type="dxa"/>
            <w:gridSpan w:val="2"/>
            <w:tcBorders>
              <w:top w:val="nil"/>
              <w:left w:val="single" w:sz="8" w:space="0" w:color="auto"/>
              <w:bottom w:val="single" w:sz="8" w:space="0" w:color="auto"/>
              <w:right w:val="nil"/>
            </w:tcBorders>
            <w:noWrap/>
            <w:vAlign w:val="center"/>
            <w:hideMark/>
          </w:tcPr>
          <w:p w14:paraId="2F5B75E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2C82BA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43FEA6E"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311575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1B50E5EC" w14:textId="77777777" w:rsidR="001F43F4" w:rsidRPr="00917AFF" w:rsidRDefault="001F43F4" w:rsidP="0088732C">
            <w:pPr>
              <w:rPr>
                <w:lang w:eastAsia="en-ZA"/>
              </w:rPr>
            </w:pPr>
          </w:p>
        </w:tc>
      </w:tr>
      <w:tr w:rsidR="001F43F4" w:rsidRPr="00917AFF" w14:paraId="372020EC"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8493964"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50</w:t>
            </w:r>
          </w:p>
        </w:tc>
        <w:tc>
          <w:tcPr>
            <w:tcW w:w="1984" w:type="dxa"/>
            <w:gridSpan w:val="2"/>
            <w:tcBorders>
              <w:top w:val="nil"/>
              <w:left w:val="single" w:sz="8" w:space="0" w:color="auto"/>
              <w:bottom w:val="single" w:sz="8" w:space="0" w:color="auto"/>
              <w:right w:val="nil"/>
            </w:tcBorders>
            <w:noWrap/>
            <w:vAlign w:val="center"/>
            <w:hideMark/>
          </w:tcPr>
          <w:p w14:paraId="1C2B6BD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8D5385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6DFAA5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D9696A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551F9190" w14:textId="77777777" w:rsidR="001F43F4" w:rsidRPr="00917AFF" w:rsidRDefault="001F43F4" w:rsidP="0088732C">
            <w:pPr>
              <w:rPr>
                <w:lang w:eastAsia="en-ZA"/>
              </w:rPr>
            </w:pPr>
          </w:p>
        </w:tc>
      </w:tr>
      <w:tr w:rsidR="001F43F4" w:rsidRPr="00917AFF" w14:paraId="6C9B701D"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69BCEE1"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52</w:t>
            </w:r>
          </w:p>
        </w:tc>
        <w:tc>
          <w:tcPr>
            <w:tcW w:w="1984" w:type="dxa"/>
            <w:gridSpan w:val="2"/>
            <w:tcBorders>
              <w:top w:val="nil"/>
              <w:left w:val="single" w:sz="8" w:space="0" w:color="auto"/>
              <w:bottom w:val="single" w:sz="8" w:space="0" w:color="auto"/>
              <w:right w:val="nil"/>
            </w:tcBorders>
            <w:noWrap/>
            <w:vAlign w:val="center"/>
            <w:hideMark/>
          </w:tcPr>
          <w:p w14:paraId="025C831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21D5AF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B37F1F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C49F2E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5BF8A33E" w14:textId="77777777" w:rsidR="001F43F4" w:rsidRPr="00917AFF" w:rsidRDefault="001F43F4" w:rsidP="0088732C">
            <w:pPr>
              <w:rPr>
                <w:lang w:eastAsia="en-ZA"/>
              </w:rPr>
            </w:pPr>
          </w:p>
        </w:tc>
      </w:tr>
      <w:tr w:rsidR="001F43F4" w:rsidRPr="00917AFF" w14:paraId="47BCBDA4"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2290CA3"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54</w:t>
            </w:r>
          </w:p>
        </w:tc>
        <w:tc>
          <w:tcPr>
            <w:tcW w:w="1984" w:type="dxa"/>
            <w:gridSpan w:val="2"/>
            <w:tcBorders>
              <w:top w:val="nil"/>
              <w:left w:val="single" w:sz="8" w:space="0" w:color="auto"/>
              <w:bottom w:val="single" w:sz="8" w:space="0" w:color="auto"/>
              <w:right w:val="nil"/>
            </w:tcBorders>
            <w:noWrap/>
            <w:vAlign w:val="center"/>
            <w:hideMark/>
          </w:tcPr>
          <w:p w14:paraId="1BD685A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FD3547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95BC3B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0708B6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8A0467B" w14:textId="77777777" w:rsidR="001F43F4" w:rsidRPr="00917AFF" w:rsidRDefault="001F43F4" w:rsidP="0088732C">
            <w:pPr>
              <w:rPr>
                <w:lang w:eastAsia="en-ZA"/>
              </w:rPr>
            </w:pPr>
          </w:p>
        </w:tc>
      </w:tr>
      <w:tr w:rsidR="001F43F4" w:rsidRPr="00917AFF" w14:paraId="0C8FAC19"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EC41811"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56</w:t>
            </w:r>
          </w:p>
        </w:tc>
        <w:tc>
          <w:tcPr>
            <w:tcW w:w="1984" w:type="dxa"/>
            <w:gridSpan w:val="2"/>
            <w:tcBorders>
              <w:top w:val="nil"/>
              <w:left w:val="single" w:sz="8" w:space="0" w:color="auto"/>
              <w:bottom w:val="single" w:sz="8" w:space="0" w:color="auto"/>
              <w:right w:val="nil"/>
            </w:tcBorders>
            <w:noWrap/>
            <w:vAlign w:val="center"/>
            <w:hideMark/>
          </w:tcPr>
          <w:p w14:paraId="33DC15B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D393F7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845282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0222B2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9DF0A01" w14:textId="77777777" w:rsidR="001F43F4" w:rsidRPr="00917AFF" w:rsidRDefault="001F43F4" w:rsidP="0088732C">
            <w:pPr>
              <w:rPr>
                <w:lang w:eastAsia="en-ZA"/>
              </w:rPr>
            </w:pPr>
          </w:p>
        </w:tc>
      </w:tr>
      <w:tr w:rsidR="001F43F4" w:rsidRPr="00917AFF" w14:paraId="5D7C88E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EC9E57D"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58</w:t>
            </w:r>
          </w:p>
        </w:tc>
        <w:tc>
          <w:tcPr>
            <w:tcW w:w="1984" w:type="dxa"/>
            <w:gridSpan w:val="2"/>
            <w:tcBorders>
              <w:top w:val="nil"/>
              <w:left w:val="single" w:sz="8" w:space="0" w:color="auto"/>
              <w:bottom w:val="single" w:sz="8" w:space="0" w:color="auto"/>
              <w:right w:val="nil"/>
            </w:tcBorders>
            <w:noWrap/>
            <w:vAlign w:val="center"/>
            <w:hideMark/>
          </w:tcPr>
          <w:p w14:paraId="2275E54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FE9617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74C93B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FCC38B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8A783EA" w14:textId="77777777" w:rsidR="001F43F4" w:rsidRPr="00917AFF" w:rsidRDefault="001F43F4" w:rsidP="0088732C">
            <w:pPr>
              <w:rPr>
                <w:lang w:eastAsia="en-ZA"/>
              </w:rPr>
            </w:pPr>
          </w:p>
        </w:tc>
      </w:tr>
      <w:tr w:rsidR="001F43F4" w:rsidRPr="00917AFF" w14:paraId="2E7A49FB"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D9C675A"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60</w:t>
            </w:r>
          </w:p>
        </w:tc>
        <w:tc>
          <w:tcPr>
            <w:tcW w:w="1984" w:type="dxa"/>
            <w:gridSpan w:val="2"/>
            <w:tcBorders>
              <w:top w:val="nil"/>
              <w:left w:val="single" w:sz="8" w:space="0" w:color="auto"/>
              <w:bottom w:val="single" w:sz="8" w:space="0" w:color="auto"/>
              <w:right w:val="nil"/>
            </w:tcBorders>
            <w:noWrap/>
            <w:vAlign w:val="center"/>
            <w:hideMark/>
          </w:tcPr>
          <w:p w14:paraId="443596F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56EDBFE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9E7B48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906181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09D794F6" w14:textId="77777777" w:rsidR="001F43F4" w:rsidRPr="00917AFF" w:rsidRDefault="001F43F4" w:rsidP="0088732C">
            <w:pPr>
              <w:rPr>
                <w:lang w:eastAsia="en-ZA"/>
              </w:rPr>
            </w:pPr>
          </w:p>
        </w:tc>
      </w:tr>
      <w:tr w:rsidR="001F43F4" w:rsidRPr="00917AFF" w14:paraId="6BFEA57C"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2474E6E5"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62</w:t>
            </w:r>
          </w:p>
        </w:tc>
        <w:tc>
          <w:tcPr>
            <w:tcW w:w="1984" w:type="dxa"/>
            <w:gridSpan w:val="2"/>
            <w:tcBorders>
              <w:top w:val="nil"/>
              <w:left w:val="single" w:sz="8" w:space="0" w:color="auto"/>
              <w:bottom w:val="single" w:sz="8" w:space="0" w:color="auto"/>
              <w:right w:val="nil"/>
            </w:tcBorders>
            <w:noWrap/>
            <w:vAlign w:val="center"/>
            <w:hideMark/>
          </w:tcPr>
          <w:p w14:paraId="33CAA85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0A8366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03C7E8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BCF3B8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182C0669" w14:textId="77777777" w:rsidR="001F43F4" w:rsidRPr="00917AFF" w:rsidRDefault="001F43F4" w:rsidP="0088732C">
            <w:pPr>
              <w:rPr>
                <w:lang w:eastAsia="en-ZA"/>
              </w:rPr>
            </w:pPr>
          </w:p>
        </w:tc>
      </w:tr>
      <w:tr w:rsidR="001F43F4" w:rsidRPr="00917AFF" w14:paraId="51AF2CF3" w14:textId="77777777" w:rsidTr="009448E1">
        <w:trPr>
          <w:trHeight w:val="300"/>
        </w:trPr>
        <w:tc>
          <w:tcPr>
            <w:tcW w:w="1975" w:type="dxa"/>
            <w:tcBorders>
              <w:top w:val="nil"/>
              <w:left w:val="nil"/>
              <w:bottom w:val="nil"/>
              <w:right w:val="nil"/>
            </w:tcBorders>
            <w:noWrap/>
            <w:textDirection w:val="btLr"/>
            <w:vAlign w:val="center"/>
            <w:hideMark/>
          </w:tcPr>
          <w:p w14:paraId="50724171" w14:textId="77777777" w:rsidR="001F43F4" w:rsidRPr="00917AFF" w:rsidRDefault="001F43F4" w:rsidP="0088732C">
            <w:pPr>
              <w:rPr>
                <w:lang w:eastAsia="en-ZA"/>
              </w:rPr>
            </w:pPr>
          </w:p>
        </w:tc>
        <w:tc>
          <w:tcPr>
            <w:tcW w:w="1984" w:type="dxa"/>
            <w:gridSpan w:val="2"/>
            <w:tcBorders>
              <w:top w:val="nil"/>
              <w:left w:val="nil"/>
              <w:bottom w:val="nil"/>
              <w:right w:val="nil"/>
            </w:tcBorders>
            <w:noWrap/>
            <w:vAlign w:val="center"/>
            <w:hideMark/>
          </w:tcPr>
          <w:p w14:paraId="4A457613" w14:textId="77777777" w:rsidR="001F43F4" w:rsidRPr="00917AFF" w:rsidRDefault="001F43F4" w:rsidP="0088732C">
            <w:pPr>
              <w:rPr>
                <w:lang w:eastAsia="en-ZA"/>
              </w:rPr>
            </w:pPr>
          </w:p>
        </w:tc>
        <w:tc>
          <w:tcPr>
            <w:tcW w:w="1701" w:type="dxa"/>
            <w:gridSpan w:val="2"/>
            <w:tcBorders>
              <w:top w:val="nil"/>
              <w:left w:val="nil"/>
              <w:bottom w:val="nil"/>
              <w:right w:val="nil"/>
            </w:tcBorders>
            <w:noWrap/>
            <w:vAlign w:val="bottom"/>
            <w:hideMark/>
          </w:tcPr>
          <w:p w14:paraId="65CF9190" w14:textId="77777777" w:rsidR="001F43F4" w:rsidRPr="00917AFF" w:rsidRDefault="001F43F4" w:rsidP="0088732C">
            <w:pPr>
              <w:rPr>
                <w:lang w:eastAsia="en-ZA"/>
              </w:rPr>
            </w:pPr>
          </w:p>
        </w:tc>
        <w:tc>
          <w:tcPr>
            <w:tcW w:w="1701" w:type="dxa"/>
            <w:gridSpan w:val="2"/>
            <w:tcBorders>
              <w:top w:val="nil"/>
              <w:left w:val="nil"/>
              <w:bottom w:val="nil"/>
              <w:right w:val="nil"/>
            </w:tcBorders>
            <w:noWrap/>
            <w:vAlign w:val="bottom"/>
            <w:hideMark/>
          </w:tcPr>
          <w:p w14:paraId="67103945" w14:textId="77777777" w:rsidR="001F43F4" w:rsidRPr="00917AFF" w:rsidRDefault="001F43F4" w:rsidP="0088732C">
            <w:pPr>
              <w:rPr>
                <w:lang w:eastAsia="en-ZA"/>
              </w:rPr>
            </w:pPr>
          </w:p>
        </w:tc>
        <w:tc>
          <w:tcPr>
            <w:tcW w:w="1843" w:type="dxa"/>
            <w:gridSpan w:val="3"/>
            <w:tcBorders>
              <w:top w:val="nil"/>
              <w:left w:val="nil"/>
              <w:bottom w:val="nil"/>
              <w:right w:val="nil"/>
            </w:tcBorders>
            <w:noWrap/>
            <w:vAlign w:val="bottom"/>
            <w:hideMark/>
          </w:tcPr>
          <w:p w14:paraId="747204D9" w14:textId="77777777" w:rsidR="001F43F4" w:rsidRPr="00917AFF" w:rsidRDefault="001F43F4" w:rsidP="0088732C">
            <w:pPr>
              <w:rPr>
                <w:lang w:eastAsia="en-ZA"/>
              </w:rPr>
            </w:pPr>
          </w:p>
        </w:tc>
        <w:tc>
          <w:tcPr>
            <w:tcW w:w="236" w:type="dxa"/>
            <w:vAlign w:val="center"/>
            <w:hideMark/>
          </w:tcPr>
          <w:p w14:paraId="5530F18A" w14:textId="77777777" w:rsidR="001F43F4" w:rsidRPr="00917AFF" w:rsidRDefault="001F43F4" w:rsidP="0088732C">
            <w:pPr>
              <w:rPr>
                <w:lang w:eastAsia="en-ZA"/>
              </w:rPr>
            </w:pPr>
          </w:p>
        </w:tc>
      </w:tr>
      <w:tr w:rsidR="001F43F4" w:rsidRPr="00917AFF" w14:paraId="4B9A6D59" w14:textId="77777777" w:rsidTr="00281D84">
        <w:trPr>
          <w:trHeight w:val="612"/>
        </w:trPr>
        <w:tc>
          <w:tcPr>
            <w:tcW w:w="9204" w:type="dxa"/>
            <w:gridSpan w:val="10"/>
            <w:tcBorders>
              <w:top w:val="single" w:sz="8" w:space="0" w:color="auto"/>
              <w:left w:val="single" w:sz="8" w:space="0" w:color="auto"/>
              <w:bottom w:val="single" w:sz="8" w:space="0" w:color="auto"/>
              <w:right w:val="single" w:sz="8" w:space="0" w:color="000000"/>
            </w:tcBorders>
            <w:shd w:val="clear" w:color="000000" w:fill="808080"/>
            <w:vAlign w:val="center"/>
            <w:hideMark/>
          </w:tcPr>
          <w:p w14:paraId="485C3CBF" w14:textId="4797B1C9"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xml:space="preserve">SECTION E: LADIES D59 TWO-PIECE FLAME RETARDENT AND CHEMICAL / ACID </w:t>
            </w:r>
            <w:r w:rsidR="0080313F" w:rsidRPr="00917AFF">
              <w:rPr>
                <w:rFonts w:ascii="Calibri" w:hAnsi="Calibri" w:cs="Calibri"/>
                <w:b/>
                <w:bCs/>
                <w:color w:val="000000"/>
                <w:sz w:val="22"/>
                <w:szCs w:val="22"/>
                <w:lang w:eastAsia="en-ZA"/>
              </w:rPr>
              <w:t>RESISTANT CONTI</w:t>
            </w:r>
            <w:r w:rsidRPr="00917AFF">
              <w:rPr>
                <w:rFonts w:ascii="Calibri" w:hAnsi="Calibri" w:cs="Calibri"/>
                <w:b/>
                <w:bCs/>
                <w:color w:val="000000"/>
                <w:sz w:val="22"/>
                <w:szCs w:val="22"/>
                <w:lang w:eastAsia="en-ZA"/>
              </w:rPr>
              <w:t xml:space="preserve"> OVERALLS</w:t>
            </w:r>
          </w:p>
        </w:tc>
        <w:tc>
          <w:tcPr>
            <w:tcW w:w="236" w:type="dxa"/>
            <w:vAlign w:val="center"/>
            <w:hideMark/>
          </w:tcPr>
          <w:p w14:paraId="15933665" w14:textId="77777777" w:rsidR="001F43F4" w:rsidRPr="00917AFF" w:rsidRDefault="001F43F4" w:rsidP="0088732C">
            <w:pPr>
              <w:rPr>
                <w:lang w:eastAsia="en-ZA"/>
              </w:rPr>
            </w:pPr>
          </w:p>
        </w:tc>
      </w:tr>
      <w:tr w:rsidR="001F43F4" w:rsidRPr="00917AFF" w14:paraId="0EA430AC" w14:textId="77777777" w:rsidTr="009448E1">
        <w:trPr>
          <w:trHeight w:val="347"/>
        </w:trPr>
        <w:tc>
          <w:tcPr>
            <w:tcW w:w="1975" w:type="dxa"/>
            <w:tcBorders>
              <w:top w:val="nil"/>
              <w:left w:val="single" w:sz="8" w:space="0" w:color="auto"/>
              <w:bottom w:val="single" w:sz="8" w:space="0" w:color="auto"/>
              <w:right w:val="single" w:sz="8" w:space="0" w:color="auto"/>
            </w:tcBorders>
            <w:shd w:val="clear" w:color="000000" w:fill="BFBFBF"/>
            <w:vAlign w:val="center"/>
            <w:hideMark/>
          </w:tcPr>
          <w:p w14:paraId="7E61D30F"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WAIST SIZE</w:t>
            </w:r>
          </w:p>
        </w:tc>
        <w:tc>
          <w:tcPr>
            <w:tcW w:w="1984" w:type="dxa"/>
            <w:gridSpan w:val="2"/>
            <w:tcBorders>
              <w:top w:val="nil"/>
              <w:left w:val="nil"/>
              <w:bottom w:val="single" w:sz="8" w:space="0" w:color="auto"/>
              <w:right w:val="nil"/>
            </w:tcBorders>
            <w:shd w:val="clear" w:color="000000" w:fill="BFBFBF"/>
            <w:noWrap/>
            <w:vAlign w:val="center"/>
            <w:hideMark/>
          </w:tcPr>
          <w:p w14:paraId="09EADD9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1243962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701" w:type="dxa"/>
            <w:gridSpan w:val="2"/>
            <w:tcBorders>
              <w:top w:val="nil"/>
              <w:left w:val="single" w:sz="8" w:space="0" w:color="auto"/>
              <w:bottom w:val="single" w:sz="8" w:space="0" w:color="auto"/>
              <w:right w:val="nil"/>
            </w:tcBorders>
            <w:shd w:val="clear" w:color="000000" w:fill="BFBFBF"/>
            <w:noWrap/>
            <w:vAlign w:val="center"/>
            <w:hideMark/>
          </w:tcPr>
          <w:p w14:paraId="45E3A3F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843" w:type="dxa"/>
            <w:gridSpan w:val="3"/>
            <w:tcBorders>
              <w:top w:val="nil"/>
              <w:left w:val="single" w:sz="8" w:space="0" w:color="auto"/>
              <w:bottom w:val="single" w:sz="8" w:space="0" w:color="auto"/>
              <w:right w:val="single" w:sz="8" w:space="0" w:color="auto"/>
            </w:tcBorders>
            <w:shd w:val="clear" w:color="000000" w:fill="BFBFBF"/>
            <w:noWrap/>
            <w:vAlign w:val="center"/>
            <w:hideMark/>
          </w:tcPr>
          <w:p w14:paraId="4916201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70DAA2CB" w14:textId="77777777" w:rsidR="001F43F4" w:rsidRPr="00917AFF" w:rsidRDefault="001F43F4" w:rsidP="0088732C">
            <w:pPr>
              <w:rPr>
                <w:lang w:eastAsia="en-ZA"/>
              </w:rPr>
            </w:pPr>
          </w:p>
        </w:tc>
      </w:tr>
      <w:tr w:rsidR="001F43F4" w:rsidRPr="00917AFF" w14:paraId="5930D155"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BEBF1C1" w14:textId="77777777" w:rsidR="001F43F4" w:rsidRPr="00917AFF" w:rsidRDefault="001F43F4" w:rsidP="0088732C">
            <w:pPr>
              <w:jc w:val="right"/>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28</w:t>
            </w:r>
          </w:p>
        </w:tc>
        <w:tc>
          <w:tcPr>
            <w:tcW w:w="1984" w:type="dxa"/>
            <w:gridSpan w:val="2"/>
            <w:tcBorders>
              <w:top w:val="nil"/>
              <w:left w:val="single" w:sz="8" w:space="0" w:color="auto"/>
              <w:bottom w:val="single" w:sz="8" w:space="0" w:color="auto"/>
              <w:right w:val="nil"/>
            </w:tcBorders>
            <w:noWrap/>
            <w:vAlign w:val="center"/>
            <w:hideMark/>
          </w:tcPr>
          <w:p w14:paraId="35A64697"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6EEE1A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5553927E"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227C8E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B536404" w14:textId="77777777" w:rsidR="001F43F4" w:rsidRPr="00917AFF" w:rsidRDefault="001F43F4" w:rsidP="0088732C">
            <w:pPr>
              <w:rPr>
                <w:lang w:eastAsia="en-ZA"/>
              </w:rPr>
            </w:pPr>
          </w:p>
        </w:tc>
      </w:tr>
      <w:tr w:rsidR="001F43F4" w:rsidRPr="00917AFF" w14:paraId="45079EAC"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0DB9F9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30</w:t>
            </w:r>
          </w:p>
        </w:tc>
        <w:tc>
          <w:tcPr>
            <w:tcW w:w="1984" w:type="dxa"/>
            <w:gridSpan w:val="2"/>
            <w:tcBorders>
              <w:top w:val="nil"/>
              <w:left w:val="single" w:sz="8" w:space="0" w:color="auto"/>
              <w:bottom w:val="single" w:sz="8" w:space="0" w:color="auto"/>
              <w:right w:val="nil"/>
            </w:tcBorders>
            <w:noWrap/>
            <w:vAlign w:val="center"/>
            <w:hideMark/>
          </w:tcPr>
          <w:p w14:paraId="44864B6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F07AFA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4EB19A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A42D53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10F93F8C" w14:textId="77777777" w:rsidR="001F43F4" w:rsidRPr="00917AFF" w:rsidRDefault="001F43F4" w:rsidP="0088732C">
            <w:pPr>
              <w:rPr>
                <w:lang w:eastAsia="en-ZA"/>
              </w:rPr>
            </w:pPr>
          </w:p>
        </w:tc>
      </w:tr>
      <w:tr w:rsidR="001F43F4" w:rsidRPr="00917AFF" w14:paraId="7B4EDFC5"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05F0AE5"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32</w:t>
            </w:r>
          </w:p>
        </w:tc>
        <w:tc>
          <w:tcPr>
            <w:tcW w:w="1984" w:type="dxa"/>
            <w:gridSpan w:val="2"/>
            <w:tcBorders>
              <w:top w:val="nil"/>
              <w:left w:val="single" w:sz="8" w:space="0" w:color="auto"/>
              <w:bottom w:val="single" w:sz="8" w:space="0" w:color="auto"/>
              <w:right w:val="nil"/>
            </w:tcBorders>
            <w:noWrap/>
            <w:vAlign w:val="center"/>
            <w:hideMark/>
          </w:tcPr>
          <w:p w14:paraId="6931C7E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5D0066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8914F9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9A72EF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DC1B524" w14:textId="77777777" w:rsidR="001F43F4" w:rsidRPr="00917AFF" w:rsidRDefault="001F43F4" w:rsidP="0088732C">
            <w:pPr>
              <w:rPr>
                <w:lang w:eastAsia="en-ZA"/>
              </w:rPr>
            </w:pPr>
          </w:p>
        </w:tc>
      </w:tr>
      <w:tr w:rsidR="001F43F4" w:rsidRPr="00917AFF" w14:paraId="70062B9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1BEB838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34</w:t>
            </w:r>
          </w:p>
        </w:tc>
        <w:tc>
          <w:tcPr>
            <w:tcW w:w="1984" w:type="dxa"/>
            <w:gridSpan w:val="2"/>
            <w:tcBorders>
              <w:top w:val="nil"/>
              <w:left w:val="single" w:sz="8" w:space="0" w:color="auto"/>
              <w:bottom w:val="single" w:sz="8" w:space="0" w:color="auto"/>
              <w:right w:val="nil"/>
            </w:tcBorders>
            <w:noWrap/>
            <w:vAlign w:val="center"/>
            <w:hideMark/>
          </w:tcPr>
          <w:p w14:paraId="3521885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2794C1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2684B2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617A6E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646ACB4D" w14:textId="77777777" w:rsidR="001F43F4" w:rsidRPr="00917AFF" w:rsidRDefault="001F43F4" w:rsidP="0088732C">
            <w:pPr>
              <w:rPr>
                <w:lang w:eastAsia="en-ZA"/>
              </w:rPr>
            </w:pPr>
          </w:p>
        </w:tc>
      </w:tr>
      <w:tr w:rsidR="001F43F4" w:rsidRPr="00917AFF" w14:paraId="3DBF8361"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37C2A81B"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36</w:t>
            </w:r>
          </w:p>
        </w:tc>
        <w:tc>
          <w:tcPr>
            <w:tcW w:w="1984" w:type="dxa"/>
            <w:gridSpan w:val="2"/>
            <w:tcBorders>
              <w:top w:val="nil"/>
              <w:left w:val="single" w:sz="8" w:space="0" w:color="auto"/>
              <w:bottom w:val="single" w:sz="8" w:space="0" w:color="auto"/>
              <w:right w:val="nil"/>
            </w:tcBorders>
            <w:noWrap/>
            <w:vAlign w:val="center"/>
            <w:hideMark/>
          </w:tcPr>
          <w:p w14:paraId="41B7D77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4D1F14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521429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2803D3D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35E21800" w14:textId="77777777" w:rsidR="001F43F4" w:rsidRPr="00917AFF" w:rsidRDefault="001F43F4" w:rsidP="0088732C">
            <w:pPr>
              <w:rPr>
                <w:lang w:eastAsia="en-ZA"/>
              </w:rPr>
            </w:pPr>
          </w:p>
        </w:tc>
      </w:tr>
      <w:tr w:rsidR="001F43F4" w:rsidRPr="00917AFF" w14:paraId="4E14AAD6"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71FEFBC"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38</w:t>
            </w:r>
          </w:p>
        </w:tc>
        <w:tc>
          <w:tcPr>
            <w:tcW w:w="1984" w:type="dxa"/>
            <w:gridSpan w:val="2"/>
            <w:tcBorders>
              <w:top w:val="nil"/>
              <w:left w:val="single" w:sz="8" w:space="0" w:color="auto"/>
              <w:bottom w:val="single" w:sz="8" w:space="0" w:color="auto"/>
              <w:right w:val="nil"/>
            </w:tcBorders>
            <w:noWrap/>
            <w:vAlign w:val="center"/>
            <w:hideMark/>
          </w:tcPr>
          <w:p w14:paraId="1F3CF4C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08795A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C85820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58D96C1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815240C" w14:textId="77777777" w:rsidR="001F43F4" w:rsidRPr="00917AFF" w:rsidRDefault="001F43F4" w:rsidP="0088732C">
            <w:pPr>
              <w:rPr>
                <w:lang w:eastAsia="en-ZA"/>
              </w:rPr>
            </w:pPr>
          </w:p>
        </w:tc>
      </w:tr>
      <w:tr w:rsidR="001F43F4" w:rsidRPr="00917AFF" w14:paraId="500BB75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9EAC2B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40</w:t>
            </w:r>
          </w:p>
        </w:tc>
        <w:tc>
          <w:tcPr>
            <w:tcW w:w="1984" w:type="dxa"/>
            <w:gridSpan w:val="2"/>
            <w:tcBorders>
              <w:top w:val="nil"/>
              <w:left w:val="single" w:sz="8" w:space="0" w:color="auto"/>
              <w:bottom w:val="single" w:sz="8" w:space="0" w:color="auto"/>
              <w:right w:val="nil"/>
            </w:tcBorders>
            <w:noWrap/>
            <w:vAlign w:val="center"/>
            <w:hideMark/>
          </w:tcPr>
          <w:p w14:paraId="0E3C9A5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45F97D0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0F3E60B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710366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7403C78F" w14:textId="77777777" w:rsidR="001F43F4" w:rsidRPr="00917AFF" w:rsidRDefault="001F43F4" w:rsidP="0088732C">
            <w:pPr>
              <w:rPr>
                <w:lang w:eastAsia="en-ZA"/>
              </w:rPr>
            </w:pPr>
          </w:p>
        </w:tc>
      </w:tr>
      <w:tr w:rsidR="001F43F4" w:rsidRPr="00917AFF" w14:paraId="5A6A7F4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6C85E204"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42</w:t>
            </w:r>
          </w:p>
        </w:tc>
        <w:tc>
          <w:tcPr>
            <w:tcW w:w="1984" w:type="dxa"/>
            <w:gridSpan w:val="2"/>
            <w:tcBorders>
              <w:top w:val="nil"/>
              <w:left w:val="single" w:sz="8" w:space="0" w:color="auto"/>
              <w:bottom w:val="single" w:sz="8" w:space="0" w:color="auto"/>
              <w:right w:val="nil"/>
            </w:tcBorders>
            <w:noWrap/>
            <w:vAlign w:val="center"/>
            <w:hideMark/>
          </w:tcPr>
          <w:p w14:paraId="673CA9F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D52368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603079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D48678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0DB7ACBD" w14:textId="77777777" w:rsidR="001F43F4" w:rsidRPr="00917AFF" w:rsidRDefault="001F43F4" w:rsidP="0088732C">
            <w:pPr>
              <w:rPr>
                <w:lang w:eastAsia="en-ZA"/>
              </w:rPr>
            </w:pPr>
          </w:p>
        </w:tc>
      </w:tr>
      <w:tr w:rsidR="001F43F4" w:rsidRPr="00917AFF" w14:paraId="2B01FC3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2A20F4D"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44</w:t>
            </w:r>
          </w:p>
        </w:tc>
        <w:tc>
          <w:tcPr>
            <w:tcW w:w="1984" w:type="dxa"/>
            <w:gridSpan w:val="2"/>
            <w:tcBorders>
              <w:top w:val="nil"/>
              <w:left w:val="single" w:sz="8" w:space="0" w:color="auto"/>
              <w:bottom w:val="single" w:sz="8" w:space="0" w:color="auto"/>
              <w:right w:val="nil"/>
            </w:tcBorders>
            <w:noWrap/>
            <w:vAlign w:val="center"/>
            <w:hideMark/>
          </w:tcPr>
          <w:p w14:paraId="5E31D98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3972369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DA4AA3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612434F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510A7CB" w14:textId="77777777" w:rsidR="001F43F4" w:rsidRPr="00917AFF" w:rsidRDefault="001F43F4" w:rsidP="0088732C">
            <w:pPr>
              <w:rPr>
                <w:lang w:eastAsia="en-ZA"/>
              </w:rPr>
            </w:pPr>
          </w:p>
        </w:tc>
      </w:tr>
      <w:tr w:rsidR="001F43F4" w:rsidRPr="00917AFF" w14:paraId="3DD7C6AA"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0635081F"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46</w:t>
            </w:r>
          </w:p>
        </w:tc>
        <w:tc>
          <w:tcPr>
            <w:tcW w:w="1984" w:type="dxa"/>
            <w:gridSpan w:val="2"/>
            <w:tcBorders>
              <w:top w:val="nil"/>
              <w:left w:val="single" w:sz="8" w:space="0" w:color="auto"/>
              <w:bottom w:val="single" w:sz="8" w:space="0" w:color="auto"/>
              <w:right w:val="nil"/>
            </w:tcBorders>
            <w:noWrap/>
            <w:vAlign w:val="center"/>
            <w:hideMark/>
          </w:tcPr>
          <w:p w14:paraId="3B854DB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0402ADF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75D8795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CB45A6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7DFBBEE8" w14:textId="77777777" w:rsidR="001F43F4" w:rsidRPr="00917AFF" w:rsidRDefault="001F43F4" w:rsidP="0088732C">
            <w:pPr>
              <w:rPr>
                <w:lang w:eastAsia="en-ZA"/>
              </w:rPr>
            </w:pPr>
          </w:p>
        </w:tc>
      </w:tr>
      <w:tr w:rsidR="001F43F4" w:rsidRPr="00917AFF" w14:paraId="2A009A80"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19ED2F51"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48</w:t>
            </w:r>
          </w:p>
        </w:tc>
        <w:tc>
          <w:tcPr>
            <w:tcW w:w="1984" w:type="dxa"/>
            <w:gridSpan w:val="2"/>
            <w:tcBorders>
              <w:top w:val="nil"/>
              <w:left w:val="single" w:sz="8" w:space="0" w:color="auto"/>
              <w:bottom w:val="single" w:sz="8" w:space="0" w:color="auto"/>
              <w:right w:val="nil"/>
            </w:tcBorders>
            <w:noWrap/>
            <w:vAlign w:val="center"/>
            <w:hideMark/>
          </w:tcPr>
          <w:p w14:paraId="3B3CFBC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D9515A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B6D9A1D"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6BE259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07B4467B" w14:textId="77777777" w:rsidR="001F43F4" w:rsidRPr="00917AFF" w:rsidRDefault="001F43F4" w:rsidP="0088732C">
            <w:pPr>
              <w:rPr>
                <w:lang w:eastAsia="en-ZA"/>
              </w:rPr>
            </w:pPr>
          </w:p>
        </w:tc>
      </w:tr>
      <w:tr w:rsidR="001F43F4" w:rsidRPr="00917AFF" w14:paraId="1B0CB687"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7433F4B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50</w:t>
            </w:r>
          </w:p>
        </w:tc>
        <w:tc>
          <w:tcPr>
            <w:tcW w:w="1984" w:type="dxa"/>
            <w:gridSpan w:val="2"/>
            <w:tcBorders>
              <w:top w:val="nil"/>
              <w:left w:val="single" w:sz="8" w:space="0" w:color="auto"/>
              <w:bottom w:val="single" w:sz="8" w:space="0" w:color="auto"/>
              <w:right w:val="nil"/>
            </w:tcBorders>
            <w:noWrap/>
            <w:vAlign w:val="center"/>
            <w:hideMark/>
          </w:tcPr>
          <w:p w14:paraId="084016F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DBE507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92177F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40401F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8CB51C5" w14:textId="77777777" w:rsidR="001F43F4" w:rsidRPr="00917AFF" w:rsidRDefault="001F43F4" w:rsidP="0088732C">
            <w:pPr>
              <w:rPr>
                <w:lang w:eastAsia="en-ZA"/>
              </w:rPr>
            </w:pPr>
          </w:p>
        </w:tc>
      </w:tr>
      <w:tr w:rsidR="001F43F4" w:rsidRPr="00917AFF" w14:paraId="31763648"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1C32937"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52</w:t>
            </w:r>
          </w:p>
        </w:tc>
        <w:tc>
          <w:tcPr>
            <w:tcW w:w="1984" w:type="dxa"/>
            <w:gridSpan w:val="2"/>
            <w:tcBorders>
              <w:top w:val="nil"/>
              <w:left w:val="single" w:sz="8" w:space="0" w:color="auto"/>
              <w:bottom w:val="single" w:sz="8" w:space="0" w:color="auto"/>
              <w:right w:val="nil"/>
            </w:tcBorders>
            <w:noWrap/>
            <w:vAlign w:val="center"/>
            <w:hideMark/>
          </w:tcPr>
          <w:p w14:paraId="47110A7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73CAFE6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4D8F5FD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105D40A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6487312B" w14:textId="77777777" w:rsidR="001F43F4" w:rsidRPr="00917AFF" w:rsidRDefault="001F43F4" w:rsidP="0088732C">
            <w:pPr>
              <w:rPr>
                <w:lang w:eastAsia="en-ZA"/>
              </w:rPr>
            </w:pPr>
          </w:p>
        </w:tc>
      </w:tr>
      <w:tr w:rsidR="001F43F4" w:rsidRPr="00917AFF" w14:paraId="2D8B707B"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1F0D4512"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54</w:t>
            </w:r>
          </w:p>
        </w:tc>
        <w:tc>
          <w:tcPr>
            <w:tcW w:w="1984" w:type="dxa"/>
            <w:gridSpan w:val="2"/>
            <w:tcBorders>
              <w:top w:val="nil"/>
              <w:left w:val="single" w:sz="8" w:space="0" w:color="auto"/>
              <w:bottom w:val="single" w:sz="8" w:space="0" w:color="auto"/>
              <w:right w:val="nil"/>
            </w:tcBorders>
            <w:noWrap/>
            <w:vAlign w:val="center"/>
            <w:hideMark/>
          </w:tcPr>
          <w:p w14:paraId="5B1F800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27E969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2D6495E5"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6D7470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0BCC093F" w14:textId="77777777" w:rsidR="001F43F4" w:rsidRPr="00917AFF" w:rsidRDefault="001F43F4" w:rsidP="0088732C">
            <w:pPr>
              <w:rPr>
                <w:lang w:eastAsia="en-ZA"/>
              </w:rPr>
            </w:pPr>
          </w:p>
        </w:tc>
      </w:tr>
      <w:tr w:rsidR="001F43F4" w:rsidRPr="00917AFF" w14:paraId="0A37909B"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966FA2B"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56</w:t>
            </w:r>
          </w:p>
        </w:tc>
        <w:tc>
          <w:tcPr>
            <w:tcW w:w="1984" w:type="dxa"/>
            <w:gridSpan w:val="2"/>
            <w:tcBorders>
              <w:top w:val="nil"/>
              <w:left w:val="single" w:sz="8" w:space="0" w:color="auto"/>
              <w:bottom w:val="single" w:sz="8" w:space="0" w:color="auto"/>
              <w:right w:val="nil"/>
            </w:tcBorders>
            <w:noWrap/>
            <w:vAlign w:val="center"/>
            <w:hideMark/>
          </w:tcPr>
          <w:p w14:paraId="5E983B81"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112FB5A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6E59AAAD"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00F5A03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6A103113" w14:textId="77777777" w:rsidR="001F43F4" w:rsidRPr="00917AFF" w:rsidRDefault="001F43F4" w:rsidP="0088732C">
            <w:pPr>
              <w:rPr>
                <w:lang w:eastAsia="en-ZA"/>
              </w:rPr>
            </w:pPr>
          </w:p>
        </w:tc>
      </w:tr>
      <w:tr w:rsidR="001F43F4" w:rsidRPr="00917AFF" w14:paraId="26171D53"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10B33C10"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58</w:t>
            </w:r>
          </w:p>
        </w:tc>
        <w:tc>
          <w:tcPr>
            <w:tcW w:w="1984" w:type="dxa"/>
            <w:gridSpan w:val="2"/>
            <w:tcBorders>
              <w:top w:val="nil"/>
              <w:left w:val="single" w:sz="8" w:space="0" w:color="auto"/>
              <w:bottom w:val="single" w:sz="8" w:space="0" w:color="auto"/>
              <w:right w:val="nil"/>
            </w:tcBorders>
            <w:noWrap/>
            <w:vAlign w:val="center"/>
            <w:hideMark/>
          </w:tcPr>
          <w:p w14:paraId="4713FCA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64D0F13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EC243DD"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3DB2454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7B19C13C" w14:textId="77777777" w:rsidR="001F43F4" w:rsidRPr="00917AFF" w:rsidRDefault="001F43F4" w:rsidP="0088732C">
            <w:pPr>
              <w:rPr>
                <w:lang w:eastAsia="en-ZA"/>
              </w:rPr>
            </w:pPr>
          </w:p>
        </w:tc>
      </w:tr>
      <w:tr w:rsidR="001F43F4" w:rsidRPr="00917AFF" w14:paraId="2839D555"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5FCCBCD0"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60</w:t>
            </w:r>
          </w:p>
        </w:tc>
        <w:tc>
          <w:tcPr>
            <w:tcW w:w="1984" w:type="dxa"/>
            <w:gridSpan w:val="2"/>
            <w:tcBorders>
              <w:top w:val="nil"/>
              <w:left w:val="single" w:sz="8" w:space="0" w:color="auto"/>
              <w:bottom w:val="single" w:sz="8" w:space="0" w:color="auto"/>
              <w:right w:val="nil"/>
            </w:tcBorders>
            <w:noWrap/>
            <w:vAlign w:val="center"/>
            <w:hideMark/>
          </w:tcPr>
          <w:p w14:paraId="4C74523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25834CA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39210E8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437BCD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295475D9" w14:textId="77777777" w:rsidR="001F43F4" w:rsidRPr="00917AFF" w:rsidRDefault="001F43F4" w:rsidP="0088732C">
            <w:pPr>
              <w:rPr>
                <w:lang w:eastAsia="en-ZA"/>
              </w:rPr>
            </w:pPr>
          </w:p>
        </w:tc>
      </w:tr>
      <w:tr w:rsidR="001F43F4" w:rsidRPr="00917AFF" w14:paraId="63216D6C" w14:textId="77777777" w:rsidTr="009448E1">
        <w:trPr>
          <w:trHeight w:val="300"/>
        </w:trPr>
        <w:tc>
          <w:tcPr>
            <w:tcW w:w="1975" w:type="dxa"/>
            <w:tcBorders>
              <w:top w:val="nil"/>
              <w:left w:val="single" w:sz="8" w:space="0" w:color="auto"/>
              <w:bottom w:val="single" w:sz="8" w:space="0" w:color="auto"/>
              <w:right w:val="nil"/>
            </w:tcBorders>
            <w:noWrap/>
            <w:vAlign w:val="center"/>
            <w:hideMark/>
          </w:tcPr>
          <w:p w14:paraId="4DB9ED01" w14:textId="77777777" w:rsidR="001F43F4" w:rsidRPr="00917AFF" w:rsidRDefault="001F43F4" w:rsidP="0088732C">
            <w:pPr>
              <w:jc w:val="right"/>
              <w:rPr>
                <w:rFonts w:ascii="Calibri" w:hAnsi="Calibri" w:cs="Calibri"/>
                <w:color w:val="000000"/>
                <w:sz w:val="18"/>
                <w:szCs w:val="18"/>
                <w:lang w:eastAsia="en-ZA"/>
              </w:rPr>
            </w:pPr>
            <w:r w:rsidRPr="00917AFF">
              <w:rPr>
                <w:rFonts w:ascii="Calibri" w:hAnsi="Calibri" w:cs="Calibri"/>
                <w:color w:val="000000"/>
                <w:sz w:val="18"/>
                <w:szCs w:val="18"/>
                <w:lang w:eastAsia="en-ZA"/>
              </w:rPr>
              <w:t>62</w:t>
            </w:r>
          </w:p>
        </w:tc>
        <w:tc>
          <w:tcPr>
            <w:tcW w:w="1984" w:type="dxa"/>
            <w:gridSpan w:val="2"/>
            <w:tcBorders>
              <w:top w:val="nil"/>
              <w:left w:val="single" w:sz="8" w:space="0" w:color="auto"/>
              <w:bottom w:val="single" w:sz="8" w:space="0" w:color="auto"/>
              <w:right w:val="nil"/>
            </w:tcBorders>
            <w:noWrap/>
            <w:vAlign w:val="center"/>
            <w:hideMark/>
          </w:tcPr>
          <w:p w14:paraId="70C6120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01" w:type="dxa"/>
            <w:gridSpan w:val="2"/>
            <w:tcBorders>
              <w:top w:val="nil"/>
              <w:left w:val="single" w:sz="8" w:space="0" w:color="auto"/>
              <w:bottom w:val="single" w:sz="8" w:space="0" w:color="auto"/>
              <w:right w:val="nil"/>
            </w:tcBorders>
            <w:noWrap/>
            <w:vAlign w:val="center"/>
            <w:hideMark/>
          </w:tcPr>
          <w:p w14:paraId="79ADBDF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701" w:type="dxa"/>
            <w:gridSpan w:val="2"/>
            <w:tcBorders>
              <w:top w:val="nil"/>
              <w:left w:val="single" w:sz="8" w:space="0" w:color="auto"/>
              <w:bottom w:val="single" w:sz="8" w:space="0" w:color="auto"/>
              <w:right w:val="nil"/>
            </w:tcBorders>
            <w:noWrap/>
            <w:vAlign w:val="center"/>
            <w:hideMark/>
          </w:tcPr>
          <w:p w14:paraId="195E055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843" w:type="dxa"/>
            <w:gridSpan w:val="3"/>
            <w:tcBorders>
              <w:top w:val="nil"/>
              <w:left w:val="single" w:sz="8" w:space="0" w:color="auto"/>
              <w:bottom w:val="single" w:sz="8" w:space="0" w:color="auto"/>
              <w:right w:val="single" w:sz="8" w:space="0" w:color="auto"/>
            </w:tcBorders>
            <w:noWrap/>
            <w:vAlign w:val="center"/>
            <w:hideMark/>
          </w:tcPr>
          <w:p w14:paraId="470005F7"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66F1BE61" w14:textId="77777777" w:rsidR="001F43F4" w:rsidRPr="00917AFF" w:rsidRDefault="001F43F4" w:rsidP="0088732C">
            <w:pPr>
              <w:rPr>
                <w:lang w:eastAsia="en-ZA"/>
              </w:rPr>
            </w:pPr>
          </w:p>
        </w:tc>
      </w:tr>
      <w:tr w:rsidR="0080313F" w:rsidRPr="00917AFF" w14:paraId="48DD1958" w14:textId="77777777" w:rsidTr="009448E1">
        <w:trPr>
          <w:trHeight w:val="300"/>
        </w:trPr>
        <w:tc>
          <w:tcPr>
            <w:tcW w:w="1975" w:type="dxa"/>
            <w:tcBorders>
              <w:top w:val="nil"/>
              <w:left w:val="nil"/>
              <w:bottom w:val="nil"/>
              <w:right w:val="nil"/>
            </w:tcBorders>
            <w:noWrap/>
            <w:textDirection w:val="btLr"/>
            <w:vAlign w:val="center"/>
          </w:tcPr>
          <w:p w14:paraId="107F739C" w14:textId="77777777" w:rsidR="0080313F" w:rsidRDefault="0080313F" w:rsidP="0088732C">
            <w:pPr>
              <w:rPr>
                <w:rFonts w:ascii="Calibri" w:hAnsi="Calibri" w:cs="Calibri"/>
                <w:color w:val="000000"/>
                <w:sz w:val="22"/>
                <w:szCs w:val="22"/>
                <w:lang w:eastAsia="en-ZA"/>
              </w:rPr>
            </w:pPr>
          </w:p>
        </w:tc>
        <w:tc>
          <w:tcPr>
            <w:tcW w:w="1984" w:type="dxa"/>
            <w:gridSpan w:val="2"/>
            <w:tcBorders>
              <w:top w:val="nil"/>
              <w:left w:val="nil"/>
              <w:bottom w:val="nil"/>
              <w:right w:val="nil"/>
            </w:tcBorders>
            <w:noWrap/>
            <w:vAlign w:val="center"/>
          </w:tcPr>
          <w:p w14:paraId="0482DBD3" w14:textId="77777777" w:rsidR="0080313F" w:rsidRPr="00917AFF" w:rsidRDefault="0080313F" w:rsidP="0088732C">
            <w:pPr>
              <w:rPr>
                <w:lang w:eastAsia="en-ZA"/>
              </w:rPr>
            </w:pPr>
          </w:p>
        </w:tc>
        <w:tc>
          <w:tcPr>
            <w:tcW w:w="1701" w:type="dxa"/>
            <w:gridSpan w:val="2"/>
            <w:tcBorders>
              <w:top w:val="nil"/>
              <w:left w:val="nil"/>
              <w:bottom w:val="nil"/>
              <w:right w:val="nil"/>
            </w:tcBorders>
            <w:noWrap/>
            <w:vAlign w:val="bottom"/>
          </w:tcPr>
          <w:p w14:paraId="2B37F150" w14:textId="77777777" w:rsidR="0080313F" w:rsidRDefault="0080313F" w:rsidP="0088732C">
            <w:pPr>
              <w:rPr>
                <w:lang w:eastAsia="en-ZA"/>
              </w:rPr>
            </w:pPr>
          </w:p>
        </w:tc>
        <w:tc>
          <w:tcPr>
            <w:tcW w:w="1701" w:type="dxa"/>
            <w:gridSpan w:val="2"/>
            <w:tcBorders>
              <w:top w:val="nil"/>
              <w:left w:val="nil"/>
              <w:bottom w:val="nil"/>
              <w:right w:val="nil"/>
            </w:tcBorders>
            <w:noWrap/>
            <w:vAlign w:val="bottom"/>
          </w:tcPr>
          <w:p w14:paraId="66D9F5D4" w14:textId="77777777" w:rsidR="0080313F" w:rsidRDefault="0080313F" w:rsidP="0088732C">
            <w:pPr>
              <w:rPr>
                <w:lang w:eastAsia="en-ZA"/>
              </w:rPr>
            </w:pPr>
          </w:p>
          <w:p w14:paraId="1C3164BA" w14:textId="77777777" w:rsidR="0080313F" w:rsidRDefault="0080313F" w:rsidP="0088732C">
            <w:pPr>
              <w:rPr>
                <w:lang w:eastAsia="en-ZA"/>
              </w:rPr>
            </w:pPr>
          </w:p>
        </w:tc>
        <w:tc>
          <w:tcPr>
            <w:tcW w:w="1843" w:type="dxa"/>
            <w:gridSpan w:val="3"/>
            <w:tcBorders>
              <w:top w:val="nil"/>
              <w:left w:val="nil"/>
              <w:bottom w:val="nil"/>
              <w:right w:val="nil"/>
            </w:tcBorders>
            <w:noWrap/>
            <w:vAlign w:val="bottom"/>
          </w:tcPr>
          <w:p w14:paraId="2DF2052B" w14:textId="77777777" w:rsidR="0080313F" w:rsidRPr="00917AFF" w:rsidRDefault="0080313F" w:rsidP="0088732C">
            <w:pPr>
              <w:rPr>
                <w:lang w:eastAsia="en-ZA"/>
              </w:rPr>
            </w:pPr>
          </w:p>
        </w:tc>
        <w:tc>
          <w:tcPr>
            <w:tcW w:w="236" w:type="dxa"/>
            <w:vAlign w:val="center"/>
          </w:tcPr>
          <w:p w14:paraId="38BD150B" w14:textId="77777777" w:rsidR="0080313F" w:rsidRDefault="0080313F" w:rsidP="0088732C">
            <w:pPr>
              <w:rPr>
                <w:lang w:eastAsia="en-ZA"/>
              </w:rPr>
            </w:pPr>
          </w:p>
        </w:tc>
      </w:tr>
      <w:tr w:rsidR="001F43F4" w:rsidRPr="00917AFF" w14:paraId="0D76020A" w14:textId="77777777" w:rsidTr="00281D84">
        <w:trPr>
          <w:gridAfter w:val="2"/>
          <w:wAfter w:w="1134" w:type="dxa"/>
          <w:trHeight w:val="300"/>
        </w:trPr>
        <w:tc>
          <w:tcPr>
            <w:tcW w:w="8070" w:type="dxa"/>
            <w:gridSpan w:val="8"/>
            <w:tcBorders>
              <w:top w:val="single" w:sz="8" w:space="0" w:color="auto"/>
              <w:left w:val="single" w:sz="8" w:space="0" w:color="auto"/>
              <w:bottom w:val="single" w:sz="8" w:space="0" w:color="auto"/>
              <w:right w:val="single" w:sz="8" w:space="0" w:color="000000"/>
            </w:tcBorders>
            <w:shd w:val="clear" w:color="000000" w:fill="808080"/>
            <w:vAlign w:val="center"/>
            <w:hideMark/>
          </w:tcPr>
          <w:p w14:paraId="130A6FEA" w14:textId="1C6221CE" w:rsidR="001F43F4" w:rsidRPr="00917AFF" w:rsidRDefault="00E7171D" w:rsidP="0088732C">
            <w:pPr>
              <w:jc w:val="center"/>
              <w:rPr>
                <w:rFonts w:ascii="Calibri" w:hAnsi="Calibri" w:cs="Calibri"/>
                <w:b/>
                <w:bCs/>
                <w:color w:val="000000"/>
                <w:sz w:val="22"/>
                <w:szCs w:val="22"/>
                <w:lang w:eastAsia="en-ZA"/>
              </w:rPr>
            </w:pPr>
            <w:r>
              <w:br w:type="page"/>
            </w:r>
            <w:r w:rsidR="001F43F4" w:rsidRPr="00917AFF">
              <w:rPr>
                <w:rFonts w:ascii="Calibri" w:hAnsi="Calibri" w:cs="Calibri"/>
                <w:b/>
                <w:bCs/>
                <w:color w:val="000000"/>
                <w:sz w:val="22"/>
                <w:szCs w:val="22"/>
                <w:lang w:eastAsia="en-ZA"/>
              </w:rPr>
              <w:t>SECTION F: SAFETY BOOTS</w:t>
            </w:r>
          </w:p>
        </w:tc>
        <w:tc>
          <w:tcPr>
            <w:tcW w:w="236" w:type="dxa"/>
            <w:vAlign w:val="center"/>
            <w:hideMark/>
          </w:tcPr>
          <w:p w14:paraId="127429D8" w14:textId="77777777" w:rsidR="001F43F4" w:rsidRPr="00917AFF" w:rsidRDefault="001F43F4" w:rsidP="0088732C">
            <w:pPr>
              <w:rPr>
                <w:lang w:eastAsia="en-ZA"/>
              </w:rPr>
            </w:pPr>
          </w:p>
        </w:tc>
      </w:tr>
      <w:tr w:rsidR="001F43F4" w:rsidRPr="00917AFF" w14:paraId="706923FE" w14:textId="77777777" w:rsidTr="009448E1">
        <w:trPr>
          <w:gridAfter w:val="2"/>
          <w:wAfter w:w="1134" w:type="dxa"/>
          <w:trHeight w:val="384"/>
        </w:trPr>
        <w:tc>
          <w:tcPr>
            <w:tcW w:w="1975" w:type="dxa"/>
            <w:tcBorders>
              <w:top w:val="nil"/>
              <w:left w:val="single" w:sz="8" w:space="0" w:color="auto"/>
              <w:bottom w:val="single" w:sz="8" w:space="0" w:color="auto"/>
              <w:right w:val="nil"/>
            </w:tcBorders>
            <w:shd w:val="clear" w:color="000000" w:fill="BFBFBF"/>
            <w:vAlign w:val="center"/>
            <w:hideMark/>
          </w:tcPr>
          <w:p w14:paraId="0338E073"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40" w:type="dxa"/>
            <w:tcBorders>
              <w:top w:val="nil"/>
              <w:left w:val="single" w:sz="8" w:space="0" w:color="auto"/>
              <w:bottom w:val="single" w:sz="8" w:space="0" w:color="auto"/>
              <w:right w:val="nil"/>
            </w:tcBorders>
            <w:shd w:val="clear" w:color="000000" w:fill="BFBFBF"/>
            <w:noWrap/>
            <w:vAlign w:val="center"/>
            <w:hideMark/>
          </w:tcPr>
          <w:p w14:paraId="380752B3"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37" w:type="dxa"/>
            <w:gridSpan w:val="2"/>
            <w:tcBorders>
              <w:top w:val="nil"/>
              <w:left w:val="single" w:sz="8" w:space="0" w:color="auto"/>
              <w:bottom w:val="single" w:sz="8" w:space="0" w:color="auto"/>
              <w:right w:val="nil"/>
            </w:tcBorders>
            <w:shd w:val="clear" w:color="000000" w:fill="BFBFBF"/>
            <w:noWrap/>
            <w:vAlign w:val="center"/>
            <w:hideMark/>
          </w:tcPr>
          <w:p w14:paraId="0BFC7C5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559" w:type="dxa"/>
            <w:gridSpan w:val="2"/>
            <w:tcBorders>
              <w:top w:val="nil"/>
              <w:left w:val="single" w:sz="8" w:space="0" w:color="auto"/>
              <w:bottom w:val="single" w:sz="8" w:space="0" w:color="auto"/>
              <w:right w:val="nil"/>
            </w:tcBorders>
            <w:shd w:val="clear" w:color="000000" w:fill="BFBFBF"/>
            <w:noWrap/>
            <w:vAlign w:val="center"/>
            <w:hideMark/>
          </w:tcPr>
          <w:p w14:paraId="703AE1E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1DF8717F"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5F26D93F" w14:textId="77777777" w:rsidR="001F43F4" w:rsidRPr="00917AFF" w:rsidRDefault="001F43F4" w:rsidP="0088732C">
            <w:pPr>
              <w:rPr>
                <w:lang w:eastAsia="en-ZA"/>
              </w:rPr>
            </w:pPr>
          </w:p>
        </w:tc>
      </w:tr>
      <w:tr w:rsidR="001F43F4" w:rsidRPr="00917AFF" w14:paraId="293DF130"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0C96CCE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w:t>
            </w:r>
          </w:p>
        </w:tc>
        <w:tc>
          <w:tcPr>
            <w:tcW w:w="1240" w:type="dxa"/>
            <w:tcBorders>
              <w:top w:val="nil"/>
              <w:left w:val="single" w:sz="8" w:space="0" w:color="auto"/>
              <w:bottom w:val="single" w:sz="8" w:space="0" w:color="auto"/>
              <w:right w:val="nil"/>
            </w:tcBorders>
            <w:noWrap/>
            <w:vAlign w:val="center"/>
            <w:hideMark/>
          </w:tcPr>
          <w:p w14:paraId="103E5BC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352E5A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5E4169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E78221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1BFE195" w14:textId="77777777" w:rsidR="001F43F4" w:rsidRPr="00917AFF" w:rsidRDefault="001F43F4" w:rsidP="0088732C">
            <w:pPr>
              <w:rPr>
                <w:lang w:eastAsia="en-ZA"/>
              </w:rPr>
            </w:pPr>
          </w:p>
        </w:tc>
      </w:tr>
      <w:tr w:rsidR="001F43F4" w:rsidRPr="00917AFF" w14:paraId="619EEC3C"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85A9308"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w:t>
            </w:r>
          </w:p>
        </w:tc>
        <w:tc>
          <w:tcPr>
            <w:tcW w:w="1240" w:type="dxa"/>
            <w:tcBorders>
              <w:top w:val="nil"/>
              <w:left w:val="single" w:sz="8" w:space="0" w:color="auto"/>
              <w:bottom w:val="single" w:sz="8" w:space="0" w:color="auto"/>
              <w:right w:val="nil"/>
            </w:tcBorders>
            <w:noWrap/>
            <w:vAlign w:val="center"/>
            <w:hideMark/>
          </w:tcPr>
          <w:p w14:paraId="55C7768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601A934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7690BEC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29F44DD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C5AC75D" w14:textId="77777777" w:rsidR="001F43F4" w:rsidRPr="00917AFF" w:rsidRDefault="001F43F4" w:rsidP="0088732C">
            <w:pPr>
              <w:rPr>
                <w:lang w:eastAsia="en-ZA"/>
              </w:rPr>
            </w:pPr>
          </w:p>
        </w:tc>
      </w:tr>
      <w:tr w:rsidR="001F43F4" w:rsidRPr="00917AFF" w14:paraId="595928FA"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28D9B581"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w:t>
            </w:r>
          </w:p>
        </w:tc>
        <w:tc>
          <w:tcPr>
            <w:tcW w:w="1240" w:type="dxa"/>
            <w:tcBorders>
              <w:top w:val="nil"/>
              <w:left w:val="single" w:sz="8" w:space="0" w:color="auto"/>
              <w:bottom w:val="single" w:sz="8" w:space="0" w:color="auto"/>
              <w:right w:val="nil"/>
            </w:tcBorders>
            <w:noWrap/>
            <w:vAlign w:val="center"/>
            <w:hideMark/>
          </w:tcPr>
          <w:p w14:paraId="4314EB6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1498C57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43DB116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4638AE8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78D789F" w14:textId="77777777" w:rsidR="001F43F4" w:rsidRPr="00917AFF" w:rsidRDefault="001F43F4" w:rsidP="0088732C">
            <w:pPr>
              <w:rPr>
                <w:lang w:eastAsia="en-ZA"/>
              </w:rPr>
            </w:pPr>
          </w:p>
        </w:tc>
      </w:tr>
      <w:tr w:rsidR="001F43F4" w:rsidRPr="00917AFF" w14:paraId="1E9FCA4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C85E80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6</w:t>
            </w:r>
          </w:p>
        </w:tc>
        <w:tc>
          <w:tcPr>
            <w:tcW w:w="1240" w:type="dxa"/>
            <w:tcBorders>
              <w:top w:val="nil"/>
              <w:left w:val="single" w:sz="8" w:space="0" w:color="auto"/>
              <w:bottom w:val="single" w:sz="8" w:space="0" w:color="auto"/>
              <w:right w:val="nil"/>
            </w:tcBorders>
            <w:noWrap/>
            <w:vAlign w:val="center"/>
            <w:hideMark/>
          </w:tcPr>
          <w:p w14:paraId="4822E28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D5A3A2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975B8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432A66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6261928" w14:textId="77777777" w:rsidR="001F43F4" w:rsidRPr="00917AFF" w:rsidRDefault="001F43F4" w:rsidP="0088732C">
            <w:pPr>
              <w:rPr>
                <w:lang w:eastAsia="en-ZA"/>
              </w:rPr>
            </w:pPr>
          </w:p>
        </w:tc>
      </w:tr>
      <w:tr w:rsidR="001F43F4" w:rsidRPr="00917AFF" w14:paraId="6BC7AE8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7320E3B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7</w:t>
            </w:r>
          </w:p>
        </w:tc>
        <w:tc>
          <w:tcPr>
            <w:tcW w:w="1240" w:type="dxa"/>
            <w:tcBorders>
              <w:top w:val="nil"/>
              <w:left w:val="single" w:sz="8" w:space="0" w:color="auto"/>
              <w:bottom w:val="single" w:sz="8" w:space="0" w:color="auto"/>
              <w:right w:val="nil"/>
            </w:tcBorders>
            <w:noWrap/>
            <w:vAlign w:val="center"/>
            <w:hideMark/>
          </w:tcPr>
          <w:p w14:paraId="4FCC7AA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28977A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1EBF797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2A293A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2066E71" w14:textId="77777777" w:rsidR="001F43F4" w:rsidRPr="00917AFF" w:rsidRDefault="001F43F4" w:rsidP="0088732C">
            <w:pPr>
              <w:rPr>
                <w:lang w:eastAsia="en-ZA"/>
              </w:rPr>
            </w:pPr>
          </w:p>
        </w:tc>
      </w:tr>
      <w:tr w:rsidR="001F43F4" w:rsidRPr="00917AFF" w14:paraId="5FE1F0DF"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66805EB1"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8</w:t>
            </w:r>
          </w:p>
        </w:tc>
        <w:tc>
          <w:tcPr>
            <w:tcW w:w="1240" w:type="dxa"/>
            <w:tcBorders>
              <w:top w:val="nil"/>
              <w:left w:val="single" w:sz="8" w:space="0" w:color="auto"/>
              <w:bottom w:val="single" w:sz="8" w:space="0" w:color="auto"/>
              <w:right w:val="nil"/>
            </w:tcBorders>
            <w:noWrap/>
            <w:vAlign w:val="center"/>
            <w:hideMark/>
          </w:tcPr>
          <w:p w14:paraId="65BD95B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3525C9D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5BD7C6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515A247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A364AD8" w14:textId="77777777" w:rsidR="001F43F4" w:rsidRPr="00917AFF" w:rsidRDefault="001F43F4" w:rsidP="0088732C">
            <w:pPr>
              <w:rPr>
                <w:lang w:eastAsia="en-ZA"/>
              </w:rPr>
            </w:pPr>
          </w:p>
        </w:tc>
      </w:tr>
      <w:tr w:rsidR="001F43F4" w:rsidRPr="00917AFF" w14:paraId="46781A90"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79E281E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9</w:t>
            </w:r>
          </w:p>
        </w:tc>
        <w:tc>
          <w:tcPr>
            <w:tcW w:w="1240" w:type="dxa"/>
            <w:tcBorders>
              <w:top w:val="nil"/>
              <w:left w:val="single" w:sz="8" w:space="0" w:color="auto"/>
              <w:bottom w:val="single" w:sz="8" w:space="0" w:color="auto"/>
              <w:right w:val="nil"/>
            </w:tcBorders>
            <w:noWrap/>
            <w:vAlign w:val="center"/>
            <w:hideMark/>
          </w:tcPr>
          <w:p w14:paraId="019DCA5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1D69370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6870572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8CBD86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F38F0BA" w14:textId="77777777" w:rsidR="001F43F4" w:rsidRPr="00917AFF" w:rsidRDefault="001F43F4" w:rsidP="0088732C">
            <w:pPr>
              <w:rPr>
                <w:lang w:eastAsia="en-ZA"/>
              </w:rPr>
            </w:pPr>
          </w:p>
        </w:tc>
      </w:tr>
      <w:tr w:rsidR="001F43F4" w:rsidRPr="00917AFF" w14:paraId="7ED9E7E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089FDE0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10</w:t>
            </w:r>
          </w:p>
        </w:tc>
        <w:tc>
          <w:tcPr>
            <w:tcW w:w="1240" w:type="dxa"/>
            <w:tcBorders>
              <w:top w:val="nil"/>
              <w:left w:val="single" w:sz="8" w:space="0" w:color="auto"/>
              <w:bottom w:val="single" w:sz="8" w:space="0" w:color="auto"/>
              <w:right w:val="nil"/>
            </w:tcBorders>
            <w:noWrap/>
            <w:vAlign w:val="center"/>
            <w:hideMark/>
          </w:tcPr>
          <w:p w14:paraId="78168D7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143DC18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20374EC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4D5511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69435A0" w14:textId="77777777" w:rsidR="001F43F4" w:rsidRPr="00917AFF" w:rsidRDefault="001F43F4" w:rsidP="0088732C">
            <w:pPr>
              <w:rPr>
                <w:lang w:eastAsia="en-ZA"/>
              </w:rPr>
            </w:pPr>
          </w:p>
        </w:tc>
      </w:tr>
      <w:tr w:rsidR="001F43F4" w:rsidRPr="00917AFF" w14:paraId="29656AD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08A38722"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11</w:t>
            </w:r>
          </w:p>
        </w:tc>
        <w:tc>
          <w:tcPr>
            <w:tcW w:w="1240" w:type="dxa"/>
            <w:tcBorders>
              <w:top w:val="nil"/>
              <w:left w:val="single" w:sz="8" w:space="0" w:color="auto"/>
              <w:bottom w:val="single" w:sz="8" w:space="0" w:color="auto"/>
              <w:right w:val="nil"/>
            </w:tcBorders>
            <w:noWrap/>
            <w:vAlign w:val="center"/>
            <w:hideMark/>
          </w:tcPr>
          <w:p w14:paraId="0483C59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E40326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FDB9A7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76C1FF1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B647EE9" w14:textId="77777777" w:rsidR="001F43F4" w:rsidRPr="00917AFF" w:rsidRDefault="001F43F4" w:rsidP="0088732C">
            <w:pPr>
              <w:rPr>
                <w:lang w:eastAsia="en-ZA"/>
              </w:rPr>
            </w:pPr>
          </w:p>
        </w:tc>
      </w:tr>
      <w:tr w:rsidR="001F43F4" w:rsidRPr="00917AFF" w14:paraId="617029EB"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32C17F4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12</w:t>
            </w:r>
          </w:p>
        </w:tc>
        <w:tc>
          <w:tcPr>
            <w:tcW w:w="1240" w:type="dxa"/>
            <w:tcBorders>
              <w:top w:val="nil"/>
              <w:left w:val="single" w:sz="8" w:space="0" w:color="auto"/>
              <w:bottom w:val="single" w:sz="8" w:space="0" w:color="auto"/>
              <w:right w:val="nil"/>
            </w:tcBorders>
            <w:noWrap/>
            <w:vAlign w:val="center"/>
            <w:hideMark/>
          </w:tcPr>
          <w:p w14:paraId="443D4660"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DC19A7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74F3C3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5C5EF5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57C6D0C" w14:textId="77777777" w:rsidR="001F43F4" w:rsidRPr="00917AFF" w:rsidRDefault="001F43F4" w:rsidP="0088732C">
            <w:pPr>
              <w:rPr>
                <w:lang w:eastAsia="en-ZA"/>
              </w:rPr>
            </w:pPr>
          </w:p>
        </w:tc>
      </w:tr>
      <w:tr w:rsidR="001F43F4" w:rsidRPr="00917AFF" w14:paraId="7AC2436D"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2704FDEE"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13</w:t>
            </w:r>
          </w:p>
        </w:tc>
        <w:tc>
          <w:tcPr>
            <w:tcW w:w="1240" w:type="dxa"/>
            <w:tcBorders>
              <w:top w:val="nil"/>
              <w:left w:val="single" w:sz="8" w:space="0" w:color="auto"/>
              <w:bottom w:val="single" w:sz="8" w:space="0" w:color="auto"/>
              <w:right w:val="nil"/>
            </w:tcBorders>
            <w:noWrap/>
            <w:vAlign w:val="center"/>
            <w:hideMark/>
          </w:tcPr>
          <w:p w14:paraId="058E59F9"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11E560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43D67F8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16E7B1C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19C785C" w14:textId="77777777" w:rsidR="001F43F4" w:rsidRPr="00917AFF" w:rsidRDefault="001F43F4" w:rsidP="0088732C">
            <w:pPr>
              <w:rPr>
                <w:lang w:eastAsia="en-ZA"/>
              </w:rPr>
            </w:pPr>
          </w:p>
        </w:tc>
      </w:tr>
      <w:tr w:rsidR="001F43F4" w:rsidRPr="00917AFF" w14:paraId="276D8066" w14:textId="77777777" w:rsidTr="009448E1">
        <w:trPr>
          <w:gridAfter w:val="2"/>
          <w:wAfter w:w="1134" w:type="dxa"/>
          <w:trHeight w:val="288"/>
        </w:trPr>
        <w:tc>
          <w:tcPr>
            <w:tcW w:w="1975" w:type="dxa"/>
            <w:tcBorders>
              <w:top w:val="nil"/>
              <w:left w:val="nil"/>
              <w:bottom w:val="nil"/>
              <w:right w:val="nil"/>
            </w:tcBorders>
            <w:noWrap/>
            <w:textDirection w:val="btLr"/>
            <w:vAlign w:val="bottom"/>
            <w:hideMark/>
          </w:tcPr>
          <w:p w14:paraId="6D00A305" w14:textId="77777777" w:rsidR="001F43F4" w:rsidRPr="00917AFF" w:rsidRDefault="001F43F4" w:rsidP="0088732C">
            <w:pPr>
              <w:rPr>
                <w:lang w:eastAsia="en-ZA"/>
              </w:rPr>
            </w:pPr>
          </w:p>
        </w:tc>
        <w:tc>
          <w:tcPr>
            <w:tcW w:w="1240" w:type="dxa"/>
            <w:tcBorders>
              <w:top w:val="nil"/>
              <w:left w:val="nil"/>
              <w:bottom w:val="nil"/>
              <w:right w:val="nil"/>
            </w:tcBorders>
            <w:noWrap/>
            <w:vAlign w:val="center"/>
            <w:hideMark/>
          </w:tcPr>
          <w:p w14:paraId="4C7ADB98" w14:textId="77777777" w:rsidR="001F43F4" w:rsidRPr="00917AFF" w:rsidRDefault="001F43F4" w:rsidP="0088732C">
            <w:pPr>
              <w:rPr>
                <w:lang w:eastAsia="en-ZA"/>
              </w:rPr>
            </w:pPr>
          </w:p>
        </w:tc>
        <w:tc>
          <w:tcPr>
            <w:tcW w:w="1737" w:type="dxa"/>
            <w:gridSpan w:val="2"/>
            <w:tcBorders>
              <w:top w:val="nil"/>
              <w:left w:val="nil"/>
              <w:bottom w:val="nil"/>
              <w:right w:val="nil"/>
            </w:tcBorders>
            <w:noWrap/>
            <w:vAlign w:val="center"/>
            <w:hideMark/>
          </w:tcPr>
          <w:p w14:paraId="20473BE6" w14:textId="77777777" w:rsidR="001F43F4" w:rsidRPr="00917AFF" w:rsidRDefault="001F43F4" w:rsidP="0088732C">
            <w:pPr>
              <w:rPr>
                <w:lang w:eastAsia="en-ZA"/>
              </w:rPr>
            </w:pPr>
          </w:p>
        </w:tc>
        <w:tc>
          <w:tcPr>
            <w:tcW w:w="1559" w:type="dxa"/>
            <w:gridSpan w:val="2"/>
            <w:tcBorders>
              <w:top w:val="nil"/>
              <w:left w:val="nil"/>
              <w:bottom w:val="nil"/>
              <w:right w:val="nil"/>
            </w:tcBorders>
            <w:noWrap/>
            <w:vAlign w:val="bottom"/>
            <w:hideMark/>
          </w:tcPr>
          <w:p w14:paraId="67D1ACAF" w14:textId="77777777" w:rsidR="001F43F4" w:rsidRPr="00917AFF" w:rsidRDefault="001F43F4" w:rsidP="0088732C">
            <w:pPr>
              <w:rPr>
                <w:lang w:eastAsia="en-ZA"/>
              </w:rPr>
            </w:pPr>
          </w:p>
        </w:tc>
        <w:tc>
          <w:tcPr>
            <w:tcW w:w="1559" w:type="dxa"/>
            <w:gridSpan w:val="2"/>
            <w:tcBorders>
              <w:top w:val="nil"/>
              <w:left w:val="nil"/>
              <w:bottom w:val="nil"/>
              <w:right w:val="nil"/>
            </w:tcBorders>
            <w:noWrap/>
            <w:vAlign w:val="bottom"/>
            <w:hideMark/>
          </w:tcPr>
          <w:p w14:paraId="71DAB660" w14:textId="77777777" w:rsidR="001F43F4" w:rsidRPr="00917AFF" w:rsidRDefault="001F43F4" w:rsidP="0088732C">
            <w:pPr>
              <w:rPr>
                <w:lang w:eastAsia="en-ZA"/>
              </w:rPr>
            </w:pPr>
          </w:p>
        </w:tc>
        <w:tc>
          <w:tcPr>
            <w:tcW w:w="236" w:type="dxa"/>
            <w:vAlign w:val="center"/>
            <w:hideMark/>
          </w:tcPr>
          <w:p w14:paraId="6E9363ED" w14:textId="77777777" w:rsidR="001F43F4" w:rsidRPr="00917AFF" w:rsidRDefault="001F43F4" w:rsidP="0088732C">
            <w:pPr>
              <w:rPr>
                <w:lang w:eastAsia="en-ZA"/>
              </w:rPr>
            </w:pPr>
          </w:p>
        </w:tc>
      </w:tr>
      <w:tr w:rsidR="001F43F4" w:rsidRPr="00917AFF" w14:paraId="4DFE3F92" w14:textId="77777777" w:rsidTr="00281D84">
        <w:trPr>
          <w:gridAfter w:val="2"/>
          <w:wAfter w:w="1134" w:type="dxa"/>
          <w:trHeight w:val="300"/>
        </w:trPr>
        <w:tc>
          <w:tcPr>
            <w:tcW w:w="8070" w:type="dxa"/>
            <w:gridSpan w:val="8"/>
            <w:tcBorders>
              <w:top w:val="single" w:sz="8" w:space="0" w:color="auto"/>
              <w:left w:val="single" w:sz="8" w:space="0" w:color="auto"/>
              <w:bottom w:val="single" w:sz="8" w:space="0" w:color="auto"/>
              <w:right w:val="single" w:sz="8" w:space="0" w:color="000000"/>
            </w:tcBorders>
            <w:shd w:val="clear" w:color="000000" w:fill="A6A6A6"/>
            <w:vAlign w:val="center"/>
            <w:hideMark/>
          </w:tcPr>
          <w:p w14:paraId="46BE6586"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G: SAFETY GUMBOOTS</w:t>
            </w:r>
          </w:p>
        </w:tc>
        <w:tc>
          <w:tcPr>
            <w:tcW w:w="236" w:type="dxa"/>
            <w:vAlign w:val="center"/>
            <w:hideMark/>
          </w:tcPr>
          <w:p w14:paraId="11498EF6" w14:textId="77777777" w:rsidR="001F43F4" w:rsidRPr="00917AFF" w:rsidRDefault="001F43F4" w:rsidP="0088732C">
            <w:pPr>
              <w:rPr>
                <w:lang w:eastAsia="en-ZA"/>
              </w:rPr>
            </w:pPr>
          </w:p>
        </w:tc>
      </w:tr>
      <w:tr w:rsidR="001F43F4" w:rsidRPr="00917AFF" w14:paraId="73FAEDBF" w14:textId="77777777" w:rsidTr="009448E1">
        <w:trPr>
          <w:gridAfter w:val="2"/>
          <w:wAfter w:w="1134" w:type="dxa"/>
          <w:trHeight w:val="314"/>
        </w:trPr>
        <w:tc>
          <w:tcPr>
            <w:tcW w:w="1975" w:type="dxa"/>
            <w:tcBorders>
              <w:top w:val="nil"/>
              <w:left w:val="single" w:sz="8" w:space="0" w:color="auto"/>
              <w:bottom w:val="single" w:sz="8" w:space="0" w:color="auto"/>
              <w:right w:val="nil"/>
            </w:tcBorders>
            <w:shd w:val="clear" w:color="000000" w:fill="BFBFBF"/>
            <w:vAlign w:val="center"/>
            <w:hideMark/>
          </w:tcPr>
          <w:p w14:paraId="2DD9937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40" w:type="dxa"/>
            <w:tcBorders>
              <w:top w:val="nil"/>
              <w:left w:val="single" w:sz="8" w:space="0" w:color="auto"/>
              <w:bottom w:val="single" w:sz="8" w:space="0" w:color="auto"/>
              <w:right w:val="nil"/>
            </w:tcBorders>
            <w:shd w:val="clear" w:color="000000" w:fill="BFBFBF"/>
            <w:noWrap/>
            <w:vAlign w:val="center"/>
            <w:hideMark/>
          </w:tcPr>
          <w:p w14:paraId="0EFB0464"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37" w:type="dxa"/>
            <w:gridSpan w:val="2"/>
            <w:tcBorders>
              <w:top w:val="nil"/>
              <w:left w:val="single" w:sz="8" w:space="0" w:color="auto"/>
              <w:bottom w:val="single" w:sz="8" w:space="0" w:color="auto"/>
              <w:right w:val="nil"/>
            </w:tcBorders>
            <w:shd w:val="clear" w:color="000000" w:fill="BFBFBF"/>
            <w:noWrap/>
            <w:vAlign w:val="center"/>
            <w:hideMark/>
          </w:tcPr>
          <w:p w14:paraId="4EE420B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559" w:type="dxa"/>
            <w:gridSpan w:val="2"/>
            <w:tcBorders>
              <w:top w:val="nil"/>
              <w:left w:val="single" w:sz="8" w:space="0" w:color="auto"/>
              <w:bottom w:val="single" w:sz="8" w:space="0" w:color="auto"/>
              <w:right w:val="nil"/>
            </w:tcBorders>
            <w:shd w:val="clear" w:color="000000" w:fill="BFBFBF"/>
            <w:noWrap/>
            <w:vAlign w:val="center"/>
            <w:hideMark/>
          </w:tcPr>
          <w:p w14:paraId="20C88CD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48CECA19"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402C064F" w14:textId="77777777" w:rsidR="001F43F4" w:rsidRPr="00917AFF" w:rsidRDefault="001F43F4" w:rsidP="0088732C">
            <w:pPr>
              <w:rPr>
                <w:lang w:eastAsia="en-ZA"/>
              </w:rPr>
            </w:pPr>
          </w:p>
        </w:tc>
      </w:tr>
      <w:tr w:rsidR="001F43F4" w:rsidRPr="00917AFF" w14:paraId="7BA91E42"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7C7FAB8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w:t>
            </w:r>
          </w:p>
        </w:tc>
        <w:tc>
          <w:tcPr>
            <w:tcW w:w="1240" w:type="dxa"/>
            <w:tcBorders>
              <w:top w:val="nil"/>
              <w:left w:val="single" w:sz="8" w:space="0" w:color="auto"/>
              <w:bottom w:val="single" w:sz="8" w:space="0" w:color="auto"/>
              <w:right w:val="nil"/>
            </w:tcBorders>
            <w:noWrap/>
            <w:vAlign w:val="center"/>
            <w:hideMark/>
          </w:tcPr>
          <w:p w14:paraId="48E5211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1933DD6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75C1950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1E7F1AD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D366ABA" w14:textId="77777777" w:rsidR="001F43F4" w:rsidRPr="00917AFF" w:rsidRDefault="001F43F4" w:rsidP="0088732C">
            <w:pPr>
              <w:rPr>
                <w:lang w:eastAsia="en-ZA"/>
              </w:rPr>
            </w:pPr>
          </w:p>
        </w:tc>
      </w:tr>
      <w:tr w:rsidR="001F43F4" w:rsidRPr="00917AFF" w14:paraId="773C0AD7"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21FACF2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w:t>
            </w:r>
          </w:p>
        </w:tc>
        <w:tc>
          <w:tcPr>
            <w:tcW w:w="1240" w:type="dxa"/>
            <w:tcBorders>
              <w:top w:val="nil"/>
              <w:left w:val="single" w:sz="8" w:space="0" w:color="auto"/>
              <w:bottom w:val="single" w:sz="8" w:space="0" w:color="auto"/>
              <w:right w:val="nil"/>
            </w:tcBorders>
            <w:noWrap/>
            <w:vAlign w:val="center"/>
            <w:hideMark/>
          </w:tcPr>
          <w:p w14:paraId="2DE8CFE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577D6DA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1E435C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2AEFB6D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94500C9" w14:textId="77777777" w:rsidR="001F43F4" w:rsidRPr="00917AFF" w:rsidRDefault="001F43F4" w:rsidP="0088732C">
            <w:pPr>
              <w:rPr>
                <w:lang w:eastAsia="en-ZA"/>
              </w:rPr>
            </w:pPr>
          </w:p>
        </w:tc>
      </w:tr>
      <w:tr w:rsidR="001F43F4" w:rsidRPr="00917AFF" w14:paraId="3D261ED0"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5578C28E"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w:t>
            </w:r>
          </w:p>
        </w:tc>
        <w:tc>
          <w:tcPr>
            <w:tcW w:w="1240" w:type="dxa"/>
            <w:tcBorders>
              <w:top w:val="nil"/>
              <w:left w:val="single" w:sz="8" w:space="0" w:color="auto"/>
              <w:bottom w:val="single" w:sz="8" w:space="0" w:color="auto"/>
              <w:right w:val="nil"/>
            </w:tcBorders>
            <w:noWrap/>
            <w:vAlign w:val="center"/>
            <w:hideMark/>
          </w:tcPr>
          <w:p w14:paraId="14CCA38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09A9E84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5641BAA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2A242A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5E2E98A" w14:textId="77777777" w:rsidR="001F43F4" w:rsidRPr="00917AFF" w:rsidRDefault="001F43F4" w:rsidP="0088732C">
            <w:pPr>
              <w:rPr>
                <w:lang w:eastAsia="en-ZA"/>
              </w:rPr>
            </w:pPr>
          </w:p>
        </w:tc>
      </w:tr>
      <w:tr w:rsidR="001F43F4" w:rsidRPr="00917AFF" w14:paraId="18E2EA3D"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7A78D691"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6</w:t>
            </w:r>
          </w:p>
        </w:tc>
        <w:tc>
          <w:tcPr>
            <w:tcW w:w="1240" w:type="dxa"/>
            <w:tcBorders>
              <w:top w:val="nil"/>
              <w:left w:val="single" w:sz="8" w:space="0" w:color="auto"/>
              <w:bottom w:val="single" w:sz="8" w:space="0" w:color="auto"/>
              <w:right w:val="nil"/>
            </w:tcBorders>
            <w:noWrap/>
            <w:vAlign w:val="center"/>
            <w:hideMark/>
          </w:tcPr>
          <w:p w14:paraId="08CC840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28F26E2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7778343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59790E3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422DF73" w14:textId="77777777" w:rsidR="001F43F4" w:rsidRPr="00917AFF" w:rsidRDefault="001F43F4" w:rsidP="0088732C">
            <w:pPr>
              <w:rPr>
                <w:lang w:eastAsia="en-ZA"/>
              </w:rPr>
            </w:pPr>
          </w:p>
        </w:tc>
      </w:tr>
      <w:tr w:rsidR="001F43F4" w:rsidRPr="00917AFF" w14:paraId="1745B4EA"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5440E71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7</w:t>
            </w:r>
          </w:p>
        </w:tc>
        <w:tc>
          <w:tcPr>
            <w:tcW w:w="1240" w:type="dxa"/>
            <w:tcBorders>
              <w:top w:val="nil"/>
              <w:left w:val="single" w:sz="8" w:space="0" w:color="auto"/>
              <w:bottom w:val="single" w:sz="8" w:space="0" w:color="auto"/>
              <w:right w:val="nil"/>
            </w:tcBorders>
            <w:noWrap/>
            <w:vAlign w:val="center"/>
            <w:hideMark/>
          </w:tcPr>
          <w:p w14:paraId="58EF7C9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68C392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7C7A384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77CE003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4EA3024" w14:textId="77777777" w:rsidR="001F43F4" w:rsidRPr="00917AFF" w:rsidRDefault="001F43F4" w:rsidP="0088732C">
            <w:pPr>
              <w:rPr>
                <w:lang w:eastAsia="en-ZA"/>
              </w:rPr>
            </w:pPr>
          </w:p>
        </w:tc>
      </w:tr>
      <w:tr w:rsidR="001F43F4" w:rsidRPr="00917AFF" w14:paraId="3F4E7F6C"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683A34B2"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8</w:t>
            </w:r>
          </w:p>
        </w:tc>
        <w:tc>
          <w:tcPr>
            <w:tcW w:w="1240" w:type="dxa"/>
            <w:tcBorders>
              <w:top w:val="nil"/>
              <w:left w:val="single" w:sz="8" w:space="0" w:color="auto"/>
              <w:bottom w:val="single" w:sz="8" w:space="0" w:color="auto"/>
              <w:right w:val="nil"/>
            </w:tcBorders>
            <w:noWrap/>
            <w:vAlign w:val="center"/>
            <w:hideMark/>
          </w:tcPr>
          <w:p w14:paraId="1C0479A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2BB4E6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16BBF71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4402612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A55F96C" w14:textId="77777777" w:rsidR="001F43F4" w:rsidRPr="00917AFF" w:rsidRDefault="001F43F4" w:rsidP="0088732C">
            <w:pPr>
              <w:rPr>
                <w:lang w:eastAsia="en-ZA"/>
              </w:rPr>
            </w:pPr>
          </w:p>
        </w:tc>
      </w:tr>
      <w:tr w:rsidR="001F43F4" w:rsidRPr="00917AFF" w14:paraId="0E2BD458"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17B2E3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9</w:t>
            </w:r>
          </w:p>
        </w:tc>
        <w:tc>
          <w:tcPr>
            <w:tcW w:w="1240" w:type="dxa"/>
            <w:tcBorders>
              <w:top w:val="nil"/>
              <w:left w:val="single" w:sz="8" w:space="0" w:color="auto"/>
              <w:bottom w:val="single" w:sz="8" w:space="0" w:color="auto"/>
              <w:right w:val="nil"/>
            </w:tcBorders>
            <w:noWrap/>
            <w:vAlign w:val="center"/>
            <w:hideMark/>
          </w:tcPr>
          <w:p w14:paraId="2DAA02D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6E3B2D9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6F5205D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8B754F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C442AD3" w14:textId="77777777" w:rsidR="001F43F4" w:rsidRPr="00917AFF" w:rsidRDefault="001F43F4" w:rsidP="0088732C">
            <w:pPr>
              <w:rPr>
                <w:lang w:eastAsia="en-ZA"/>
              </w:rPr>
            </w:pPr>
          </w:p>
        </w:tc>
      </w:tr>
      <w:tr w:rsidR="001F43F4" w:rsidRPr="00917AFF" w14:paraId="1A7FB66B"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27DF8D4"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10</w:t>
            </w:r>
          </w:p>
        </w:tc>
        <w:tc>
          <w:tcPr>
            <w:tcW w:w="1240" w:type="dxa"/>
            <w:tcBorders>
              <w:top w:val="nil"/>
              <w:left w:val="single" w:sz="8" w:space="0" w:color="auto"/>
              <w:bottom w:val="single" w:sz="8" w:space="0" w:color="auto"/>
              <w:right w:val="nil"/>
            </w:tcBorders>
            <w:noWrap/>
            <w:vAlign w:val="center"/>
            <w:hideMark/>
          </w:tcPr>
          <w:p w14:paraId="75BFB41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566C660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17927FF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6A432E3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E51FDBB" w14:textId="77777777" w:rsidR="001F43F4" w:rsidRPr="00917AFF" w:rsidRDefault="001F43F4" w:rsidP="0088732C">
            <w:pPr>
              <w:rPr>
                <w:lang w:eastAsia="en-ZA"/>
              </w:rPr>
            </w:pPr>
          </w:p>
        </w:tc>
      </w:tr>
      <w:tr w:rsidR="001F43F4" w:rsidRPr="00917AFF" w14:paraId="3860417D"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3085E54A"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11</w:t>
            </w:r>
          </w:p>
        </w:tc>
        <w:tc>
          <w:tcPr>
            <w:tcW w:w="1240" w:type="dxa"/>
            <w:tcBorders>
              <w:top w:val="nil"/>
              <w:left w:val="single" w:sz="8" w:space="0" w:color="auto"/>
              <w:bottom w:val="single" w:sz="8" w:space="0" w:color="auto"/>
              <w:right w:val="nil"/>
            </w:tcBorders>
            <w:noWrap/>
            <w:vAlign w:val="center"/>
            <w:hideMark/>
          </w:tcPr>
          <w:p w14:paraId="1BBA0720"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AB015C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6040C4F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2FD0343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1709DBD" w14:textId="77777777" w:rsidR="001F43F4" w:rsidRPr="00917AFF" w:rsidRDefault="001F43F4" w:rsidP="0088732C">
            <w:pPr>
              <w:rPr>
                <w:lang w:eastAsia="en-ZA"/>
              </w:rPr>
            </w:pPr>
          </w:p>
        </w:tc>
      </w:tr>
      <w:tr w:rsidR="001F43F4" w:rsidRPr="00917AFF" w14:paraId="5428E458"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5FBD2C7A"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12</w:t>
            </w:r>
          </w:p>
        </w:tc>
        <w:tc>
          <w:tcPr>
            <w:tcW w:w="1240" w:type="dxa"/>
            <w:tcBorders>
              <w:top w:val="nil"/>
              <w:left w:val="single" w:sz="8" w:space="0" w:color="auto"/>
              <w:bottom w:val="single" w:sz="8" w:space="0" w:color="auto"/>
              <w:right w:val="nil"/>
            </w:tcBorders>
            <w:noWrap/>
            <w:vAlign w:val="center"/>
            <w:hideMark/>
          </w:tcPr>
          <w:p w14:paraId="77603CE0"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20C678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70ED173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52A14D8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1285A9D" w14:textId="77777777" w:rsidR="001F43F4" w:rsidRPr="00917AFF" w:rsidRDefault="001F43F4" w:rsidP="0088732C">
            <w:pPr>
              <w:rPr>
                <w:lang w:eastAsia="en-ZA"/>
              </w:rPr>
            </w:pPr>
          </w:p>
        </w:tc>
      </w:tr>
      <w:tr w:rsidR="001F43F4" w:rsidRPr="00917AFF" w14:paraId="291B6089"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3FCCDD5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13</w:t>
            </w:r>
          </w:p>
        </w:tc>
        <w:tc>
          <w:tcPr>
            <w:tcW w:w="1240" w:type="dxa"/>
            <w:tcBorders>
              <w:top w:val="nil"/>
              <w:left w:val="single" w:sz="8" w:space="0" w:color="auto"/>
              <w:bottom w:val="single" w:sz="8" w:space="0" w:color="auto"/>
              <w:right w:val="nil"/>
            </w:tcBorders>
            <w:noWrap/>
            <w:vAlign w:val="center"/>
            <w:hideMark/>
          </w:tcPr>
          <w:p w14:paraId="3154E0A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203B0C0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144A676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56EA17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035C035" w14:textId="77777777" w:rsidR="001F43F4" w:rsidRPr="00917AFF" w:rsidRDefault="001F43F4" w:rsidP="0088732C">
            <w:pPr>
              <w:rPr>
                <w:lang w:eastAsia="en-ZA"/>
              </w:rPr>
            </w:pPr>
          </w:p>
        </w:tc>
      </w:tr>
      <w:tr w:rsidR="001F43F4" w:rsidRPr="00917AFF" w14:paraId="6B6C3F30" w14:textId="77777777" w:rsidTr="0049023A">
        <w:trPr>
          <w:gridAfter w:val="2"/>
          <w:wAfter w:w="1134" w:type="dxa"/>
          <w:cantSplit/>
          <w:trHeight w:val="1134"/>
        </w:trPr>
        <w:tc>
          <w:tcPr>
            <w:tcW w:w="1975" w:type="dxa"/>
            <w:tcBorders>
              <w:top w:val="nil"/>
              <w:left w:val="nil"/>
              <w:bottom w:val="nil"/>
              <w:right w:val="nil"/>
            </w:tcBorders>
            <w:noWrap/>
            <w:vAlign w:val="center"/>
            <w:hideMark/>
          </w:tcPr>
          <w:p w14:paraId="10CDDA35" w14:textId="77777777" w:rsidR="001F43F4" w:rsidRPr="00917AFF" w:rsidRDefault="001F43F4" w:rsidP="0049023A">
            <w:pPr>
              <w:rPr>
                <w:lang w:eastAsia="en-ZA"/>
              </w:rPr>
            </w:pPr>
          </w:p>
        </w:tc>
        <w:tc>
          <w:tcPr>
            <w:tcW w:w="1240" w:type="dxa"/>
            <w:tcBorders>
              <w:top w:val="nil"/>
              <w:left w:val="nil"/>
              <w:bottom w:val="nil"/>
              <w:right w:val="nil"/>
            </w:tcBorders>
            <w:noWrap/>
            <w:vAlign w:val="center"/>
            <w:hideMark/>
          </w:tcPr>
          <w:p w14:paraId="4438ED35" w14:textId="77777777" w:rsidR="001F43F4" w:rsidRPr="00917AFF" w:rsidRDefault="001F43F4" w:rsidP="0049023A">
            <w:pPr>
              <w:rPr>
                <w:lang w:eastAsia="en-ZA"/>
              </w:rPr>
            </w:pPr>
          </w:p>
        </w:tc>
        <w:tc>
          <w:tcPr>
            <w:tcW w:w="1737" w:type="dxa"/>
            <w:gridSpan w:val="2"/>
            <w:tcBorders>
              <w:top w:val="nil"/>
              <w:left w:val="nil"/>
              <w:bottom w:val="nil"/>
              <w:right w:val="nil"/>
            </w:tcBorders>
            <w:noWrap/>
            <w:vAlign w:val="center"/>
            <w:hideMark/>
          </w:tcPr>
          <w:p w14:paraId="309A8215" w14:textId="77777777" w:rsidR="001F43F4" w:rsidRPr="00917AFF" w:rsidRDefault="001F43F4" w:rsidP="0049023A">
            <w:pPr>
              <w:rPr>
                <w:lang w:eastAsia="en-ZA"/>
              </w:rPr>
            </w:pPr>
          </w:p>
        </w:tc>
        <w:tc>
          <w:tcPr>
            <w:tcW w:w="1559" w:type="dxa"/>
            <w:gridSpan w:val="2"/>
            <w:tcBorders>
              <w:top w:val="nil"/>
              <w:left w:val="nil"/>
              <w:bottom w:val="nil"/>
              <w:right w:val="nil"/>
            </w:tcBorders>
            <w:noWrap/>
            <w:vAlign w:val="center"/>
            <w:hideMark/>
          </w:tcPr>
          <w:p w14:paraId="327D3D11" w14:textId="77777777" w:rsidR="001F43F4" w:rsidRPr="00917AFF" w:rsidRDefault="001F43F4" w:rsidP="0049023A">
            <w:pPr>
              <w:rPr>
                <w:lang w:eastAsia="en-ZA"/>
              </w:rPr>
            </w:pPr>
          </w:p>
        </w:tc>
        <w:tc>
          <w:tcPr>
            <w:tcW w:w="1559" w:type="dxa"/>
            <w:gridSpan w:val="2"/>
            <w:tcBorders>
              <w:top w:val="nil"/>
              <w:left w:val="nil"/>
              <w:bottom w:val="nil"/>
              <w:right w:val="nil"/>
            </w:tcBorders>
            <w:noWrap/>
            <w:vAlign w:val="bottom"/>
            <w:hideMark/>
          </w:tcPr>
          <w:p w14:paraId="67FB2C60" w14:textId="77777777" w:rsidR="001F43F4" w:rsidRPr="00917AFF" w:rsidRDefault="001F43F4" w:rsidP="0049023A">
            <w:pPr>
              <w:rPr>
                <w:lang w:eastAsia="en-ZA"/>
              </w:rPr>
            </w:pPr>
          </w:p>
        </w:tc>
        <w:tc>
          <w:tcPr>
            <w:tcW w:w="236" w:type="dxa"/>
            <w:vAlign w:val="center"/>
            <w:hideMark/>
          </w:tcPr>
          <w:p w14:paraId="29E2588F" w14:textId="77777777" w:rsidR="001F43F4" w:rsidRPr="00917AFF" w:rsidRDefault="001F43F4" w:rsidP="0088732C">
            <w:pPr>
              <w:rPr>
                <w:lang w:eastAsia="en-ZA"/>
              </w:rPr>
            </w:pPr>
          </w:p>
        </w:tc>
      </w:tr>
      <w:tr w:rsidR="001F43F4" w:rsidRPr="00917AFF" w14:paraId="724188A9" w14:textId="77777777" w:rsidTr="00281D84">
        <w:trPr>
          <w:gridAfter w:val="2"/>
          <w:wAfter w:w="1134" w:type="dxa"/>
          <w:trHeight w:val="300"/>
        </w:trPr>
        <w:tc>
          <w:tcPr>
            <w:tcW w:w="8070" w:type="dxa"/>
            <w:gridSpan w:val="8"/>
            <w:tcBorders>
              <w:top w:val="single" w:sz="8" w:space="0" w:color="auto"/>
              <w:left w:val="single" w:sz="8" w:space="0" w:color="auto"/>
              <w:bottom w:val="single" w:sz="8" w:space="0" w:color="auto"/>
              <w:right w:val="single" w:sz="8" w:space="0" w:color="000000"/>
            </w:tcBorders>
            <w:shd w:val="clear" w:color="000000" w:fill="808080"/>
            <w:vAlign w:val="center"/>
            <w:hideMark/>
          </w:tcPr>
          <w:p w14:paraId="32C0FB1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H: RAINSUITS</w:t>
            </w:r>
          </w:p>
        </w:tc>
        <w:tc>
          <w:tcPr>
            <w:tcW w:w="236" w:type="dxa"/>
            <w:vAlign w:val="center"/>
            <w:hideMark/>
          </w:tcPr>
          <w:p w14:paraId="306D7580" w14:textId="77777777" w:rsidR="001F43F4" w:rsidRPr="00917AFF" w:rsidRDefault="001F43F4" w:rsidP="0088732C">
            <w:pPr>
              <w:rPr>
                <w:lang w:eastAsia="en-ZA"/>
              </w:rPr>
            </w:pPr>
          </w:p>
        </w:tc>
      </w:tr>
      <w:tr w:rsidR="001F43F4" w:rsidRPr="00917AFF" w14:paraId="2054C2E8" w14:textId="77777777" w:rsidTr="009448E1">
        <w:trPr>
          <w:gridAfter w:val="2"/>
          <w:wAfter w:w="1134" w:type="dxa"/>
          <w:trHeight w:val="330"/>
        </w:trPr>
        <w:tc>
          <w:tcPr>
            <w:tcW w:w="1975" w:type="dxa"/>
            <w:tcBorders>
              <w:top w:val="nil"/>
              <w:left w:val="single" w:sz="8" w:space="0" w:color="auto"/>
              <w:bottom w:val="single" w:sz="8" w:space="0" w:color="auto"/>
              <w:right w:val="nil"/>
            </w:tcBorders>
            <w:shd w:val="clear" w:color="000000" w:fill="BFBFBF"/>
            <w:vAlign w:val="center"/>
            <w:hideMark/>
          </w:tcPr>
          <w:p w14:paraId="5724C171"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40" w:type="dxa"/>
            <w:tcBorders>
              <w:top w:val="nil"/>
              <w:left w:val="single" w:sz="8" w:space="0" w:color="auto"/>
              <w:bottom w:val="single" w:sz="8" w:space="0" w:color="auto"/>
              <w:right w:val="single" w:sz="8" w:space="0" w:color="auto"/>
            </w:tcBorders>
            <w:shd w:val="clear" w:color="000000" w:fill="BFBFBF"/>
            <w:noWrap/>
            <w:vAlign w:val="center"/>
            <w:hideMark/>
          </w:tcPr>
          <w:p w14:paraId="381DE43E"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37" w:type="dxa"/>
            <w:gridSpan w:val="2"/>
            <w:tcBorders>
              <w:top w:val="nil"/>
              <w:left w:val="nil"/>
              <w:bottom w:val="single" w:sz="8" w:space="0" w:color="auto"/>
              <w:right w:val="nil"/>
            </w:tcBorders>
            <w:shd w:val="clear" w:color="000000" w:fill="BFBFBF"/>
            <w:noWrap/>
            <w:vAlign w:val="center"/>
            <w:hideMark/>
          </w:tcPr>
          <w:p w14:paraId="6DC9F058"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xml:space="preserve">YEAR 1 </w:t>
            </w:r>
          </w:p>
        </w:tc>
        <w:tc>
          <w:tcPr>
            <w:tcW w:w="1559" w:type="dxa"/>
            <w:gridSpan w:val="2"/>
            <w:tcBorders>
              <w:top w:val="nil"/>
              <w:left w:val="single" w:sz="8" w:space="0" w:color="auto"/>
              <w:bottom w:val="single" w:sz="8" w:space="0" w:color="auto"/>
              <w:right w:val="nil"/>
            </w:tcBorders>
            <w:shd w:val="clear" w:color="000000" w:fill="BFBFBF"/>
            <w:noWrap/>
            <w:vAlign w:val="center"/>
            <w:hideMark/>
          </w:tcPr>
          <w:p w14:paraId="7716474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2CB9F4A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74EC17AA" w14:textId="77777777" w:rsidR="001F43F4" w:rsidRPr="00917AFF" w:rsidRDefault="001F43F4" w:rsidP="0088732C">
            <w:pPr>
              <w:rPr>
                <w:lang w:eastAsia="en-ZA"/>
              </w:rPr>
            </w:pPr>
          </w:p>
        </w:tc>
      </w:tr>
      <w:tr w:rsidR="001F43F4" w:rsidRPr="00917AFF" w14:paraId="6946F42A"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6EC5F25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240" w:type="dxa"/>
            <w:tcBorders>
              <w:top w:val="nil"/>
              <w:left w:val="single" w:sz="8" w:space="0" w:color="auto"/>
              <w:bottom w:val="single" w:sz="8" w:space="0" w:color="auto"/>
              <w:right w:val="nil"/>
            </w:tcBorders>
            <w:noWrap/>
            <w:vAlign w:val="center"/>
            <w:hideMark/>
          </w:tcPr>
          <w:p w14:paraId="3AEF701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0EACE7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1A38C5C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F074AD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5CDF544" w14:textId="77777777" w:rsidR="001F43F4" w:rsidRPr="00917AFF" w:rsidRDefault="001F43F4" w:rsidP="0088732C">
            <w:pPr>
              <w:rPr>
                <w:lang w:eastAsia="en-ZA"/>
              </w:rPr>
            </w:pPr>
          </w:p>
        </w:tc>
      </w:tr>
      <w:tr w:rsidR="001F43F4" w:rsidRPr="00917AFF" w14:paraId="76B944CC"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6211CD8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MEDIUM</w:t>
            </w:r>
          </w:p>
        </w:tc>
        <w:tc>
          <w:tcPr>
            <w:tcW w:w="1240" w:type="dxa"/>
            <w:tcBorders>
              <w:top w:val="nil"/>
              <w:left w:val="single" w:sz="8" w:space="0" w:color="auto"/>
              <w:bottom w:val="single" w:sz="8" w:space="0" w:color="auto"/>
              <w:right w:val="nil"/>
            </w:tcBorders>
            <w:noWrap/>
            <w:vAlign w:val="center"/>
            <w:hideMark/>
          </w:tcPr>
          <w:p w14:paraId="60062E1F"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68244E0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53D32D0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67742DE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F10E8A0" w14:textId="77777777" w:rsidR="001F43F4" w:rsidRPr="00917AFF" w:rsidRDefault="001F43F4" w:rsidP="0088732C">
            <w:pPr>
              <w:rPr>
                <w:lang w:eastAsia="en-ZA"/>
              </w:rPr>
            </w:pPr>
          </w:p>
        </w:tc>
      </w:tr>
      <w:tr w:rsidR="001F43F4" w:rsidRPr="00917AFF" w14:paraId="444C818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3C913DE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240" w:type="dxa"/>
            <w:tcBorders>
              <w:top w:val="nil"/>
              <w:left w:val="single" w:sz="8" w:space="0" w:color="auto"/>
              <w:bottom w:val="single" w:sz="8" w:space="0" w:color="auto"/>
              <w:right w:val="nil"/>
            </w:tcBorders>
            <w:noWrap/>
            <w:vAlign w:val="center"/>
            <w:hideMark/>
          </w:tcPr>
          <w:p w14:paraId="2B014B4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6BB25DC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34C56E5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1526FCF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3C33ECA" w14:textId="77777777" w:rsidR="001F43F4" w:rsidRPr="00917AFF" w:rsidRDefault="001F43F4" w:rsidP="0088732C">
            <w:pPr>
              <w:rPr>
                <w:lang w:eastAsia="en-ZA"/>
              </w:rPr>
            </w:pPr>
          </w:p>
        </w:tc>
      </w:tr>
      <w:tr w:rsidR="001F43F4" w:rsidRPr="00917AFF" w14:paraId="4790E1AE"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6130AF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240" w:type="dxa"/>
            <w:tcBorders>
              <w:top w:val="nil"/>
              <w:left w:val="single" w:sz="8" w:space="0" w:color="auto"/>
              <w:bottom w:val="single" w:sz="8" w:space="0" w:color="auto"/>
              <w:right w:val="nil"/>
            </w:tcBorders>
            <w:noWrap/>
            <w:vAlign w:val="center"/>
            <w:hideMark/>
          </w:tcPr>
          <w:p w14:paraId="639777AC"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44D6DD3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01F0AD9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09405F5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595314C" w14:textId="77777777" w:rsidR="001F43F4" w:rsidRPr="00917AFF" w:rsidRDefault="001F43F4" w:rsidP="0088732C">
            <w:pPr>
              <w:rPr>
                <w:lang w:eastAsia="en-ZA"/>
              </w:rPr>
            </w:pPr>
          </w:p>
        </w:tc>
      </w:tr>
      <w:tr w:rsidR="001F43F4" w:rsidRPr="00917AFF" w14:paraId="4DEAE26B"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1C2E99D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240" w:type="dxa"/>
            <w:tcBorders>
              <w:top w:val="nil"/>
              <w:left w:val="single" w:sz="8" w:space="0" w:color="auto"/>
              <w:bottom w:val="single" w:sz="8" w:space="0" w:color="auto"/>
              <w:right w:val="nil"/>
            </w:tcBorders>
            <w:noWrap/>
            <w:vAlign w:val="center"/>
            <w:hideMark/>
          </w:tcPr>
          <w:p w14:paraId="42CFD66B"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3A61AB8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4FFD252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D87AA0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892AC5B" w14:textId="77777777" w:rsidR="001F43F4" w:rsidRPr="00917AFF" w:rsidRDefault="001F43F4" w:rsidP="0088732C">
            <w:pPr>
              <w:rPr>
                <w:lang w:eastAsia="en-ZA"/>
              </w:rPr>
            </w:pPr>
          </w:p>
        </w:tc>
      </w:tr>
      <w:tr w:rsidR="001F43F4" w:rsidRPr="00917AFF" w14:paraId="01ED573D"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46FD080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240" w:type="dxa"/>
            <w:tcBorders>
              <w:top w:val="nil"/>
              <w:left w:val="single" w:sz="8" w:space="0" w:color="auto"/>
              <w:bottom w:val="single" w:sz="8" w:space="0" w:color="auto"/>
              <w:right w:val="nil"/>
            </w:tcBorders>
            <w:noWrap/>
            <w:vAlign w:val="center"/>
            <w:hideMark/>
          </w:tcPr>
          <w:p w14:paraId="7429B04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7E5BCB4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2291A9C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492AE21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D2FE83E" w14:textId="77777777" w:rsidR="001F43F4" w:rsidRPr="00917AFF" w:rsidRDefault="001F43F4" w:rsidP="0088732C">
            <w:pPr>
              <w:rPr>
                <w:lang w:eastAsia="en-ZA"/>
              </w:rPr>
            </w:pPr>
          </w:p>
        </w:tc>
      </w:tr>
      <w:tr w:rsidR="001F43F4" w:rsidRPr="00917AFF" w14:paraId="4BE7D501" w14:textId="77777777" w:rsidTr="009448E1">
        <w:trPr>
          <w:gridAfter w:val="2"/>
          <w:wAfter w:w="1134" w:type="dxa"/>
          <w:trHeight w:val="300"/>
        </w:trPr>
        <w:tc>
          <w:tcPr>
            <w:tcW w:w="1975" w:type="dxa"/>
            <w:tcBorders>
              <w:top w:val="nil"/>
              <w:left w:val="single" w:sz="8" w:space="0" w:color="auto"/>
              <w:bottom w:val="single" w:sz="8" w:space="0" w:color="auto"/>
              <w:right w:val="nil"/>
            </w:tcBorders>
            <w:noWrap/>
            <w:vAlign w:val="center"/>
            <w:hideMark/>
          </w:tcPr>
          <w:p w14:paraId="093861E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XXXXL</w:t>
            </w:r>
          </w:p>
        </w:tc>
        <w:tc>
          <w:tcPr>
            <w:tcW w:w="1240" w:type="dxa"/>
            <w:tcBorders>
              <w:top w:val="nil"/>
              <w:left w:val="single" w:sz="8" w:space="0" w:color="auto"/>
              <w:bottom w:val="single" w:sz="8" w:space="0" w:color="auto"/>
              <w:right w:val="nil"/>
            </w:tcBorders>
            <w:noWrap/>
            <w:vAlign w:val="center"/>
            <w:hideMark/>
          </w:tcPr>
          <w:p w14:paraId="5311A5B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gridSpan w:val="2"/>
            <w:tcBorders>
              <w:top w:val="nil"/>
              <w:left w:val="single" w:sz="8" w:space="0" w:color="auto"/>
              <w:bottom w:val="single" w:sz="8" w:space="0" w:color="auto"/>
              <w:right w:val="nil"/>
            </w:tcBorders>
            <w:noWrap/>
            <w:vAlign w:val="center"/>
            <w:hideMark/>
          </w:tcPr>
          <w:p w14:paraId="670FBF3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nil"/>
            </w:tcBorders>
            <w:noWrap/>
            <w:vAlign w:val="center"/>
            <w:hideMark/>
          </w:tcPr>
          <w:p w14:paraId="62280FD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single" w:sz="8" w:space="0" w:color="auto"/>
              <w:bottom w:val="single" w:sz="8" w:space="0" w:color="auto"/>
              <w:right w:val="single" w:sz="8" w:space="0" w:color="auto"/>
            </w:tcBorders>
            <w:noWrap/>
            <w:vAlign w:val="center"/>
            <w:hideMark/>
          </w:tcPr>
          <w:p w14:paraId="35F4FAB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243BE4A" w14:textId="77777777" w:rsidR="001F43F4" w:rsidRPr="00917AFF" w:rsidRDefault="001F43F4" w:rsidP="0088732C">
            <w:pPr>
              <w:rPr>
                <w:lang w:eastAsia="en-ZA"/>
              </w:rPr>
            </w:pPr>
          </w:p>
        </w:tc>
      </w:tr>
      <w:tr w:rsidR="001F43F4" w:rsidRPr="00917AFF" w14:paraId="4E70EC0D" w14:textId="77777777" w:rsidTr="009448E1">
        <w:trPr>
          <w:gridAfter w:val="2"/>
          <w:wAfter w:w="1134" w:type="dxa"/>
          <w:trHeight w:val="300"/>
        </w:trPr>
        <w:tc>
          <w:tcPr>
            <w:tcW w:w="1975" w:type="dxa"/>
            <w:tcBorders>
              <w:top w:val="nil"/>
              <w:left w:val="nil"/>
              <w:bottom w:val="nil"/>
              <w:right w:val="nil"/>
            </w:tcBorders>
            <w:noWrap/>
            <w:vAlign w:val="bottom"/>
            <w:hideMark/>
          </w:tcPr>
          <w:p w14:paraId="3D1E15C0" w14:textId="77777777" w:rsidR="001F43F4" w:rsidRPr="00917AFF" w:rsidRDefault="001F43F4" w:rsidP="0088732C">
            <w:pPr>
              <w:rPr>
                <w:rFonts w:ascii="Calibri" w:hAnsi="Calibri" w:cs="Calibri"/>
                <w:color w:val="000000"/>
                <w:sz w:val="22"/>
                <w:szCs w:val="22"/>
                <w:lang w:eastAsia="en-ZA"/>
              </w:rPr>
            </w:pPr>
          </w:p>
        </w:tc>
        <w:tc>
          <w:tcPr>
            <w:tcW w:w="1240" w:type="dxa"/>
            <w:tcBorders>
              <w:top w:val="nil"/>
              <w:left w:val="nil"/>
              <w:bottom w:val="nil"/>
              <w:right w:val="nil"/>
            </w:tcBorders>
            <w:noWrap/>
            <w:vAlign w:val="center"/>
            <w:hideMark/>
          </w:tcPr>
          <w:p w14:paraId="46353713" w14:textId="77777777" w:rsidR="001F43F4" w:rsidRPr="00917AFF" w:rsidRDefault="001F43F4" w:rsidP="0088732C">
            <w:pPr>
              <w:rPr>
                <w:lang w:eastAsia="en-ZA"/>
              </w:rPr>
            </w:pPr>
          </w:p>
        </w:tc>
        <w:tc>
          <w:tcPr>
            <w:tcW w:w="1737" w:type="dxa"/>
            <w:gridSpan w:val="2"/>
            <w:tcBorders>
              <w:top w:val="nil"/>
              <w:left w:val="nil"/>
              <w:bottom w:val="nil"/>
              <w:right w:val="nil"/>
            </w:tcBorders>
            <w:noWrap/>
            <w:vAlign w:val="bottom"/>
            <w:hideMark/>
          </w:tcPr>
          <w:p w14:paraId="028EA2F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nil"/>
              <w:bottom w:val="nil"/>
              <w:right w:val="nil"/>
            </w:tcBorders>
            <w:noWrap/>
            <w:vAlign w:val="bottom"/>
            <w:hideMark/>
          </w:tcPr>
          <w:p w14:paraId="350E365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gridSpan w:val="2"/>
            <w:tcBorders>
              <w:top w:val="nil"/>
              <w:left w:val="nil"/>
              <w:bottom w:val="nil"/>
              <w:right w:val="nil"/>
            </w:tcBorders>
            <w:noWrap/>
            <w:vAlign w:val="bottom"/>
            <w:hideMark/>
          </w:tcPr>
          <w:p w14:paraId="7D46ACC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B600A1E" w14:textId="77777777" w:rsidR="001F43F4" w:rsidRPr="00917AFF" w:rsidRDefault="001F43F4" w:rsidP="0088732C">
            <w:pPr>
              <w:rPr>
                <w:lang w:eastAsia="en-ZA"/>
              </w:rPr>
            </w:pPr>
          </w:p>
        </w:tc>
      </w:tr>
      <w:tr w:rsidR="001F43F4" w:rsidRPr="00917AFF" w14:paraId="521A6CCC" w14:textId="77777777" w:rsidTr="009448E1">
        <w:trPr>
          <w:gridAfter w:val="2"/>
          <w:wAfter w:w="1134" w:type="dxa"/>
          <w:trHeight w:val="300"/>
        </w:trPr>
        <w:tc>
          <w:tcPr>
            <w:tcW w:w="1975" w:type="dxa"/>
            <w:tcBorders>
              <w:top w:val="nil"/>
              <w:left w:val="nil"/>
              <w:bottom w:val="single" w:sz="8" w:space="0" w:color="auto"/>
              <w:right w:val="nil"/>
            </w:tcBorders>
            <w:noWrap/>
            <w:vAlign w:val="bottom"/>
            <w:hideMark/>
          </w:tcPr>
          <w:p w14:paraId="5D1C8FA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240" w:type="dxa"/>
            <w:tcBorders>
              <w:top w:val="nil"/>
              <w:left w:val="nil"/>
              <w:bottom w:val="single" w:sz="8" w:space="0" w:color="auto"/>
              <w:right w:val="nil"/>
            </w:tcBorders>
            <w:noWrap/>
            <w:vAlign w:val="center"/>
            <w:hideMark/>
          </w:tcPr>
          <w:p w14:paraId="2BC0E1B3" w14:textId="77777777" w:rsidR="001F43F4" w:rsidRPr="00917AFF" w:rsidRDefault="001F43F4" w:rsidP="0088732C">
            <w:pPr>
              <w:rPr>
                <w:color w:val="000000"/>
                <w:lang w:eastAsia="en-ZA"/>
              </w:rPr>
            </w:pPr>
            <w:r w:rsidRPr="00917AFF">
              <w:rPr>
                <w:color w:val="000000"/>
                <w:lang w:eastAsia="en-ZA"/>
              </w:rPr>
              <w:t> </w:t>
            </w:r>
          </w:p>
        </w:tc>
        <w:tc>
          <w:tcPr>
            <w:tcW w:w="1737" w:type="dxa"/>
            <w:gridSpan w:val="2"/>
            <w:tcBorders>
              <w:top w:val="nil"/>
              <w:left w:val="nil"/>
              <w:bottom w:val="single" w:sz="8" w:space="0" w:color="auto"/>
              <w:right w:val="nil"/>
            </w:tcBorders>
            <w:noWrap/>
            <w:vAlign w:val="center"/>
            <w:hideMark/>
          </w:tcPr>
          <w:p w14:paraId="219F618D"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559" w:type="dxa"/>
            <w:gridSpan w:val="2"/>
            <w:tcBorders>
              <w:top w:val="nil"/>
              <w:left w:val="nil"/>
              <w:bottom w:val="single" w:sz="8" w:space="0" w:color="auto"/>
              <w:right w:val="nil"/>
            </w:tcBorders>
            <w:noWrap/>
            <w:vAlign w:val="center"/>
            <w:hideMark/>
          </w:tcPr>
          <w:p w14:paraId="7A6E29AC"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1559" w:type="dxa"/>
            <w:gridSpan w:val="2"/>
            <w:tcBorders>
              <w:top w:val="nil"/>
              <w:left w:val="nil"/>
              <w:bottom w:val="single" w:sz="8" w:space="0" w:color="auto"/>
              <w:right w:val="nil"/>
            </w:tcBorders>
            <w:noWrap/>
            <w:vAlign w:val="center"/>
            <w:hideMark/>
          </w:tcPr>
          <w:p w14:paraId="6F41A85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w:t>
            </w:r>
          </w:p>
        </w:tc>
        <w:tc>
          <w:tcPr>
            <w:tcW w:w="236" w:type="dxa"/>
            <w:vAlign w:val="center"/>
            <w:hideMark/>
          </w:tcPr>
          <w:p w14:paraId="44E2F694" w14:textId="77777777" w:rsidR="001F43F4" w:rsidRPr="00917AFF" w:rsidRDefault="001F43F4" w:rsidP="0088732C">
            <w:pPr>
              <w:rPr>
                <w:lang w:eastAsia="en-ZA"/>
              </w:rPr>
            </w:pPr>
          </w:p>
        </w:tc>
      </w:tr>
    </w:tbl>
    <w:p w14:paraId="0352944E" w14:textId="77777777" w:rsidR="00FA19A6" w:rsidRDefault="00FA19A6">
      <w:r>
        <w:br w:type="page"/>
      </w:r>
    </w:p>
    <w:tbl>
      <w:tblPr>
        <w:tblW w:w="9440" w:type="dxa"/>
        <w:tblLayout w:type="fixed"/>
        <w:tblLook w:val="04A0" w:firstRow="1" w:lastRow="0" w:firstColumn="1" w:lastColumn="0" w:noHBand="0" w:noVBand="1"/>
      </w:tblPr>
      <w:tblGrid>
        <w:gridCol w:w="2245"/>
        <w:gridCol w:w="1409"/>
        <w:gridCol w:w="1974"/>
        <w:gridCol w:w="1772"/>
        <w:gridCol w:w="1772"/>
        <w:gridCol w:w="268"/>
      </w:tblGrid>
      <w:tr w:rsidR="001F43F4" w:rsidRPr="00917AFF" w14:paraId="4F716318" w14:textId="77777777" w:rsidTr="00281D84">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5ACCB090" w14:textId="2336AB33"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lastRenderedPageBreak/>
              <w:t>SECTION I: PROTECTIVE GLOVES</w:t>
            </w:r>
          </w:p>
        </w:tc>
        <w:tc>
          <w:tcPr>
            <w:tcW w:w="236" w:type="dxa"/>
            <w:vAlign w:val="center"/>
            <w:hideMark/>
          </w:tcPr>
          <w:p w14:paraId="799E7813" w14:textId="77777777" w:rsidR="001F43F4" w:rsidRPr="00917AFF" w:rsidRDefault="001F43F4" w:rsidP="0088732C">
            <w:pPr>
              <w:rPr>
                <w:lang w:eastAsia="en-ZA"/>
              </w:rPr>
            </w:pPr>
          </w:p>
        </w:tc>
      </w:tr>
      <w:tr w:rsidR="001F43F4" w:rsidRPr="00917AFF" w14:paraId="6C329000" w14:textId="77777777" w:rsidTr="009448E1">
        <w:trPr>
          <w:trHeight w:val="360"/>
        </w:trPr>
        <w:tc>
          <w:tcPr>
            <w:tcW w:w="1975" w:type="dxa"/>
            <w:tcBorders>
              <w:top w:val="nil"/>
              <w:left w:val="single" w:sz="8" w:space="0" w:color="auto"/>
              <w:bottom w:val="single" w:sz="8" w:space="0" w:color="auto"/>
              <w:right w:val="nil"/>
            </w:tcBorders>
            <w:shd w:val="clear" w:color="000000" w:fill="BFBFBF"/>
            <w:noWrap/>
            <w:vAlign w:val="center"/>
            <w:hideMark/>
          </w:tcPr>
          <w:p w14:paraId="4BF362AA" w14:textId="77777777" w:rsidR="001F43F4" w:rsidRPr="009414A2" w:rsidRDefault="001F43F4" w:rsidP="009414A2">
            <w:pPr>
              <w:jc w:val="center"/>
              <w:rPr>
                <w:rFonts w:ascii="Calibri" w:hAnsi="Calibri" w:cs="Calibri"/>
                <w:b/>
                <w:bCs/>
                <w:color w:val="000000"/>
                <w:sz w:val="22"/>
                <w:szCs w:val="22"/>
                <w:lang w:eastAsia="en-ZA"/>
              </w:rPr>
            </w:pPr>
            <w:r w:rsidRPr="009414A2">
              <w:rPr>
                <w:rFonts w:ascii="Calibri" w:hAnsi="Calibri" w:cs="Calibri"/>
                <w:b/>
                <w:bCs/>
                <w:color w:val="000000"/>
                <w:sz w:val="22"/>
                <w:szCs w:val="22"/>
                <w:lang w:eastAsia="en-ZA"/>
              </w:rPr>
              <w:t>ITEM</w:t>
            </w:r>
          </w:p>
        </w:tc>
        <w:tc>
          <w:tcPr>
            <w:tcW w:w="1240" w:type="dxa"/>
            <w:tcBorders>
              <w:top w:val="nil"/>
              <w:left w:val="single" w:sz="8" w:space="0" w:color="auto"/>
              <w:bottom w:val="single" w:sz="8" w:space="0" w:color="auto"/>
              <w:right w:val="nil"/>
            </w:tcBorders>
            <w:shd w:val="clear" w:color="000000" w:fill="BFBFBF"/>
            <w:noWrap/>
            <w:vAlign w:val="center"/>
            <w:hideMark/>
          </w:tcPr>
          <w:p w14:paraId="531CF085" w14:textId="77777777" w:rsidR="001F43F4" w:rsidRPr="00917AFF" w:rsidRDefault="001F43F4" w:rsidP="009414A2">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37" w:type="dxa"/>
            <w:tcBorders>
              <w:top w:val="nil"/>
              <w:left w:val="single" w:sz="8" w:space="0" w:color="auto"/>
              <w:bottom w:val="single" w:sz="8" w:space="0" w:color="auto"/>
              <w:right w:val="nil"/>
            </w:tcBorders>
            <w:shd w:val="clear" w:color="000000" w:fill="BFBFBF"/>
            <w:noWrap/>
            <w:vAlign w:val="center"/>
            <w:hideMark/>
          </w:tcPr>
          <w:p w14:paraId="1843F337" w14:textId="77777777" w:rsidR="001F43F4" w:rsidRPr="009414A2" w:rsidRDefault="001F43F4" w:rsidP="009414A2">
            <w:pPr>
              <w:jc w:val="center"/>
              <w:rPr>
                <w:rFonts w:ascii="Calibri" w:hAnsi="Calibri" w:cs="Calibri"/>
                <w:b/>
                <w:bCs/>
                <w:color w:val="000000"/>
                <w:sz w:val="22"/>
                <w:szCs w:val="22"/>
                <w:lang w:eastAsia="en-ZA"/>
              </w:rPr>
            </w:pPr>
            <w:r w:rsidRPr="009414A2">
              <w:rPr>
                <w:rFonts w:ascii="Calibri" w:hAnsi="Calibri" w:cs="Calibri"/>
                <w:b/>
                <w:bCs/>
                <w:color w:val="000000"/>
                <w:sz w:val="22"/>
                <w:szCs w:val="22"/>
                <w:lang w:eastAsia="en-ZA"/>
              </w:rPr>
              <w:t>YEAR 1</w:t>
            </w:r>
          </w:p>
        </w:tc>
        <w:tc>
          <w:tcPr>
            <w:tcW w:w="1559" w:type="dxa"/>
            <w:tcBorders>
              <w:top w:val="nil"/>
              <w:left w:val="single" w:sz="8" w:space="0" w:color="auto"/>
              <w:bottom w:val="single" w:sz="8" w:space="0" w:color="auto"/>
              <w:right w:val="nil"/>
            </w:tcBorders>
            <w:shd w:val="clear" w:color="000000" w:fill="BFBFBF"/>
            <w:noWrap/>
            <w:vAlign w:val="center"/>
            <w:hideMark/>
          </w:tcPr>
          <w:p w14:paraId="01D630BE" w14:textId="77777777" w:rsidR="001F43F4" w:rsidRPr="009414A2" w:rsidRDefault="001F43F4" w:rsidP="009414A2">
            <w:pPr>
              <w:jc w:val="center"/>
              <w:rPr>
                <w:rFonts w:ascii="Calibri" w:hAnsi="Calibri" w:cs="Calibri"/>
                <w:b/>
                <w:bCs/>
                <w:color w:val="000000"/>
                <w:sz w:val="22"/>
                <w:szCs w:val="22"/>
                <w:lang w:eastAsia="en-ZA"/>
              </w:rPr>
            </w:pPr>
            <w:r w:rsidRPr="009414A2">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11189F80" w14:textId="77777777" w:rsidR="001F43F4" w:rsidRPr="009414A2" w:rsidRDefault="001F43F4" w:rsidP="009414A2">
            <w:pPr>
              <w:jc w:val="center"/>
              <w:rPr>
                <w:rFonts w:ascii="Calibri" w:hAnsi="Calibri" w:cs="Calibri"/>
                <w:b/>
                <w:bCs/>
                <w:color w:val="000000"/>
                <w:sz w:val="22"/>
                <w:szCs w:val="22"/>
                <w:lang w:eastAsia="en-ZA"/>
              </w:rPr>
            </w:pPr>
            <w:r w:rsidRPr="009414A2">
              <w:rPr>
                <w:rFonts w:ascii="Calibri" w:hAnsi="Calibri" w:cs="Calibri"/>
                <w:b/>
                <w:bCs/>
                <w:color w:val="000000"/>
                <w:sz w:val="22"/>
                <w:szCs w:val="22"/>
                <w:lang w:eastAsia="en-ZA"/>
              </w:rPr>
              <w:t>YEAR 3</w:t>
            </w:r>
          </w:p>
        </w:tc>
        <w:tc>
          <w:tcPr>
            <w:tcW w:w="236" w:type="dxa"/>
            <w:vAlign w:val="center"/>
            <w:hideMark/>
          </w:tcPr>
          <w:p w14:paraId="78ABA6FF" w14:textId="77777777" w:rsidR="001F43F4" w:rsidRPr="00917AFF" w:rsidRDefault="001F43F4" w:rsidP="0088732C">
            <w:pPr>
              <w:rPr>
                <w:lang w:eastAsia="en-ZA"/>
              </w:rPr>
            </w:pPr>
          </w:p>
        </w:tc>
      </w:tr>
      <w:tr w:rsidR="001F43F4" w:rsidRPr="00917AFF" w14:paraId="2ABA2BDD" w14:textId="77777777" w:rsidTr="009448E1">
        <w:trPr>
          <w:trHeight w:val="732"/>
        </w:trPr>
        <w:tc>
          <w:tcPr>
            <w:tcW w:w="1975" w:type="dxa"/>
            <w:tcBorders>
              <w:top w:val="nil"/>
              <w:left w:val="single" w:sz="8" w:space="0" w:color="auto"/>
              <w:bottom w:val="single" w:sz="8" w:space="0" w:color="auto"/>
              <w:right w:val="nil"/>
            </w:tcBorders>
            <w:vAlign w:val="center"/>
            <w:hideMark/>
          </w:tcPr>
          <w:p w14:paraId="6ACB4A81"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NITRILE BLUE FULLY COATED UVEX GLOVE - HEAVY DUTY KNITTED WRIST</w:t>
            </w:r>
          </w:p>
        </w:tc>
        <w:tc>
          <w:tcPr>
            <w:tcW w:w="1240" w:type="dxa"/>
            <w:tcBorders>
              <w:top w:val="nil"/>
              <w:left w:val="single" w:sz="8" w:space="0" w:color="auto"/>
              <w:bottom w:val="single" w:sz="8" w:space="0" w:color="auto"/>
              <w:right w:val="nil"/>
            </w:tcBorders>
            <w:noWrap/>
            <w:vAlign w:val="center"/>
            <w:hideMark/>
          </w:tcPr>
          <w:p w14:paraId="13F6367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tcBorders>
              <w:top w:val="nil"/>
              <w:left w:val="single" w:sz="8" w:space="0" w:color="auto"/>
              <w:bottom w:val="single" w:sz="8" w:space="0" w:color="auto"/>
              <w:right w:val="nil"/>
            </w:tcBorders>
            <w:noWrap/>
            <w:vAlign w:val="center"/>
            <w:hideMark/>
          </w:tcPr>
          <w:p w14:paraId="679459F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nil"/>
            </w:tcBorders>
            <w:noWrap/>
            <w:vAlign w:val="center"/>
            <w:hideMark/>
          </w:tcPr>
          <w:p w14:paraId="414BE6F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17E87F3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D64AFD4" w14:textId="77777777" w:rsidR="001F43F4" w:rsidRPr="00917AFF" w:rsidRDefault="001F43F4" w:rsidP="0088732C">
            <w:pPr>
              <w:rPr>
                <w:lang w:eastAsia="en-ZA"/>
              </w:rPr>
            </w:pPr>
          </w:p>
        </w:tc>
      </w:tr>
      <w:tr w:rsidR="001F43F4" w:rsidRPr="00917AFF" w14:paraId="4A79396A" w14:textId="77777777" w:rsidTr="009448E1">
        <w:trPr>
          <w:trHeight w:val="588"/>
        </w:trPr>
        <w:tc>
          <w:tcPr>
            <w:tcW w:w="1975" w:type="dxa"/>
            <w:tcBorders>
              <w:top w:val="nil"/>
              <w:left w:val="single" w:sz="8" w:space="0" w:color="auto"/>
              <w:bottom w:val="single" w:sz="8" w:space="0" w:color="auto"/>
              <w:right w:val="nil"/>
            </w:tcBorders>
            <w:vAlign w:val="center"/>
            <w:hideMark/>
          </w:tcPr>
          <w:p w14:paraId="43317A94"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CHEMICAL RESISTANT ELBOW LENGTH GLOVE </w:t>
            </w:r>
          </w:p>
        </w:tc>
        <w:tc>
          <w:tcPr>
            <w:tcW w:w="1240" w:type="dxa"/>
            <w:tcBorders>
              <w:top w:val="nil"/>
              <w:left w:val="single" w:sz="8" w:space="0" w:color="auto"/>
              <w:bottom w:val="single" w:sz="8" w:space="0" w:color="auto"/>
              <w:right w:val="nil"/>
            </w:tcBorders>
            <w:noWrap/>
            <w:vAlign w:val="center"/>
            <w:hideMark/>
          </w:tcPr>
          <w:p w14:paraId="5C38499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tcBorders>
              <w:top w:val="nil"/>
              <w:left w:val="single" w:sz="8" w:space="0" w:color="auto"/>
              <w:bottom w:val="single" w:sz="8" w:space="0" w:color="auto"/>
              <w:right w:val="nil"/>
            </w:tcBorders>
            <w:noWrap/>
            <w:vAlign w:val="center"/>
            <w:hideMark/>
          </w:tcPr>
          <w:p w14:paraId="766B3CA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nil"/>
            </w:tcBorders>
            <w:noWrap/>
            <w:vAlign w:val="center"/>
            <w:hideMark/>
          </w:tcPr>
          <w:p w14:paraId="0B02D1F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63E085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4D1AA26" w14:textId="77777777" w:rsidR="001F43F4" w:rsidRPr="00917AFF" w:rsidRDefault="001F43F4" w:rsidP="0088732C">
            <w:pPr>
              <w:rPr>
                <w:lang w:eastAsia="en-ZA"/>
              </w:rPr>
            </w:pPr>
          </w:p>
        </w:tc>
      </w:tr>
      <w:tr w:rsidR="001F43F4" w:rsidRPr="00917AFF" w14:paraId="79D115B3" w14:textId="77777777" w:rsidTr="009448E1">
        <w:trPr>
          <w:trHeight w:val="588"/>
        </w:trPr>
        <w:tc>
          <w:tcPr>
            <w:tcW w:w="1975" w:type="dxa"/>
            <w:tcBorders>
              <w:top w:val="nil"/>
              <w:left w:val="single" w:sz="8" w:space="0" w:color="auto"/>
              <w:bottom w:val="single" w:sz="8" w:space="0" w:color="auto"/>
              <w:right w:val="nil"/>
            </w:tcBorders>
            <w:vAlign w:val="center"/>
            <w:hideMark/>
          </w:tcPr>
          <w:p w14:paraId="279C6788"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 xml:space="preserve">NITRILE PALM COATED UVEX GLOVE HIGH CUT &amp; ABRASION RESISTANCE </w:t>
            </w:r>
          </w:p>
        </w:tc>
        <w:tc>
          <w:tcPr>
            <w:tcW w:w="1240" w:type="dxa"/>
            <w:tcBorders>
              <w:top w:val="nil"/>
              <w:left w:val="single" w:sz="8" w:space="0" w:color="auto"/>
              <w:bottom w:val="single" w:sz="8" w:space="0" w:color="auto"/>
              <w:right w:val="nil"/>
            </w:tcBorders>
            <w:noWrap/>
            <w:vAlign w:val="center"/>
            <w:hideMark/>
          </w:tcPr>
          <w:p w14:paraId="363CA5F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tcBorders>
              <w:top w:val="nil"/>
              <w:left w:val="single" w:sz="8" w:space="0" w:color="auto"/>
              <w:bottom w:val="single" w:sz="8" w:space="0" w:color="auto"/>
              <w:right w:val="nil"/>
            </w:tcBorders>
            <w:noWrap/>
            <w:vAlign w:val="center"/>
            <w:hideMark/>
          </w:tcPr>
          <w:p w14:paraId="4FB7111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nil"/>
            </w:tcBorders>
            <w:noWrap/>
            <w:vAlign w:val="center"/>
            <w:hideMark/>
          </w:tcPr>
          <w:p w14:paraId="3D16EFC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33F9720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39803A9" w14:textId="77777777" w:rsidR="001F43F4" w:rsidRPr="00917AFF" w:rsidRDefault="001F43F4" w:rsidP="0088732C">
            <w:pPr>
              <w:rPr>
                <w:lang w:eastAsia="en-ZA"/>
              </w:rPr>
            </w:pPr>
          </w:p>
        </w:tc>
      </w:tr>
      <w:tr w:rsidR="001F43F4" w:rsidRPr="00917AFF" w14:paraId="598913FC" w14:textId="77777777" w:rsidTr="009448E1">
        <w:trPr>
          <w:trHeight w:val="492"/>
        </w:trPr>
        <w:tc>
          <w:tcPr>
            <w:tcW w:w="1975" w:type="dxa"/>
            <w:tcBorders>
              <w:top w:val="nil"/>
              <w:left w:val="single" w:sz="8" w:space="0" w:color="auto"/>
              <w:bottom w:val="single" w:sz="8" w:space="0" w:color="auto"/>
              <w:right w:val="nil"/>
            </w:tcBorders>
            <w:vAlign w:val="center"/>
            <w:hideMark/>
          </w:tcPr>
          <w:p w14:paraId="653A73C7"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GOAT SKIN GLOVE - 15CM CUFF SIZE 10</w:t>
            </w:r>
          </w:p>
        </w:tc>
        <w:tc>
          <w:tcPr>
            <w:tcW w:w="1240" w:type="dxa"/>
            <w:tcBorders>
              <w:top w:val="nil"/>
              <w:left w:val="single" w:sz="8" w:space="0" w:color="auto"/>
              <w:bottom w:val="single" w:sz="8" w:space="0" w:color="auto"/>
              <w:right w:val="nil"/>
            </w:tcBorders>
            <w:noWrap/>
            <w:vAlign w:val="center"/>
            <w:hideMark/>
          </w:tcPr>
          <w:p w14:paraId="0E788DF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737" w:type="dxa"/>
            <w:tcBorders>
              <w:top w:val="nil"/>
              <w:left w:val="single" w:sz="8" w:space="0" w:color="auto"/>
              <w:bottom w:val="single" w:sz="8" w:space="0" w:color="auto"/>
              <w:right w:val="nil"/>
            </w:tcBorders>
            <w:noWrap/>
            <w:vAlign w:val="bottom"/>
            <w:hideMark/>
          </w:tcPr>
          <w:p w14:paraId="41EAC2B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nil"/>
            </w:tcBorders>
            <w:noWrap/>
            <w:vAlign w:val="bottom"/>
            <w:hideMark/>
          </w:tcPr>
          <w:p w14:paraId="663D216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bottom"/>
            <w:hideMark/>
          </w:tcPr>
          <w:p w14:paraId="523833D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12A298E" w14:textId="77777777" w:rsidR="001F43F4" w:rsidRPr="00917AFF" w:rsidRDefault="001F43F4" w:rsidP="0088732C">
            <w:pPr>
              <w:rPr>
                <w:lang w:eastAsia="en-ZA"/>
              </w:rPr>
            </w:pPr>
          </w:p>
        </w:tc>
      </w:tr>
      <w:tr w:rsidR="001F43F4" w:rsidRPr="00917AFF" w14:paraId="2F267EF8" w14:textId="77777777" w:rsidTr="009448E1">
        <w:trPr>
          <w:trHeight w:val="300"/>
        </w:trPr>
        <w:tc>
          <w:tcPr>
            <w:tcW w:w="1975" w:type="dxa"/>
            <w:tcBorders>
              <w:top w:val="nil"/>
              <w:left w:val="nil"/>
              <w:bottom w:val="nil"/>
              <w:right w:val="nil"/>
            </w:tcBorders>
            <w:noWrap/>
            <w:vAlign w:val="center"/>
            <w:hideMark/>
          </w:tcPr>
          <w:p w14:paraId="1403C646" w14:textId="77777777" w:rsidR="001F43F4" w:rsidRPr="00917AFF" w:rsidRDefault="001F43F4" w:rsidP="0088732C">
            <w:pPr>
              <w:rPr>
                <w:rFonts w:ascii="Calibri" w:hAnsi="Calibri" w:cs="Calibri"/>
                <w:color w:val="000000"/>
                <w:sz w:val="22"/>
                <w:szCs w:val="22"/>
                <w:lang w:eastAsia="en-ZA"/>
              </w:rPr>
            </w:pPr>
          </w:p>
        </w:tc>
        <w:tc>
          <w:tcPr>
            <w:tcW w:w="1240" w:type="dxa"/>
            <w:tcBorders>
              <w:top w:val="nil"/>
              <w:left w:val="nil"/>
              <w:bottom w:val="nil"/>
              <w:right w:val="nil"/>
            </w:tcBorders>
            <w:noWrap/>
            <w:vAlign w:val="center"/>
            <w:hideMark/>
          </w:tcPr>
          <w:p w14:paraId="6FDA2220" w14:textId="77777777" w:rsidR="001F43F4" w:rsidRPr="00917AFF" w:rsidRDefault="001F43F4" w:rsidP="0088732C">
            <w:pPr>
              <w:rPr>
                <w:lang w:eastAsia="en-ZA"/>
              </w:rPr>
            </w:pPr>
          </w:p>
        </w:tc>
        <w:tc>
          <w:tcPr>
            <w:tcW w:w="1737" w:type="dxa"/>
            <w:tcBorders>
              <w:top w:val="nil"/>
              <w:left w:val="nil"/>
              <w:bottom w:val="nil"/>
              <w:right w:val="nil"/>
            </w:tcBorders>
            <w:noWrap/>
            <w:vAlign w:val="bottom"/>
            <w:hideMark/>
          </w:tcPr>
          <w:p w14:paraId="1E5C1665" w14:textId="77777777" w:rsidR="001F43F4" w:rsidRPr="00917AFF" w:rsidRDefault="001F43F4" w:rsidP="0088732C">
            <w:pPr>
              <w:rPr>
                <w:lang w:eastAsia="en-ZA"/>
              </w:rPr>
            </w:pPr>
          </w:p>
        </w:tc>
        <w:tc>
          <w:tcPr>
            <w:tcW w:w="1559" w:type="dxa"/>
            <w:tcBorders>
              <w:top w:val="nil"/>
              <w:left w:val="nil"/>
              <w:bottom w:val="nil"/>
              <w:right w:val="nil"/>
            </w:tcBorders>
            <w:noWrap/>
            <w:vAlign w:val="center"/>
            <w:hideMark/>
          </w:tcPr>
          <w:p w14:paraId="4DD3E267" w14:textId="77777777" w:rsidR="001F43F4" w:rsidRPr="00917AFF" w:rsidRDefault="001F43F4" w:rsidP="0088732C">
            <w:pPr>
              <w:rPr>
                <w:lang w:eastAsia="en-ZA"/>
              </w:rPr>
            </w:pPr>
          </w:p>
        </w:tc>
        <w:tc>
          <w:tcPr>
            <w:tcW w:w="1559" w:type="dxa"/>
            <w:tcBorders>
              <w:top w:val="nil"/>
              <w:left w:val="nil"/>
              <w:bottom w:val="nil"/>
              <w:right w:val="nil"/>
            </w:tcBorders>
            <w:noWrap/>
            <w:vAlign w:val="center"/>
            <w:hideMark/>
          </w:tcPr>
          <w:p w14:paraId="54A16EB8" w14:textId="77777777" w:rsidR="001F43F4" w:rsidRPr="00917AFF" w:rsidRDefault="001F43F4" w:rsidP="0088732C">
            <w:pPr>
              <w:rPr>
                <w:lang w:eastAsia="en-ZA"/>
              </w:rPr>
            </w:pPr>
          </w:p>
        </w:tc>
        <w:tc>
          <w:tcPr>
            <w:tcW w:w="236" w:type="dxa"/>
            <w:vAlign w:val="center"/>
            <w:hideMark/>
          </w:tcPr>
          <w:p w14:paraId="502178DC" w14:textId="77777777" w:rsidR="001F43F4" w:rsidRPr="00917AFF" w:rsidRDefault="001F43F4" w:rsidP="0088732C">
            <w:pPr>
              <w:rPr>
                <w:lang w:eastAsia="en-ZA"/>
              </w:rPr>
            </w:pPr>
          </w:p>
        </w:tc>
      </w:tr>
      <w:tr w:rsidR="001F43F4" w:rsidRPr="00917AFF" w14:paraId="7F617EB6" w14:textId="77777777" w:rsidTr="00281D84">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18D83F1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J: CRICKET HATS AND HARD HATS</w:t>
            </w:r>
          </w:p>
        </w:tc>
        <w:tc>
          <w:tcPr>
            <w:tcW w:w="236" w:type="dxa"/>
            <w:vAlign w:val="center"/>
            <w:hideMark/>
          </w:tcPr>
          <w:p w14:paraId="3AF90C81" w14:textId="77777777" w:rsidR="001F43F4" w:rsidRPr="00917AFF" w:rsidRDefault="001F43F4" w:rsidP="0088732C">
            <w:pPr>
              <w:rPr>
                <w:lang w:eastAsia="en-ZA"/>
              </w:rPr>
            </w:pPr>
          </w:p>
        </w:tc>
      </w:tr>
      <w:tr w:rsidR="001F43F4" w:rsidRPr="00917AFF" w14:paraId="42572CB2" w14:textId="77777777" w:rsidTr="009448E1">
        <w:trPr>
          <w:trHeight w:val="276"/>
        </w:trPr>
        <w:tc>
          <w:tcPr>
            <w:tcW w:w="1975" w:type="dxa"/>
            <w:tcBorders>
              <w:top w:val="nil"/>
              <w:left w:val="single" w:sz="8" w:space="0" w:color="auto"/>
              <w:bottom w:val="single" w:sz="8" w:space="0" w:color="auto"/>
              <w:right w:val="single" w:sz="8" w:space="0" w:color="auto"/>
            </w:tcBorders>
            <w:shd w:val="clear" w:color="000000" w:fill="BFBFBF"/>
            <w:vAlign w:val="center"/>
            <w:hideMark/>
          </w:tcPr>
          <w:p w14:paraId="5A4701C1"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40" w:type="dxa"/>
            <w:tcBorders>
              <w:top w:val="nil"/>
              <w:left w:val="nil"/>
              <w:bottom w:val="single" w:sz="8" w:space="0" w:color="auto"/>
              <w:right w:val="nil"/>
            </w:tcBorders>
            <w:shd w:val="clear" w:color="000000" w:fill="BFBFBF"/>
            <w:noWrap/>
            <w:vAlign w:val="center"/>
            <w:hideMark/>
          </w:tcPr>
          <w:p w14:paraId="711B29D8"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737" w:type="dxa"/>
            <w:tcBorders>
              <w:top w:val="nil"/>
              <w:left w:val="single" w:sz="8" w:space="0" w:color="auto"/>
              <w:bottom w:val="single" w:sz="8" w:space="0" w:color="auto"/>
              <w:right w:val="nil"/>
            </w:tcBorders>
            <w:shd w:val="clear" w:color="000000" w:fill="BFBFBF"/>
            <w:noWrap/>
            <w:vAlign w:val="center"/>
            <w:hideMark/>
          </w:tcPr>
          <w:p w14:paraId="3A21306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559" w:type="dxa"/>
            <w:tcBorders>
              <w:top w:val="nil"/>
              <w:left w:val="single" w:sz="8" w:space="0" w:color="auto"/>
              <w:bottom w:val="single" w:sz="8" w:space="0" w:color="auto"/>
              <w:right w:val="nil"/>
            </w:tcBorders>
            <w:shd w:val="clear" w:color="000000" w:fill="BFBFBF"/>
            <w:noWrap/>
            <w:vAlign w:val="center"/>
            <w:hideMark/>
          </w:tcPr>
          <w:p w14:paraId="264B308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2D921CC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59663DA1" w14:textId="77777777" w:rsidR="001F43F4" w:rsidRPr="00917AFF" w:rsidRDefault="001F43F4" w:rsidP="0088732C">
            <w:pPr>
              <w:rPr>
                <w:lang w:eastAsia="en-ZA"/>
              </w:rPr>
            </w:pPr>
          </w:p>
        </w:tc>
      </w:tr>
      <w:tr w:rsidR="001F43F4" w:rsidRPr="00917AFF" w14:paraId="73A46ED5"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255A6F0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240" w:type="dxa"/>
            <w:tcBorders>
              <w:top w:val="nil"/>
              <w:left w:val="nil"/>
              <w:bottom w:val="single" w:sz="8" w:space="0" w:color="auto"/>
              <w:right w:val="single" w:sz="8" w:space="0" w:color="auto"/>
            </w:tcBorders>
            <w:vAlign w:val="center"/>
            <w:hideMark/>
          </w:tcPr>
          <w:p w14:paraId="1962022A"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5FF9B59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09B81B6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7700051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6CF8EC1" w14:textId="77777777" w:rsidR="001F43F4" w:rsidRPr="00917AFF" w:rsidRDefault="001F43F4" w:rsidP="0088732C">
            <w:pPr>
              <w:rPr>
                <w:lang w:eastAsia="en-ZA"/>
              </w:rPr>
            </w:pPr>
          </w:p>
        </w:tc>
      </w:tr>
      <w:tr w:rsidR="001F43F4" w:rsidRPr="00917AFF" w14:paraId="7F4D2CBE"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063CD0B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w:t>
            </w:r>
          </w:p>
        </w:tc>
        <w:tc>
          <w:tcPr>
            <w:tcW w:w="1240" w:type="dxa"/>
            <w:tcBorders>
              <w:top w:val="nil"/>
              <w:left w:val="nil"/>
              <w:bottom w:val="single" w:sz="8" w:space="0" w:color="auto"/>
              <w:right w:val="single" w:sz="8" w:space="0" w:color="auto"/>
            </w:tcBorders>
            <w:vAlign w:val="center"/>
            <w:hideMark/>
          </w:tcPr>
          <w:p w14:paraId="6620200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797A5A3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65E361A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F26C2C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D0BF89A" w14:textId="77777777" w:rsidR="001F43F4" w:rsidRPr="00917AFF" w:rsidRDefault="001F43F4" w:rsidP="0088732C">
            <w:pPr>
              <w:rPr>
                <w:lang w:eastAsia="en-ZA"/>
              </w:rPr>
            </w:pPr>
          </w:p>
        </w:tc>
      </w:tr>
      <w:tr w:rsidR="001F43F4" w:rsidRPr="00917AFF" w14:paraId="60DCF0F8"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4EBA7E8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240" w:type="dxa"/>
            <w:tcBorders>
              <w:top w:val="nil"/>
              <w:left w:val="nil"/>
              <w:bottom w:val="single" w:sz="8" w:space="0" w:color="auto"/>
              <w:right w:val="single" w:sz="8" w:space="0" w:color="auto"/>
            </w:tcBorders>
            <w:vAlign w:val="center"/>
            <w:hideMark/>
          </w:tcPr>
          <w:p w14:paraId="639473C7"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512A93B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697218C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92CFB0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DA65378" w14:textId="77777777" w:rsidR="001F43F4" w:rsidRPr="00917AFF" w:rsidRDefault="001F43F4" w:rsidP="0088732C">
            <w:pPr>
              <w:rPr>
                <w:lang w:eastAsia="en-ZA"/>
              </w:rPr>
            </w:pPr>
          </w:p>
        </w:tc>
      </w:tr>
      <w:tr w:rsidR="001F43F4" w:rsidRPr="00917AFF" w14:paraId="2018CA47"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171533C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240" w:type="dxa"/>
            <w:tcBorders>
              <w:top w:val="nil"/>
              <w:left w:val="nil"/>
              <w:bottom w:val="single" w:sz="8" w:space="0" w:color="auto"/>
              <w:right w:val="single" w:sz="8" w:space="0" w:color="auto"/>
            </w:tcBorders>
            <w:vAlign w:val="center"/>
            <w:hideMark/>
          </w:tcPr>
          <w:p w14:paraId="237069C2"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2A95F2B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58E56D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0A72F1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8C60774" w14:textId="77777777" w:rsidR="001F43F4" w:rsidRPr="00917AFF" w:rsidRDefault="001F43F4" w:rsidP="0088732C">
            <w:pPr>
              <w:rPr>
                <w:lang w:eastAsia="en-ZA"/>
              </w:rPr>
            </w:pPr>
          </w:p>
        </w:tc>
      </w:tr>
      <w:tr w:rsidR="001F43F4" w:rsidRPr="00917AFF" w14:paraId="3F3284FB"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7214D72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240" w:type="dxa"/>
            <w:tcBorders>
              <w:top w:val="nil"/>
              <w:left w:val="nil"/>
              <w:bottom w:val="single" w:sz="8" w:space="0" w:color="auto"/>
              <w:right w:val="single" w:sz="8" w:space="0" w:color="auto"/>
            </w:tcBorders>
            <w:vAlign w:val="center"/>
            <w:hideMark/>
          </w:tcPr>
          <w:p w14:paraId="248F4A24"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281BFF8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525A2B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1FE0692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F2EBDC1" w14:textId="77777777" w:rsidR="001F43F4" w:rsidRPr="00917AFF" w:rsidRDefault="001F43F4" w:rsidP="0088732C">
            <w:pPr>
              <w:rPr>
                <w:lang w:eastAsia="en-ZA"/>
              </w:rPr>
            </w:pPr>
          </w:p>
        </w:tc>
      </w:tr>
      <w:tr w:rsidR="001F43F4" w:rsidRPr="00917AFF" w14:paraId="5665EAF8"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1024725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240" w:type="dxa"/>
            <w:tcBorders>
              <w:top w:val="nil"/>
              <w:left w:val="nil"/>
              <w:bottom w:val="single" w:sz="8" w:space="0" w:color="auto"/>
              <w:right w:val="single" w:sz="8" w:space="0" w:color="auto"/>
            </w:tcBorders>
            <w:vAlign w:val="center"/>
            <w:hideMark/>
          </w:tcPr>
          <w:p w14:paraId="61444A2D"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13DE8BD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5BA8B69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72718AC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8E50E65" w14:textId="77777777" w:rsidR="001F43F4" w:rsidRPr="00917AFF" w:rsidRDefault="001F43F4" w:rsidP="0088732C">
            <w:pPr>
              <w:rPr>
                <w:lang w:eastAsia="en-ZA"/>
              </w:rPr>
            </w:pPr>
          </w:p>
        </w:tc>
      </w:tr>
      <w:tr w:rsidR="001F43F4" w:rsidRPr="00917AFF" w14:paraId="2BB3032A" w14:textId="77777777" w:rsidTr="009448E1">
        <w:trPr>
          <w:trHeight w:val="300"/>
        </w:trPr>
        <w:tc>
          <w:tcPr>
            <w:tcW w:w="1975" w:type="dxa"/>
            <w:tcBorders>
              <w:top w:val="nil"/>
              <w:left w:val="single" w:sz="8" w:space="0" w:color="auto"/>
              <w:bottom w:val="single" w:sz="8" w:space="0" w:color="auto"/>
              <w:right w:val="single" w:sz="8" w:space="0" w:color="auto"/>
            </w:tcBorders>
            <w:noWrap/>
            <w:vAlign w:val="center"/>
            <w:hideMark/>
          </w:tcPr>
          <w:p w14:paraId="1EF4015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XXXXL</w:t>
            </w:r>
          </w:p>
        </w:tc>
        <w:tc>
          <w:tcPr>
            <w:tcW w:w="1240" w:type="dxa"/>
            <w:tcBorders>
              <w:top w:val="nil"/>
              <w:left w:val="nil"/>
              <w:bottom w:val="single" w:sz="8" w:space="0" w:color="auto"/>
              <w:right w:val="single" w:sz="8" w:space="0" w:color="auto"/>
            </w:tcBorders>
            <w:vAlign w:val="center"/>
            <w:hideMark/>
          </w:tcPr>
          <w:p w14:paraId="11E51B6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1D586D3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6461F4E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1CFCFE5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0B505FA" w14:textId="77777777" w:rsidR="001F43F4" w:rsidRPr="00917AFF" w:rsidRDefault="001F43F4" w:rsidP="0088732C">
            <w:pPr>
              <w:rPr>
                <w:lang w:eastAsia="en-ZA"/>
              </w:rPr>
            </w:pPr>
          </w:p>
        </w:tc>
      </w:tr>
      <w:tr w:rsidR="001F43F4" w:rsidRPr="00917AFF" w14:paraId="49E57BC5" w14:textId="77777777" w:rsidTr="009448E1">
        <w:trPr>
          <w:trHeight w:val="1176"/>
        </w:trPr>
        <w:tc>
          <w:tcPr>
            <w:tcW w:w="1975" w:type="dxa"/>
            <w:tcBorders>
              <w:top w:val="nil"/>
              <w:left w:val="single" w:sz="8" w:space="0" w:color="auto"/>
              <w:bottom w:val="single" w:sz="8" w:space="0" w:color="auto"/>
              <w:right w:val="single" w:sz="8" w:space="0" w:color="auto"/>
            </w:tcBorders>
            <w:shd w:val="clear" w:color="000000" w:fill="BFBFBF"/>
            <w:noWrap/>
            <w:vAlign w:val="center"/>
            <w:hideMark/>
          </w:tcPr>
          <w:p w14:paraId="0D8D36B5"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HARD HATS</w:t>
            </w:r>
          </w:p>
        </w:tc>
        <w:tc>
          <w:tcPr>
            <w:tcW w:w="1240" w:type="dxa"/>
            <w:tcBorders>
              <w:top w:val="nil"/>
              <w:left w:val="nil"/>
              <w:bottom w:val="single" w:sz="8" w:space="0" w:color="auto"/>
              <w:right w:val="single" w:sz="8" w:space="0" w:color="auto"/>
            </w:tcBorders>
            <w:vAlign w:val="center"/>
            <w:hideMark/>
          </w:tcPr>
          <w:p w14:paraId="7D78661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737" w:type="dxa"/>
            <w:tcBorders>
              <w:top w:val="nil"/>
              <w:left w:val="nil"/>
              <w:bottom w:val="single" w:sz="8" w:space="0" w:color="auto"/>
              <w:right w:val="single" w:sz="8" w:space="0" w:color="auto"/>
            </w:tcBorders>
            <w:noWrap/>
            <w:vAlign w:val="center"/>
            <w:hideMark/>
          </w:tcPr>
          <w:p w14:paraId="0EF0696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3807619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nil"/>
              <w:bottom w:val="single" w:sz="8" w:space="0" w:color="auto"/>
              <w:right w:val="single" w:sz="8" w:space="0" w:color="auto"/>
            </w:tcBorders>
            <w:noWrap/>
            <w:vAlign w:val="center"/>
            <w:hideMark/>
          </w:tcPr>
          <w:p w14:paraId="0E36BB6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4C08CC6" w14:textId="77777777" w:rsidR="001F43F4" w:rsidRPr="00917AFF" w:rsidRDefault="001F43F4" w:rsidP="0088732C">
            <w:pPr>
              <w:rPr>
                <w:lang w:eastAsia="en-ZA"/>
              </w:rPr>
            </w:pPr>
          </w:p>
        </w:tc>
      </w:tr>
      <w:tr w:rsidR="001F43F4" w:rsidRPr="00917AFF" w14:paraId="1D907441" w14:textId="77777777" w:rsidTr="009448E1">
        <w:trPr>
          <w:trHeight w:val="312"/>
        </w:trPr>
        <w:tc>
          <w:tcPr>
            <w:tcW w:w="1975" w:type="dxa"/>
            <w:tcBorders>
              <w:top w:val="nil"/>
              <w:left w:val="nil"/>
              <w:bottom w:val="nil"/>
              <w:right w:val="nil"/>
            </w:tcBorders>
            <w:noWrap/>
            <w:vAlign w:val="center"/>
            <w:hideMark/>
          </w:tcPr>
          <w:p w14:paraId="56D4CC89" w14:textId="77777777" w:rsidR="001F43F4" w:rsidRPr="00917AFF" w:rsidRDefault="001F43F4" w:rsidP="0088732C">
            <w:pPr>
              <w:rPr>
                <w:rFonts w:ascii="Calibri" w:hAnsi="Calibri" w:cs="Calibri"/>
                <w:color w:val="000000"/>
                <w:sz w:val="22"/>
                <w:szCs w:val="22"/>
                <w:lang w:eastAsia="en-ZA"/>
              </w:rPr>
            </w:pPr>
          </w:p>
        </w:tc>
        <w:tc>
          <w:tcPr>
            <w:tcW w:w="1240" w:type="dxa"/>
            <w:tcBorders>
              <w:top w:val="nil"/>
              <w:left w:val="nil"/>
              <w:bottom w:val="nil"/>
              <w:right w:val="nil"/>
            </w:tcBorders>
            <w:noWrap/>
            <w:vAlign w:val="center"/>
            <w:hideMark/>
          </w:tcPr>
          <w:p w14:paraId="3CB775BE" w14:textId="77777777" w:rsidR="001F43F4" w:rsidRPr="00917AFF" w:rsidRDefault="001F43F4" w:rsidP="0088732C">
            <w:pPr>
              <w:rPr>
                <w:lang w:eastAsia="en-ZA"/>
              </w:rPr>
            </w:pPr>
          </w:p>
        </w:tc>
        <w:tc>
          <w:tcPr>
            <w:tcW w:w="1737" w:type="dxa"/>
            <w:tcBorders>
              <w:top w:val="nil"/>
              <w:left w:val="nil"/>
              <w:bottom w:val="nil"/>
              <w:right w:val="nil"/>
            </w:tcBorders>
            <w:noWrap/>
            <w:vAlign w:val="center"/>
            <w:hideMark/>
          </w:tcPr>
          <w:p w14:paraId="652CC8EC" w14:textId="77777777" w:rsidR="001F43F4" w:rsidRPr="00917AFF" w:rsidRDefault="001F43F4" w:rsidP="0088732C">
            <w:pPr>
              <w:rPr>
                <w:lang w:eastAsia="en-ZA"/>
              </w:rPr>
            </w:pPr>
          </w:p>
        </w:tc>
        <w:tc>
          <w:tcPr>
            <w:tcW w:w="1559" w:type="dxa"/>
            <w:tcBorders>
              <w:top w:val="nil"/>
              <w:left w:val="nil"/>
              <w:bottom w:val="nil"/>
              <w:right w:val="nil"/>
            </w:tcBorders>
            <w:noWrap/>
            <w:vAlign w:val="center"/>
            <w:hideMark/>
          </w:tcPr>
          <w:p w14:paraId="0224E9D8" w14:textId="77777777" w:rsidR="001F43F4" w:rsidRPr="00917AFF" w:rsidRDefault="001F43F4" w:rsidP="0088732C">
            <w:pPr>
              <w:rPr>
                <w:lang w:eastAsia="en-ZA"/>
              </w:rPr>
            </w:pPr>
          </w:p>
        </w:tc>
        <w:tc>
          <w:tcPr>
            <w:tcW w:w="1559" w:type="dxa"/>
            <w:tcBorders>
              <w:top w:val="nil"/>
              <w:left w:val="nil"/>
              <w:bottom w:val="nil"/>
              <w:right w:val="nil"/>
            </w:tcBorders>
            <w:noWrap/>
            <w:vAlign w:val="center"/>
            <w:hideMark/>
          </w:tcPr>
          <w:p w14:paraId="5D2BAA5B" w14:textId="77777777" w:rsidR="001F43F4" w:rsidRPr="00917AFF" w:rsidRDefault="001F43F4" w:rsidP="0088732C">
            <w:pPr>
              <w:rPr>
                <w:lang w:eastAsia="en-ZA"/>
              </w:rPr>
            </w:pPr>
          </w:p>
        </w:tc>
        <w:tc>
          <w:tcPr>
            <w:tcW w:w="236" w:type="dxa"/>
            <w:vAlign w:val="center"/>
            <w:hideMark/>
          </w:tcPr>
          <w:p w14:paraId="6F334950" w14:textId="77777777" w:rsidR="001F43F4" w:rsidRPr="00917AFF" w:rsidRDefault="001F43F4" w:rsidP="0088732C">
            <w:pPr>
              <w:rPr>
                <w:lang w:eastAsia="en-ZA"/>
              </w:rPr>
            </w:pPr>
          </w:p>
        </w:tc>
      </w:tr>
    </w:tbl>
    <w:p w14:paraId="0619089F" w14:textId="1C42F176" w:rsidR="00E7171D" w:rsidRDefault="00E7171D"/>
    <w:tbl>
      <w:tblPr>
        <w:tblW w:w="8306" w:type="dxa"/>
        <w:tblLayout w:type="fixed"/>
        <w:tblLook w:val="04A0" w:firstRow="1" w:lastRow="0" w:firstColumn="1" w:lastColumn="0" w:noHBand="0" w:noVBand="1"/>
      </w:tblPr>
      <w:tblGrid>
        <w:gridCol w:w="2400"/>
        <w:gridCol w:w="1276"/>
        <w:gridCol w:w="1417"/>
        <w:gridCol w:w="1418"/>
        <w:gridCol w:w="1559"/>
        <w:gridCol w:w="236"/>
      </w:tblGrid>
      <w:tr w:rsidR="001F43F4" w:rsidRPr="00917AFF" w14:paraId="75125102" w14:textId="77777777" w:rsidTr="00FA2837">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49C8B48F" w14:textId="72CB8E25"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 xml:space="preserve">SECTION </w:t>
            </w:r>
            <w:proofErr w:type="gramStart"/>
            <w:r w:rsidRPr="00917AFF">
              <w:rPr>
                <w:rFonts w:ascii="Calibri" w:hAnsi="Calibri" w:cs="Calibri"/>
                <w:b/>
                <w:bCs/>
                <w:color w:val="000000"/>
                <w:sz w:val="22"/>
                <w:szCs w:val="22"/>
                <w:lang w:eastAsia="en-ZA"/>
              </w:rPr>
              <w:t>K :</w:t>
            </w:r>
            <w:proofErr w:type="gramEnd"/>
            <w:r w:rsidRPr="00917AFF">
              <w:rPr>
                <w:rFonts w:ascii="Calibri" w:hAnsi="Calibri" w:cs="Calibri"/>
                <w:b/>
                <w:bCs/>
                <w:color w:val="000000"/>
                <w:sz w:val="22"/>
                <w:szCs w:val="22"/>
                <w:lang w:eastAsia="en-ZA"/>
              </w:rPr>
              <w:t xml:space="preserve"> PROTECTIVE EYEWEAR</w:t>
            </w:r>
          </w:p>
        </w:tc>
        <w:tc>
          <w:tcPr>
            <w:tcW w:w="236" w:type="dxa"/>
            <w:vAlign w:val="center"/>
            <w:hideMark/>
          </w:tcPr>
          <w:p w14:paraId="33C3AEB6" w14:textId="77777777" w:rsidR="001F43F4" w:rsidRPr="00917AFF" w:rsidRDefault="001F43F4" w:rsidP="0088732C">
            <w:pPr>
              <w:rPr>
                <w:lang w:eastAsia="en-ZA"/>
              </w:rPr>
            </w:pPr>
          </w:p>
        </w:tc>
      </w:tr>
      <w:tr w:rsidR="001F43F4" w:rsidRPr="00917AFF" w14:paraId="68B3AA78" w14:textId="77777777" w:rsidTr="00171ED1">
        <w:trPr>
          <w:trHeight w:val="397"/>
        </w:trPr>
        <w:tc>
          <w:tcPr>
            <w:tcW w:w="240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ABAB236"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UV Protection Glasses</w:t>
            </w:r>
          </w:p>
        </w:tc>
        <w:tc>
          <w:tcPr>
            <w:tcW w:w="1276" w:type="dxa"/>
            <w:tcBorders>
              <w:top w:val="nil"/>
              <w:left w:val="nil"/>
              <w:bottom w:val="single" w:sz="8" w:space="0" w:color="auto"/>
              <w:right w:val="single" w:sz="8" w:space="0" w:color="auto"/>
            </w:tcBorders>
            <w:shd w:val="clear" w:color="000000" w:fill="BFBFBF"/>
            <w:noWrap/>
            <w:vAlign w:val="center"/>
            <w:hideMark/>
          </w:tcPr>
          <w:p w14:paraId="47539E74"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nil"/>
              <w:bottom w:val="single" w:sz="8" w:space="0" w:color="auto"/>
              <w:right w:val="nil"/>
            </w:tcBorders>
            <w:shd w:val="clear" w:color="000000" w:fill="BFBFBF"/>
            <w:noWrap/>
            <w:vAlign w:val="center"/>
            <w:hideMark/>
          </w:tcPr>
          <w:p w14:paraId="6DF2A40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108A885E"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2D9E351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2966D2D9" w14:textId="77777777" w:rsidR="001F43F4" w:rsidRPr="00917AFF" w:rsidRDefault="001F43F4" w:rsidP="0088732C">
            <w:pPr>
              <w:rPr>
                <w:lang w:eastAsia="en-ZA"/>
              </w:rPr>
            </w:pPr>
          </w:p>
        </w:tc>
      </w:tr>
      <w:tr w:rsidR="001F43F4" w:rsidRPr="00917AFF" w14:paraId="4D324DAB" w14:textId="77777777" w:rsidTr="009448E1">
        <w:trPr>
          <w:trHeight w:val="48"/>
        </w:trPr>
        <w:tc>
          <w:tcPr>
            <w:tcW w:w="2400" w:type="dxa"/>
            <w:vMerge/>
            <w:tcBorders>
              <w:top w:val="nil"/>
              <w:left w:val="single" w:sz="8" w:space="0" w:color="auto"/>
              <w:bottom w:val="single" w:sz="8" w:space="0" w:color="000000"/>
              <w:right w:val="single" w:sz="8" w:space="0" w:color="auto"/>
            </w:tcBorders>
            <w:vAlign w:val="center"/>
            <w:hideMark/>
          </w:tcPr>
          <w:p w14:paraId="4F9F9D0D" w14:textId="77777777" w:rsidR="001F43F4" w:rsidRPr="00917AFF" w:rsidRDefault="001F43F4" w:rsidP="0088732C">
            <w:pPr>
              <w:rPr>
                <w:rFonts w:ascii="Calibri" w:hAnsi="Calibri" w:cs="Calibri"/>
                <w:b/>
                <w:bCs/>
                <w:color w:val="000000"/>
                <w:sz w:val="22"/>
                <w:szCs w:val="22"/>
                <w:lang w:eastAsia="en-ZA"/>
              </w:rPr>
            </w:pPr>
          </w:p>
        </w:tc>
        <w:tc>
          <w:tcPr>
            <w:tcW w:w="1276" w:type="dxa"/>
            <w:tcBorders>
              <w:top w:val="nil"/>
              <w:left w:val="nil"/>
              <w:bottom w:val="single" w:sz="8" w:space="0" w:color="auto"/>
              <w:right w:val="single" w:sz="8" w:space="0" w:color="auto"/>
            </w:tcBorders>
            <w:noWrap/>
            <w:vAlign w:val="center"/>
            <w:hideMark/>
          </w:tcPr>
          <w:p w14:paraId="3958E54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nil"/>
              <w:bottom w:val="single" w:sz="8" w:space="0" w:color="auto"/>
              <w:right w:val="nil"/>
            </w:tcBorders>
            <w:noWrap/>
            <w:vAlign w:val="center"/>
            <w:hideMark/>
          </w:tcPr>
          <w:p w14:paraId="22616BD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E7267F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60BB1F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9B844C1" w14:textId="77777777" w:rsidR="001F43F4" w:rsidRPr="00917AFF" w:rsidRDefault="001F43F4" w:rsidP="0088732C">
            <w:pPr>
              <w:rPr>
                <w:lang w:eastAsia="en-ZA"/>
              </w:rPr>
            </w:pPr>
          </w:p>
        </w:tc>
      </w:tr>
      <w:tr w:rsidR="001F43F4" w:rsidRPr="00917AFF" w14:paraId="5110EA50" w14:textId="77777777" w:rsidTr="009448E1">
        <w:trPr>
          <w:trHeight w:val="312"/>
        </w:trPr>
        <w:tc>
          <w:tcPr>
            <w:tcW w:w="2400" w:type="dxa"/>
            <w:tcBorders>
              <w:top w:val="nil"/>
              <w:left w:val="nil"/>
              <w:bottom w:val="nil"/>
              <w:right w:val="nil"/>
            </w:tcBorders>
            <w:noWrap/>
            <w:vAlign w:val="center"/>
            <w:hideMark/>
          </w:tcPr>
          <w:p w14:paraId="450CD45C" w14:textId="77777777" w:rsidR="001F43F4" w:rsidRPr="00917AFF" w:rsidRDefault="001F43F4" w:rsidP="0088732C">
            <w:pPr>
              <w:rPr>
                <w:rFonts w:ascii="Calibri" w:hAnsi="Calibri" w:cs="Calibri"/>
                <w:color w:val="000000"/>
                <w:sz w:val="22"/>
                <w:szCs w:val="22"/>
                <w:lang w:eastAsia="en-ZA"/>
              </w:rPr>
            </w:pPr>
          </w:p>
        </w:tc>
        <w:tc>
          <w:tcPr>
            <w:tcW w:w="1276" w:type="dxa"/>
            <w:tcBorders>
              <w:top w:val="nil"/>
              <w:left w:val="nil"/>
              <w:bottom w:val="nil"/>
              <w:right w:val="nil"/>
            </w:tcBorders>
            <w:noWrap/>
            <w:vAlign w:val="center"/>
            <w:hideMark/>
          </w:tcPr>
          <w:p w14:paraId="183BB3DA" w14:textId="77777777" w:rsidR="001F43F4" w:rsidRPr="00917AFF" w:rsidRDefault="001F43F4" w:rsidP="0088732C">
            <w:pPr>
              <w:rPr>
                <w:lang w:eastAsia="en-ZA"/>
              </w:rPr>
            </w:pPr>
          </w:p>
        </w:tc>
        <w:tc>
          <w:tcPr>
            <w:tcW w:w="1417" w:type="dxa"/>
            <w:tcBorders>
              <w:top w:val="nil"/>
              <w:left w:val="nil"/>
              <w:bottom w:val="nil"/>
              <w:right w:val="nil"/>
            </w:tcBorders>
            <w:noWrap/>
            <w:vAlign w:val="bottom"/>
            <w:hideMark/>
          </w:tcPr>
          <w:p w14:paraId="456F7149" w14:textId="77777777" w:rsidR="001F43F4" w:rsidRPr="00917AFF" w:rsidRDefault="001F43F4" w:rsidP="0088732C">
            <w:pPr>
              <w:rPr>
                <w:lang w:eastAsia="en-ZA"/>
              </w:rPr>
            </w:pPr>
          </w:p>
        </w:tc>
        <w:tc>
          <w:tcPr>
            <w:tcW w:w="1418" w:type="dxa"/>
            <w:tcBorders>
              <w:top w:val="nil"/>
              <w:left w:val="nil"/>
              <w:bottom w:val="nil"/>
              <w:right w:val="nil"/>
            </w:tcBorders>
            <w:noWrap/>
            <w:vAlign w:val="bottom"/>
            <w:hideMark/>
          </w:tcPr>
          <w:p w14:paraId="5F59D51C" w14:textId="77777777" w:rsidR="001F43F4" w:rsidRPr="00917AFF" w:rsidRDefault="001F43F4" w:rsidP="0088732C">
            <w:pPr>
              <w:rPr>
                <w:lang w:eastAsia="en-ZA"/>
              </w:rPr>
            </w:pPr>
          </w:p>
        </w:tc>
        <w:tc>
          <w:tcPr>
            <w:tcW w:w="1559" w:type="dxa"/>
            <w:tcBorders>
              <w:top w:val="nil"/>
              <w:left w:val="nil"/>
              <w:bottom w:val="nil"/>
              <w:right w:val="nil"/>
            </w:tcBorders>
            <w:noWrap/>
            <w:vAlign w:val="bottom"/>
            <w:hideMark/>
          </w:tcPr>
          <w:p w14:paraId="145179FA" w14:textId="77777777" w:rsidR="001F43F4" w:rsidRPr="00917AFF" w:rsidRDefault="001F43F4" w:rsidP="0088732C">
            <w:pPr>
              <w:rPr>
                <w:lang w:eastAsia="en-ZA"/>
              </w:rPr>
            </w:pPr>
          </w:p>
        </w:tc>
        <w:tc>
          <w:tcPr>
            <w:tcW w:w="236" w:type="dxa"/>
            <w:vAlign w:val="center"/>
            <w:hideMark/>
          </w:tcPr>
          <w:p w14:paraId="14C12764" w14:textId="77777777" w:rsidR="001F43F4" w:rsidRPr="00917AFF" w:rsidRDefault="001F43F4" w:rsidP="0088732C">
            <w:pPr>
              <w:rPr>
                <w:lang w:eastAsia="en-ZA"/>
              </w:rPr>
            </w:pPr>
          </w:p>
        </w:tc>
      </w:tr>
      <w:tr w:rsidR="001F43F4" w:rsidRPr="00917AFF" w14:paraId="40F14B99" w14:textId="77777777" w:rsidTr="00FA2837">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bottom"/>
            <w:hideMark/>
          </w:tcPr>
          <w:p w14:paraId="10F9E7BE"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L: REFLECTIVE JACKETS</w:t>
            </w:r>
          </w:p>
        </w:tc>
        <w:tc>
          <w:tcPr>
            <w:tcW w:w="236" w:type="dxa"/>
            <w:vAlign w:val="center"/>
            <w:hideMark/>
          </w:tcPr>
          <w:p w14:paraId="5E3C0DFB" w14:textId="77777777" w:rsidR="001F43F4" w:rsidRPr="00917AFF" w:rsidRDefault="001F43F4" w:rsidP="0088732C">
            <w:pPr>
              <w:rPr>
                <w:lang w:eastAsia="en-ZA"/>
              </w:rPr>
            </w:pPr>
          </w:p>
        </w:tc>
      </w:tr>
      <w:tr w:rsidR="001F43F4" w:rsidRPr="00917AFF" w14:paraId="7B138B99" w14:textId="77777777" w:rsidTr="009448E1">
        <w:trPr>
          <w:trHeight w:val="461"/>
        </w:trPr>
        <w:tc>
          <w:tcPr>
            <w:tcW w:w="2400" w:type="dxa"/>
            <w:tcBorders>
              <w:top w:val="nil"/>
              <w:left w:val="single" w:sz="8" w:space="0" w:color="auto"/>
              <w:bottom w:val="single" w:sz="8" w:space="0" w:color="auto"/>
              <w:right w:val="nil"/>
            </w:tcBorders>
            <w:shd w:val="clear" w:color="000000" w:fill="BFBFBF"/>
            <w:vAlign w:val="center"/>
            <w:hideMark/>
          </w:tcPr>
          <w:p w14:paraId="03EDF843"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76" w:type="dxa"/>
            <w:tcBorders>
              <w:top w:val="nil"/>
              <w:left w:val="single" w:sz="8" w:space="0" w:color="auto"/>
              <w:bottom w:val="single" w:sz="8" w:space="0" w:color="auto"/>
              <w:right w:val="nil"/>
            </w:tcBorders>
            <w:shd w:val="clear" w:color="000000" w:fill="BFBFBF"/>
            <w:noWrap/>
            <w:vAlign w:val="center"/>
            <w:hideMark/>
          </w:tcPr>
          <w:p w14:paraId="5B59E759"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single" w:sz="8" w:space="0" w:color="auto"/>
              <w:bottom w:val="single" w:sz="8" w:space="0" w:color="auto"/>
              <w:right w:val="nil"/>
            </w:tcBorders>
            <w:shd w:val="clear" w:color="000000" w:fill="BFBFBF"/>
            <w:noWrap/>
            <w:vAlign w:val="center"/>
            <w:hideMark/>
          </w:tcPr>
          <w:p w14:paraId="230D2656"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4A848563"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58FE0021"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2357D1AC" w14:textId="77777777" w:rsidR="001F43F4" w:rsidRPr="00917AFF" w:rsidRDefault="001F43F4" w:rsidP="0088732C">
            <w:pPr>
              <w:rPr>
                <w:lang w:eastAsia="en-ZA"/>
              </w:rPr>
            </w:pPr>
          </w:p>
        </w:tc>
      </w:tr>
      <w:tr w:rsidR="001F43F4" w:rsidRPr="00917AFF" w14:paraId="79A51BE3"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37DF5DC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276" w:type="dxa"/>
            <w:tcBorders>
              <w:top w:val="nil"/>
              <w:left w:val="single" w:sz="8" w:space="0" w:color="auto"/>
              <w:bottom w:val="single" w:sz="8" w:space="0" w:color="auto"/>
              <w:right w:val="nil"/>
            </w:tcBorders>
            <w:noWrap/>
            <w:vAlign w:val="center"/>
            <w:hideMark/>
          </w:tcPr>
          <w:p w14:paraId="0F1E46A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1788816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6ADA24D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4DC50C3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B71D92C" w14:textId="77777777" w:rsidR="001F43F4" w:rsidRPr="00917AFF" w:rsidRDefault="001F43F4" w:rsidP="0088732C">
            <w:pPr>
              <w:rPr>
                <w:lang w:eastAsia="en-ZA"/>
              </w:rPr>
            </w:pPr>
          </w:p>
        </w:tc>
      </w:tr>
      <w:tr w:rsidR="001F43F4" w:rsidRPr="00917AFF" w14:paraId="383F98F4"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4E2BC86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w:t>
            </w:r>
          </w:p>
        </w:tc>
        <w:tc>
          <w:tcPr>
            <w:tcW w:w="1276" w:type="dxa"/>
            <w:tcBorders>
              <w:top w:val="nil"/>
              <w:left w:val="single" w:sz="8" w:space="0" w:color="auto"/>
              <w:bottom w:val="single" w:sz="8" w:space="0" w:color="auto"/>
              <w:right w:val="nil"/>
            </w:tcBorders>
            <w:noWrap/>
            <w:vAlign w:val="center"/>
            <w:hideMark/>
          </w:tcPr>
          <w:p w14:paraId="00B4EC4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37D8D16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3E6616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83414A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107EDEE" w14:textId="77777777" w:rsidR="001F43F4" w:rsidRPr="00917AFF" w:rsidRDefault="001F43F4" w:rsidP="0088732C">
            <w:pPr>
              <w:rPr>
                <w:lang w:eastAsia="en-ZA"/>
              </w:rPr>
            </w:pPr>
          </w:p>
        </w:tc>
      </w:tr>
      <w:tr w:rsidR="001F43F4" w:rsidRPr="00917AFF" w14:paraId="1946818E"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7ADBAC2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276" w:type="dxa"/>
            <w:tcBorders>
              <w:top w:val="nil"/>
              <w:left w:val="single" w:sz="8" w:space="0" w:color="auto"/>
              <w:bottom w:val="single" w:sz="8" w:space="0" w:color="auto"/>
              <w:right w:val="nil"/>
            </w:tcBorders>
            <w:noWrap/>
            <w:vAlign w:val="center"/>
            <w:hideMark/>
          </w:tcPr>
          <w:p w14:paraId="5867E9A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57C4A6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2C3FCA0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2636629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F71BC03" w14:textId="77777777" w:rsidR="001F43F4" w:rsidRPr="00917AFF" w:rsidRDefault="001F43F4" w:rsidP="0088732C">
            <w:pPr>
              <w:rPr>
                <w:lang w:eastAsia="en-ZA"/>
              </w:rPr>
            </w:pPr>
          </w:p>
        </w:tc>
      </w:tr>
      <w:tr w:rsidR="001F43F4" w:rsidRPr="00917AFF" w14:paraId="4FD72AA9"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40E4DC7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276" w:type="dxa"/>
            <w:tcBorders>
              <w:top w:val="nil"/>
              <w:left w:val="single" w:sz="8" w:space="0" w:color="auto"/>
              <w:bottom w:val="single" w:sz="8" w:space="0" w:color="auto"/>
              <w:right w:val="nil"/>
            </w:tcBorders>
            <w:noWrap/>
            <w:vAlign w:val="center"/>
            <w:hideMark/>
          </w:tcPr>
          <w:p w14:paraId="26EB47DB"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B3068F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7B386FD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3F28C68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A552773" w14:textId="77777777" w:rsidR="001F43F4" w:rsidRPr="00917AFF" w:rsidRDefault="001F43F4" w:rsidP="0088732C">
            <w:pPr>
              <w:rPr>
                <w:lang w:eastAsia="en-ZA"/>
              </w:rPr>
            </w:pPr>
          </w:p>
        </w:tc>
      </w:tr>
      <w:tr w:rsidR="001F43F4" w:rsidRPr="00917AFF" w14:paraId="642525AD"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C8C84F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276" w:type="dxa"/>
            <w:tcBorders>
              <w:top w:val="nil"/>
              <w:left w:val="single" w:sz="8" w:space="0" w:color="auto"/>
              <w:bottom w:val="single" w:sz="8" w:space="0" w:color="auto"/>
              <w:right w:val="nil"/>
            </w:tcBorders>
            <w:noWrap/>
            <w:vAlign w:val="center"/>
            <w:hideMark/>
          </w:tcPr>
          <w:p w14:paraId="05D5BCF8"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73BF234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6B9229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7703BD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7B48A28" w14:textId="77777777" w:rsidR="001F43F4" w:rsidRPr="00917AFF" w:rsidRDefault="001F43F4" w:rsidP="0088732C">
            <w:pPr>
              <w:rPr>
                <w:lang w:eastAsia="en-ZA"/>
              </w:rPr>
            </w:pPr>
          </w:p>
        </w:tc>
      </w:tr>
      <w:tr w:rsidR="001F43F4" w:rsidRPr="00917AFF" w14:paraId="4E715CD6"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023558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276" w:type="dxa"/>
            <w:tcBorders>
              <w:top w:val="nil"/>
              <w:left w:val="single" w:sz="8" w:space="0" w:color="auto"/>
              <w:bottom w:val="single" w:sz="8" w:space="0" w:color="auto"/>
              <w:right w:val="nil"/>
            </w:tcBorders>
            <w:noWrap/>
            <w:vAlign w:val="center"/>
            <w:hideMark/>
          </w:tcPr>
          <w:p w14:paraId="6694392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5F60D68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2113912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6B3516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84732B7" w14:textId="77777777" w:rsidR="001F43F4" w:rsidRPr="00917AFF" w:rsidRDefault="001F43F4" w:rsidP="0088732C">
            <w:pPr>
              <w:rPr>
                <w:lang w:eastAsia="en-ZA"/>
              </w:rPr>
            </w:pPr>
          </w:p>
        </w:tc>
      </w:tr>
      <w:tr w:rsidR="001F43F4" w:rsidRPr="00917AFF" w14:paraId="609FC95D"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6E036D1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XXXXL</w:t>
            </w:r>
          </w:p>
        </w:tc>
        <w:tc>
          <w:tcPr>
            <w:tcW w:w="1276" w:type="dxa"/>
            <w:tcBorders>
              <w:top w:val="nil"/>
              <w:left w:val="single" w:sz="8" w:space="0" w:color="auto"/>
              <w:bottom w:val="single" w:sz="8" w:space="0" w:color="auto"/>
              <w:right w:val="nil"/>
            </w:tcBorders>
            <w:noWrap/>
            <w:vAlign w:val="center"/>
            <w:hideMark/>
          </w:tcPr>
          <w:p w14:paraId="147CBBB0"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1039089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770A239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B039F2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4FCC860" w14:textId="77777777" w:rsidR="001F43F4" w:rsidRPr="00917AFF" w:rsidRDefault="001F43F4" w:rsidP="0088732C">
            <w:pPr>
              <w:rPr>
                <w:lang w:eastAsia="en-ZA"/>
              </w:rPr>
            </w:pPr>
          </w:p>
        </w:tc>
      </w:tr>
      <w:tr w:rsidR="0080313F" w:rsidRPr="00917AFF" w14:paraId="6AD81603" w14:textId="77777777" w:rsidTr="00FA2837">
        <w:trPr>
          <w:trHeight w:val="300"/>
        </w:trPr>
        <w:tc>
          <w:tcPr>
            <w:tcW w:w="8070" w:type="dxa"/>
            <w:gridSpan w:val="5"/>
            <w:vAlign w:val="center"/>
          </w:tcPr>
          <w:p w14:paraId="135DEFBC" w14:textId="77777777" w:rsidR="0080313F" w:rsidRPr="00917AFF" w:rsidRDefault="0080313F" w:rsidP="0080313F">
            <w:pPr>
              <w:jc w:val="center"/>
              <w:rPr>
                <w:rFonts w:ascii="Calibri" w:hAnsi="Calibri" w:cs="Calibri"/>
                <w:b/>
                <w:bCs/>
                <w:color w:val="000000"/>
                <w:sz w:val="22"/>
                <w:szCs w:val="22"/>
                <w:lang w:eastAsia="en-ZA"/>
              </w:rPr>
            </w:pPr>
          </w:p>
        </w:tc>
        <w:tc>
          <w:tcPr>
            <w:tcW w:w="236" w:type="dxa"/>
            <w:tcBorders>
              <w:left w:val="nil"/>
            </w:tcBorders>
            <w:vAlign w:val="center"/>
          </w:tcPr>
          <w:p w14:paraId="15C2BCF7" w14:textId="77777777" w:rsidR="0080313F" w:rsidRPr="00917AFF" w:rsidRDefault="0080313F" w:rsidP="0080313F">
            <w:pPr>
              <w:rPr>
                <w:lang w:eastAsia="en-ZA"/>
              </w:rPr>
            </w:pPr>
          </w:p>
        </w:tc>
      </w:tr>
    </w:tbl>
    <w:p w14:paraId="63319461" w14:textId="77777777" w:rsidR="009448E1" w:rsidRDefault="009448E1">
      <w:r>
        <w:br w:type="page"/>
      </w:r>
    </w:p>
    <w:tbl>
      <w:tblPr>
        <w:tblW w:w="8306" w:type="dxa"/>
        <w:tblLayout w:type="fixed"/>
        <w:tblLook w:val="04A0" w:firstRow="1" w:lastRow="0" w:firstColumn="1" w:lastColumn="0" w:noHBand="0" w:noVBand="1"/>
      </w:tblPr>
      <w:tblGrid>
        <w:gridCol w:w="2400"/>
        <w:gridCol w:w="1276"/>
        <w:gridCol w:w="1417"/>
        <w:gridCol w:w="1418"/>
        <w:gridCol w:w="1559"/>
        <w:gridCol w:w="236"/>
      </w:tblGrid>
      <w:tr w:rsidR="001F43F4" w:rsidRPr="00917AFF" w14:paraId="07B10F4E" w14:textId="77777777" w:rsidTr="00FA2837">
        <w:trPr>
          <w:trHeight w:val="300"/>
        </w:trPr>
        <w:tc>
          <w:tcPr>
            <w:tcW w:w="8070" w:type="dxa"/>
            <w:gridSpan w:val="5"/>
            <w:tcBorders>
              <w:left w:val="single" w:sz="8" w:space="0" w:color="auto"/>
              <w:bottom w:val="single" w:sz="8" w:space="0" w:color="auto"/>
              <w:right w:val="single" w:sz="8" w:space="0" w:color="000000"/>
            </w:tcBorders>
            <w:shd w:val="clear" w:color="000000" w:fill="808080"/>
            <w:vAlign w:val="bottom"/>
            <w:hideMark/>
          </w:tcPr>
          <w:p w14:paraId="7A08A911" w14:textId="4F35EF7E"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lastRenderedPageBreak/>
              <w:t>SECTION M: FREEZER JACKETS</w:t>
            </w:r>
          </w:p>
        </w:tc>
        <w:tc>
          <w:tcPr>
            <w:tcW w:w="236" w:type="dxa"/>
            <w:vAlign w:val="center"/>
            <w:hideMark/>
          </w:tcPr>
          <w:p w14:paraId="394ADA9A" w14:textId="77777777" w:rsidR="001F43F4" w:rsidRPr="00917AFF" w:rsidRDefault="001F43F4" w:rsidP="0088732C">
            <w:pPr>
              <w:rPr>
                <w:lang w:eastAsia="en-ZA"/>
              </w:rPr>
            </w:pPr>
          </w:p>
        </w:tc>
      </w:tr>
      <w:tr w:rsidR="001F43F4" w:rsidRPr="00917AFF" w14:paraId="384E34E3" w14:textId="77777777" w:rsidTr="009448E1">
        <w:trPr>
          <w:trHeight w:val="1068"/>
        </w:trPr>
        <w:tc>
          <w:tcPr>
            <w:tcW w:w="2400" w:type="dxa"/>
            <w:tcBorders>
              <w:top w:val="nil"/>
              <w:left w:val="single" w:sz="8" w:space="0" w:color="auto"/>
              <w:bottom w:val="single" w:sz="8" w:space="0" w:color="auto"/>
              <w:right w:val="nil"/>
            </w:tcBorders>
            <w:shd w:val="clear" w:color="000000" w:fill="BFBFBF"/>
            <w:vAlign w:val="center"/>
            <w:hideMark/>
          </w:tcPr>
          <w:p w14:paraId="2EA4D025"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76" w:type="dxa"/>
            <w:tcBorders>
              <w:top w:val="nil"/>
              <w:left w:val="single" w:sz="8" w:space="0" w:color="auto"/>
              <w:bottom w:val="single" w:sz="8" w:space="0" w:color="auto"/>
              <w:right w:val="nil"/>
            </w:tcBorders>
            <w:shd w:val="clear" w:color="000000" w:fill="BFBFBF"/>
            <w:noWrap/>
            <w:vAlign w:val="center"/>
            <w:hideMark/>
          </w:tcPr>
          <w:p w14:paraId="03D1E6C0"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single" w:sz="8" w:space="0" w:color="auto"/>
              <w:bottom w:val="single" w:sz="8" w:space="0" w:color="auto"/>
              <w:right w:val="nil"/>
            </w:tcBorders>
            <w:shd w:val="clear" w:color="000000" w:fill="BFBFBF"/>
            <w:noWrap/>
            <w:vAlign w:val="center"/>
            <w:hideMark/>
          </w:tcPr>
          <w:p w14:paraId="268DF5E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2F200B9E"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7B6A7EAB"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3F8A50E5" w14:textId="77777777" w:rsidR="001F43F4" w:rsidRPr="00917AFF" w:rsidRDefault="001F43F4" w:rsidP="0088732C">
            <w:pPr>
              <w:rPr>
                <w:lang w:eastAsia="en-ZA"/>
              </w:rPr>
            </w:pPr>
          </w:p>
        </w:tc>
      </w:tr>
      <w:tr w:rsidR="001F43F4" w:rsidRPr="00917AFF" w14:paraId="5D8D195E"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2B4FBE2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Small</w:t>
            </w:r>
          </w:p>
        </w:tc>
        <w:tc>
          <w:tcPr>
            <w:tcW w:w="1276" w:type="dxa"/>
            <w:tcBorders>
              <w:top w:val="nil"/>
              <w:left w:val="single" w:sz="8" w:space="0" w:color="auto"/>
              <w:bottom w:val="single" w:sz="8" w:space="0" w:color="auto"/>
              <w:right w:val="nil"/>
            </w:tcBorders>
            <w:noWrap/>
            <w:vAlign w:val="center"/>
            <w:hideMark/>
          </w:tcPr>
          <w:p w14:paraId="2D3FE31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06F8F22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76DBBF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67D10D1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9EFBF5C" w14:textId="77777777" w:rsidR="001F43F4" w:rsidRPr="00917AFF" w:rsidRDefault="001F43F4" w:rsidP="0088732C">
            <w:pPr>
              <w:rPr>
                <w:lang w:eastAsia="en-ZA"/>
              </w:rPr>
            </w:pPr>
          </w:p>
        </w:tc>
      </w:tr>
      <w:tr w:rsidR="001F43F4" w:rsidRPr="00917AFF" w14:paraId="091A713A"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913090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Medium</w:t>
            </w:r>
          </w:p>
        </w:tc>
        <w:tc>
          <w:tcPr>
            <w:tcW w:w="1276" w:type="dxa"/>
            <w:tcBorders>
              <w:top w:val="nil"/>
              <w:left w:val="single" w:sz="8" w:space="0" w:color="auto"/>
              <w:bottom w:val="single" w:sz="8" w:space="0" w:color="auto"/>
              <w:right w:val="nil"/>
            </w:tcBorders>
            <w:noWrap/>
            <w:vAlign w:val="center"/>
            <w:hideMark/>
          </w:tcPr>
          <w:p w14:paraId="3A4E689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6D0F969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A11E77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6BEA9A5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22F3BEB" w14:textId="77777777" w:rsidR="001F43F4" w:rsidRPr="00917AFF" w:rsidRDefault="001F43F4" w:rsidP="0088732C">
            <w:pPr>
              <w:rPr>
                <w:lang w:eastAsia="en-ZA"/>
              </w:rPr>
            </w:pPr>
          </w:p>
        </w:tc>
      </w:tr>
      <w:tr w:rsidR="001F43F4" w:rsidRPr="00917AFF" w14:paraId="636E4337"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5676832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Large</w:t>
            </w:r>
          </w:p>
        </w:tc>
        <w:tc>
          <w:tcPr>
            <w:tcW w:w="1276" w:type="dxa"/>
            <w:tcBorders>
              <w:top w:val="nil"/>
              <w:left w:val="single" w:sz="8" w:space="0" w:color="auto"/>
              <w:bottom w:val="single" w:sz="8" w:space="0" w:color="auto"/>
              <w:right w:val="nil"/>
            </w:tcBorders>
            <w:noWrap/>
            <w:vAlign w:val="center"/>
            <w:hideMark/>
          </w:tcPr>
          <w:p w14:paraId="1B925B24"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58BF441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3CA472F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BDC09B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36D4EA1" w14:textId="77777777" w:rsidR="001F43F4" w:rsidRPr="00917AFF" w:rsidRDefault="001F43F4" w:rsidP="0088732C">
            <w:pPr>
              <w:rPr>
                <w:lang w:eastAsia="en-ZA"/>
              </w:rPr>
            </w:pPr>
          </w:p>
        </w:tc>
      </w:tr>
      <w:tr w:rsidR="001F43F4" w:rsidRPr="00917AFF" w14:paraId="5B0F7AC1"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18156ED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XL</w:t>
            </w:r>
          </w:p>
        </w:tc>
        <w:tc>
          <w:tcPr>
            <w:tcW w:w="1276" w:type="dxa"/>
            <w:tcBorders>
              <w:top w:val="nil"/>
              <w:left w:val="single" w:sz="8" w:space="0" w:color="auto"/>
              <w:bottom w:val="single" w:sz="8" w:space="0" w:color="auto"/>
              <w:right w:val="nil"/>
            </w:tcBorders>
            <w:noWrap/>
            <w:vAlign w:val="center"/>
            <w:hideMark/>
          </w:tcPr>
          <w:p w14:paraId="09493FF7"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5A2799C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3C4275B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CAA462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B51C56C" w14:textId="77777777" w:rsidR="001F43F4" w:rsidRPr="00917AFF" w:rsidRDefault="001F43F4" w:rsidP="0088732C">
            <w:pPr>
              <w:rPr>
                <w:lang w:eastAsia="en-ZA"/>
              </w:rPr>
            </w:pPr>
          </w:p>
        </w:tc>
      </w:tr>
      <w:tr w:rsidR="001F43F4" w:rsidRPr="00917AFF" w14:paraId="2E4C39DD"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7BE512A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XXL</w:t>
            </w:r>
          </w:p>
        </w:tc>
        <w:tc>
          <w:tcPr>
            <w:tcW w:w="1276" w:type="dxa"/>
            <w:tcBorders>
              <w:top w:val="nil"/>
              <w:left w:val="single" w:sz="8" w:space="0" w:color="auto"/>
              <w:bottom w:val="single" w:sz="8" w:space="0" w:color="auto"/>
              <w:right w:val="nil"/>
            </w:tcBorders>
            <w:noWrap/>
            <w:vAlign w:val="center"/>
            <w:hideMark/>
          </w:tcPr>
          <w:p w14:paraId="1E08A67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4CE8214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051F4D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632AB79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8D213BD" w14:textId="77777777" w:rsidR="001F43F4" w:rsidRPr="00917AFF" w:rsidRDefault="001F43F4" w:rsidP="0088732C">
            <w:pPr>
              <w:rPr>
                <w:lang w:eastAsia="en-ZA"/>
              </w:rPr>
            </w:pPr>
          </w:p>
        </w:tc>
      </w:tr>
      <w:tr w:rsidR="001F43F4" w:rsidRPr="00917AFF" w14:paraId="7DED2FE3"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3D54A50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276" w:type="dxa"/>
            <w:tcBorders>
              <w:top w:val="nil"/>
              <w:left w:val="single" w:sz="8" w:space="0" w:color="auto"/>
              <w:bottom w:val="single" w:sz="8" w:space="0" w:color="auto"/>
              <w:right w:val="nil"/>
            </w:tcBorders>
            <w:noWrap/>
            <w:vAlign w:val="center"/>
            <w:hideMark/>
          </w:tcPr>
          <w:p w14:paraId="734C0443"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464C6EC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7D43C76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2C4589D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2C5EBA1" w14:textId="77777777" w:rsidR="001F43F4" w:rsidRPr="00917AFF" w:rsidRDefault="001F43F4" w:rsidP="0088732C">
            <w:pPr>
              <w:rPr>
                <w:lang w:eastAsia="en-ZA"/>
              </w:rPr>
            </w:pPr>
          </w:p>
        </w:tc>
      </w:tr>
      <w:tr w:rsidR="001F43F4" w:rsidRPr="00917AFF" w14:paraId="38BF1F19"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F5324B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XXXL</w:t>
            </w:r>
          </w:p>
        </w:tc>
        <w:tc>
          <w:tcPr>
            <w:tcW w:w="1276" w:type="dxa"/>
            <w:tcBorders>
              <w:top w:val="nil"/>
              <w:left w:val="single" w:sz="8" w:space="0" w:color="auto"/>
              <w:bottom w:val="single" w:sz="8" w:space="0" w:color="auto"/>
              <w:right w:val="nil"/>
            </w:tcBorders>
            <w:noWrap/>
            <w:vAlign w:val="center"/>
            <w:hideMark/>
          </w:tcPr>
          <w:p w14:paraId="03B40D4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D6ED26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F8AC9A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A66FEC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C483251" w14:textId="77777777" w:rsidR="001F43F4" w:rsidRPr="00917AFF" w:rsidRDefault="001F43F4" w:rsidP="0088732C">
            <w:pPr>
              <w:rPr>
                <w:lang w:eastAsia="en-ZA"/>
              </w:rPr>
            </w:pPr>
          </w:p>
        </w:tc>
      </w:tr>
      <w:tr w:rsidR="001F43F4" w:rsidRPr="00917AFF" w14:paraId="09458000" w14:textId="77777777" w:rsidTr="009448E1">
        <w:trPr>
          <w:trHeight w:val="300"/>
        </w:trPr>
        <w:tc>
          <w:tcPr>
            <w:tcW w:w="2400" w:type="dxa"/>
            <w:tcBorders>
              <w:top w:val="nil"/>
              <w:left w:val="nil"/>
              <w:bottom w:val="nil"/>
              <w:right w:val="nil"/>
            </w:tcBorders>
            <w:noWrap/>
            <w:vAlign w:val="bottom"/>
            <w:hideMark/>
          </w:tcPr>
          <w:p w14:paraId="5F590885" w14:textId="77777777" w:rsidR="001F43F4" w:rsidRPr="00917AFF" w:rsidRDefault="001F43F4" w:rsidP="0088732C">
            <w:pPr>
              <w:rPr>
                <w:lang w:eastAsia="en-ZA"/>
              </w:rPr>
            </w:pPr>
          </w:p>
        </w:tc>
        <w:tc>
          <w:tcPr>
            <w:tcW w:w="1276" w:type="dxa"/>
            <w:tcBorders>
              <w:top w:val="nil"/>
              <w:left w:val="nil"/>
              <w:bottom w:val="nil"/>
              <w:right w:val="nil"/>
            </w:tcBorders>
            <w:noWrap/>
            <w:vAlign w:val="bottom"/>
            <w:hideMark/>
          </w:tcPr>
          <w:p w14:paraId="75A8D012" w14:textId="77777777" w:rsidR="001F43F4" w:rsidRPr="00917AFF" w:rsidRDefault="001F43F4" w:rsidP="0088732C">
            <w:pPr>
              <w:rPr>
                <w:lang w:eastAsia="en-ZA"/>
              </w:rPr>
            </w:pPr>
          </w:p>
        </w:tc>
        <w:tc>
          <w:tcPr>
            <w:tcW w:w="1417" w:type="dxa"/>
            <w:tcBorders>
              <w:top w:val="nil"/>
              <w:left w:val="nil"/>
              <w:bottom w:val="nil"/>
              <w:right w:val="nil"/>
            </w:tcBorders>
            <w:noWrap/>
            <w:vAlign w:val="bottom"/>
            <w:hideMark/>
          </w:tcPr>
          <w:p w14:paraId="6843491C" w14:textId="77777777" w:rsidR="001F43F4" w:rsidRPr="00917AFF" w:rsidRDefault="001F43F4" w:rsidP="0088732C">
            <w:pPr>
              <w:rPr>
                <w:lang w:eastAsia="en-ZA"/>
              </w:rPr>
            </w:pPr>
          </w:p>
        </w:tc>
        <w:tc>
          <w:tcPr>
            <w:tcW w:w="1418" w:type="dxa"/>
            <w:tcBorders>
              <w:top w:val="nil"/>
              <w:left w:val="nil"/>
              <w:bottom w:val="nil"/>
              <w:right w:val="nil"/>
            </w:tcBorders>
            <w:noWrap/>
            <w:vAlign w:val="bottom"/>
            <w:hideMark/>
          </w:tcPr>
          <w:p w14:paraId="785899B3" w14:textId="77777777" w:rsidR="001F43F4" w:rsidRPr="00917AFF" w:rsidRDefault="001F43F4" w:rsidP="0088732C">
            <w:pPr>
              <w:rPr>
                <w:lang w:eastAsia="en-ZA"/>
              </w:rPr>
            </w:pPr>
          </w:p>
        </w:tc>
        <w:tc>
          <w:tcPr>
            <w:tcW w:w="1559" w:type="dxa"/>
            <w:tcBorders>
              <w:top w:val="nil"/>
              <w:left w:val="nil"/>
              <w:bottom w:val="nil"/>
              <w:right w:val="nil"/>
            </w:tcBorders>
            <w:noWrap/>
            <w:vAlign w:val="bottom"/>
            <w:hideMark/>
          </w:tcPr>
          <w:p w14:paraId="7A0D62C2" w14:textId="77777777" w:rsidR="001F43F4" w:rsidRPr="00917AFF" w:rsidRDefault="001F43F4" w:rsidP="0088732C">
            <w:pPr>
              <w:rPr>
                <w:lang w:eastAsia="en-ZA"/>
              </w:rPr>
            </w:pPr>
          </w:p>
        </w:tc>
        <w:tc>
          <w:tcPr>
            <w:tcW w:w="236" w:type="dxa"/>
            <w:vAlign w:val="center"/>
            <w:hideMark/>
          </w:tcPr>
          <w:p w14:paraId="6E929AB2" w14:textId="77777777" w:rsidR="001F43F4" w:rsidRPr="00917AFF" w:rsidRDefault="001F43F4" w:rsidP="0088732C">
            <w:pPr>
              <w:rPr>
                <w:lang w:eastAsia="en-ZA"/>
              </w:rPr>
            </w:pPr>
          </w:p>
        </w:tc>
      </w:tr>
      <w:tr w:rsidR="001F43F4" w:rsidRPr="00917AFF" w14:paraId="61161C49" w14:textId="77777777" w:rsidTr="00FA2837">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bottom"/>
            <w:hideMark/>
          </w:tcPr>
          <w:p w14:paraId="4A4C31AD"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N: LIFE JACKETS</w:t>
            </w:r>
          </w:p>
        </w:tc>
        <w:tc>
          <w:tcPr>
            <w:tcW w:w="236" w:type="dxa"/>
            <w:vAlign w:val="center"/>
            <w:hideMark/>
          </w:tcPr>
          <w:p w14:paraId="681AA418" w14:textId="77777777" w:rsidR="001F43F4" w:rsidRPr="00917AFF" w:rsidRDefault="001F43F4" w:rsidP="0088732C">
            <w:pPr>
              <w:rPr>
                <w:lang w:eastAsia="en-ZA"/>
              </w:rPr>
            </w:pPr>
          </w:p>
        </w:tc>
      </w:tr>
      <w:tr w:rsidR="001F43F4" w:rsidRPr="00917AFF" w14:paraId="599F5C3E" w14:textId="77777777" w:rsidTr="009448E1">
        <w:trPr>
          <w:trHeight w:val="382"/>
        </w:trPr>
        <w:tc>
          <w:tcPr>
            <w:tcW w:w="2400" w:type="dxa"/>
            <w:tcBorders>
              <w:top w:val="nil"/>
              <w:left w:val="single" w:sz="8" w:space="0" w:color="auto"/>
              <w:bottom w:val="single" w:sz="8" w:space="0" w:color="auto"/>
              <w:right w:val="nil"/>
            </w:tcBorders>
            <w:shd w:val="clear" w:color="000000" w:fill="BFBFBF"/>
            <w:vAlign w:val="center"/>
            <w:hideMark/>
          </w:tcPr>
          <w:p w14:paraId="2848081E"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76" w:type="dxa"/>
            <w:tcBorders>
              <w:top w:val="nil"/>
              <w:left w:val="single" w:sz="8" w:space="0" w:color="auto"/>
              <w:bottom w:val="single" w:sz="8" w:space="0" w:color="auto"/>
              <w:right w:val="nil"/>
            </w:tcBorders>
            <w:shd w:val="clear" w:color="000000" w:fill="BFBFBF"/>
            <w:noWrap/>
            <w:vAlign w:val="center"/>
            <w:hideMark/>
          </w:tcPr>
          <w:p w14:paraId="6E6C3A71"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single" w:sz="8" w:space="0" w:color="auto"/>
              <w:bottom w:val="single" w:sz="8" w:space="0" w:color="auto"/>
              <w:right w:val="nil"/>
            </w:tcBorders>
            <w:shd w:val="clear" w:color="000000" w:fill="BFBFBF"/>
            <w:noWrap/>
            <w:vAlign w:val="center"/>
            <w:hideMark/>
          </w:tcPr>
          <w:p w14:paraId="490AEF32"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43872B9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33A09600"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32A75CC9" w14:textId="77777777" w:rsidR="001F43F4" w:rsidRPr="00917AFF" w:rsidRDefault="001F43F4" w:rsidP="0088732C">
            <w:pPr>
              <w:rPr>
                <w:lang w:eastAsia="en-ZA"/>
              </w:rPr>
            </w:pPr>
          </w:p>
        </w:tc>
      </w:tr>
      <w:tr w:rsidR="001F43F4" w:rsidRPr="00917AFF" w14:paraId="5618A94B"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51A28C7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LIFE JACKET 100N 40-50KG</w:t>
            </w:r>
          </w:p>
        </w:tc>
        <w:tc>
          <w:tcPr>
            <w:tcW w:w="1276" w:type="dxa"/>
            <w:tcBorders>
              <w:top w:val="nil"/>
              <w:left w:val="single" w:sz="8" w:space="0" w:color="auto"/>
              <w:bottom w:val="single" w:sz="8" w:space="0" w:color="auto"/>
              <w:right w:val="nil"/>
            </w:tcBorders>
            <w:noWrap/>
            <w:vAlign w:val="center"/>
            <w:hideMark/>
          </w:tcPr>
          <w:p w14:paraId="63F3982E"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13220C9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C496AE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4795D67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5A504FF7" w14:textId="77777777" w:rsidR="001F43F4" w:rsidRPr="00917AFF" w:rsidRDefault="001F43F4" w:rsidP="0088732C">
            <w:pPr>
              <w:rPr>
                <w:lang w:eastAsia="en-ZA"/>
              </w:rPr>
            </w:pPr>
          </w:p>
        </w:tc>
      </w:tr>
      <w:tr w:rsidR="001F43F4" w:rsidRPr="00917AFF" w14:paraId="60A50A4D"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B23980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LIFE JACKET 100N 50-70KG</w:t>
            </w:r>
          </w:p>
        </w:tc>
        <w:tc>
          <w:tcPr>
            <w:tcW w:w="1276" w:type="dxa"/>
            <w:tcBorders>
              <w:top w:val="nil"/>
              <w:left w:val="single" w:sz="8" w:space="0" w:color="auto"/>
              <w:bottom w:val="single" w:sz="8" w:space="0" w:color="auto"/>
              <w:right w:val="nil"/>
            </w:tcBorders>
            <w:noWrap/>
            <w:vAlign w:val="center"/>
            <w:hideMark/>
          </w:tcPr>
          <w:p w14:paraId="6F8C596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764F815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6322B3C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4559031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2D92D21" w14:textId="77777777" w:rsidR="001F43F4" w:rsidRPr="00917AFF" w:rsidRDefault="001F43F4" w:rsidP="0088732C">
            <w:pPr>
              <w:rPr>
                <w:lang w:eastAsia="en-ZA"/>
              </w:rPr>
            </w:pPr>
          </w:p>
        </w:tc>
      </w:tr>
      <w:tr w:rsidR="001F43F4" w:rsidRPr="00917AFF" w14:paraId="22D19C2B"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3689187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LIFE JACKET 100N 70-90KG</w:t>
            </w:r>
          </w:p>
        </w:tc>
        <w:tc>
          <w:tcPr>
            <w:tcW w:w="1276" w:type="dxa"/>
            <w:tcBorders>
              <w:top w:val="nil"/>
              <w:left w:val="single" w:sz="8" w:space="0" w:color="auto"/>
              <w:bottom w:val="single" w:sz="8" w:space="0" w:color="auto"/>
              <w:right w:val="nil"/>
            </w:tcBorders>
            <w:noWrap/>
            <w:vAlign w:val="center"/>
            <w:hideMark/>
          </w:tcPr>
          <w:p w14:paraId="447CA50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7CD4244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717FD79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07E66A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C3470A1" w14:textId="77777777" w:rsidR="001F43F4" w:rsidRPr="00917AFF" w:rsidRDefault="001F43F4" w:rsidP="0088732C">
            <w:pPr>
              <w:rPr>
                <w:lang w:eastAsia="en-ZA"/>
              </w:rPr>
            </w:pPr>
          </w:p>
        </w:tc>
      </w:tr>
      <w:tr w:rsidR="001F43F4" w:rsidRPr="00917AFF" w14:paraId="1C2067D5"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5E60E2A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LIFE JACKET 100N 90-120KG</w:t>
            </w:r>
          </w:p>
        </w:tc>
        <w:tc>
          <w:tcPr>
            <w:tcW w:w="1276" w:type="dxa"/>
            <w:tcBorders>
              <w:top w:val="nil"/>
              <w:left w:val="single" w:sz="8" w:space="0" w:color="auto"/>
              <w:bottom w:val="single" w:sz="8" w:space="0" w:color="auto"/>
              <w:right w:val="nil"/>
            </w:tcBorders>
            <w:noWrap/>
            <w:vAlign w:val="center"/>
            <w:hideMark/>
          </w:tcPr>
          <w:p w14:paraId="45E31F7E"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353BF8E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58C9288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3824EF7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7C030D41" w14:textId="77777777" w:rsidR="001F43F4" w:rsidRPr="00917AFF" w:rsidRDefault="001F43F4" w:rsidP="0088732C">
            <w:pPr>
              <w:rPr>
                <w:lang w:eastAsia="en-ZA"/>
              </w:rPr>
            </w:pPr>
          </w:p>
        </w:tc>
      </w:tr>
      <w:tr w:rsidR="001F43F4" w:rsidRPr="00917AFF" w14:paraId="68E66349"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223C1B8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LIFE JACKET 100N 120-165KG</w:t>
            </w:r>
          </w:p>
        </w:tc>
        <w:tc>
          <w:tcPr>
            <w:tcW w:w="1276" w:type="dxa"/>
            <w:tcBorders>
              <w:top w:val="nil"/>
              <w:left w:val="single" w:sz="8" w:space="0" w:color="auto"/>
              <w:bottom w:val="single" w:sz="8" w:space="0" w:color="auto"/>
              <w:right w:val="nil"/>
            </w:tcBorders>
            <w:noWrap/>
            <w:vAlign w:val="center"/>
            <w:hideMark/>
          </w:tcPr>
          <w:p w14:paraId="76F949B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548D970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56E774CE"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878E27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0940090" w14:textId="77777777" w:rsidR="001F43F4" w:rsidRPr="00917AFF" w:rsidRDefault="001F43F4" w:rsidP="0088732C">
            <w:pPr>
              <w:rPr>
                <w:lang w:eastAsia="en-ZA"/>
              </w:rPr>
            </w:pPr>
          </w:p>
        </w:tc>
      </w:tr>
      <w:tr w:rsidR="001F43F4" w:rsidRPr="00917AFF" w14:paraId="5D0C4565" w14:textId="77777777" w:rsidTr="009448E1">
        <w:trPr>
          <w:trHeight w:val="300"/>
        </w:trPr>
        <w:tc>
          <w:tcPr>
            <w:tcW w:w="2400" w:type="dxa"/>
            <w:tcBorders>
              <w:top w:val="nil"/>
              <w:left w:val="nil"/>
              <w:bottom w:val="nil"/>
              <w:right w:val="nil"/>
            </w:tcBorders>
            <w:noWrap/>
            <w:vAlign w:val="bottom"/>
            <w:hideMark/>
          </w:tcPr>
          <w:p w14:paraId="0BD7CA45" w14:textId="77777777" w:rsidR="001F43F4" w:rsidRPr="00917AFF" w:rsidRDefault="001F43F4" w:rsidP="0088732C">
            <w:pPr>
              <w:rPr>
                <w:lang w:eastAsia="en-ZA"/>
              </w:rPr>
            </w:pPr>
          </w:p>
        </w:tc>
        <w:tc>
          <w:tcPr>
            <w:tcW w:w="1276" w:type="dxa"/>
            <w:tcBorders>
              <w:top w:val="nil"/>
              <w:left w:val="nil"/>
              <w:bottom w:val="nil"/>
              <w:right w:val="nil"/>
            </w:tcBorders>
            <w:noWrap/>
            <w:vAlign w:val="bottom"/>
            <w:hideMark/>
          </w:tcPr>
          <w:p w14:paraId="707774C8" w14:textId="77777777" w:rsidR="001F43F4" w:rsidRPr="00917AFF" w:rsidRDefault="001F43F4" w:rsidP="0088732C">
            <w:pPr>
              <w:rPr>
                <w:lang w:eastAsia="en-ZA"/>
              </w:rPr>
            </w:pPr>
          </w:p>
        </w:tc>
        <w:tc>
          <w:tcPr>
            <w:tcW w:w="1417" w:type="dxa"/>
            <w:tcBorders>
              <w:top w:val="nil"/>
              <w:left w:val="nil"/>
              <w:bottom w:val="nil"/>
              <w:right w:val="nil"/>
            </w:tcBorders>
            <w:noWrap/>
            <w:vAlign w:val="bottom"/>
            <w:hideMark/>
          </w:tcPr>
          <w:p w14:paraId="31C813F1" w14:textId="77777777" w:rsidR="001F43F4" w:rsidRPr="00917AFF" w:rsidRDefault="001F43F4" w:rsidP="0088732C">
            <w:pPr>
              <w:rPr>
                <w:lang w:eastAsia="en-ZA"/>
              </w:rPr>
            </w:pPr>
          </w:p>
        </w:tc>
        <w:tc>
          <w:tcPr>
            <w:tcW w:w="1418" w:type="dxa"/>
            <w:tcBorders>
              <w:top w:val="nil"/>
              <w:left w:val="nil"/>
              <w:bottom w:val="nil"/>
              <w:right w:val="nil"/>
            </w:tcBorders>
            <w:noWrap/>
            <w:vAlign w:val="bottom"/>
            <w:hideMark/>
          </w:tcPr>
          <w:p w14:paraId="63B1E4FB" w14:textId="77777777" w:rsidR="001F43F4" w:rsidRPr="00917AFF" w:rsidRDefault="001F43F4" w:rsidP="0088732C">
            <w:pPr>
              <w:rPr>
                <w:lang w:eastAsia="en-ZA"/>
              </w:rPr>
            </w:pPr>
          </w:p>
        </w:tc>
        <w:tc>
          <w:tcPr>
            <w:tcW w:w="1559" w:type="dxa"/>
            <w:tcBorders>
              <w:top w:val="nil"/>
              <w:left w:val="nil"/>
              <w:bottom w:val="nil"/>
              <w:right w:val="nil"/>
            </w:tcBorders>
            <w:noWrap/>
            <w:vAlign w:val="bottom"/>
            <w:hideMark/>
          </w:tcPr>
          <w:p w14:paraId="3AAA689F" w14:textId="77777777" w:rsidR="001F43F4" w:rsidRPr="00917AFF" w:rsidRDefault="001F43F4" w:rsidP="0088732C">
            <w:pPr>
              <w:rPr>
                <w:lang w:eastAsia="en-ZA"/>
              </w:rPr>
            </w:pPr>
          </w:p>
        </w:tc>
        <w:tc>
          <w:tcPr>
            <w:tcW w:w="236" w:type="dxa"/>
            <w:vAlign w:val="center"/>
            <w:hideMark/>
          </w:tcPr>
          <w:p w14:paraId="367C63C5" w14:textId="77777777" w:rsidR="001F43F4" w:rsidRPr="00917AFF" w:rsidRDefault="001F43F4" w:rsidP="0088732C">
            <w:pPr>
              <w:rPr>
                <w:lang w:eastAsia="en-ZA"/>
              </w:rPr>
            </w:pPr>
          </w:p>
        </w:tc>
      </w:tr>
      <w:tr w:rsidR="001F43F4" w:rsidRPr="00917AFF" w14:paraId="75F90D9A" w14:textId="77777777" w:rsidTr="00FA2837">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3ACF22D0"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O: WADERS</w:t>
            </w:r>
          </w:p>
        </w:tc>
        <w:tc>
          <w:tcPr>
            <w:tcW w:w="236" w:type="dxa"/>
            <w:vAlign w:val="center"/>
            <w:hideMark/>
          </w:tcPr>
          <w:p w14:paraId="3777475A" w14:textId="77777777" w:rsidR="001F43F4" w:rsidRPr="00917AFF" w:rsidRDefault="001F43F4" w:rsidP="0088732C">
            <w:pPr>
              <w:rPr>
                <w:lang w:eastAsia="en-ZA"/>
              </w:rPr>
            </w:pPr>
          </w:p>
        </w:tc>
      </w:tr>
      <w:tr w:rsidR="001F43F4" w:rsidRPr="00917AFF" w14:paraId="0EA5A7BE" w14:textId="77777777" w:rsidTr="00EC3169">
        <w:trPr>
          <w:trHeight w:val="410"/>
        </w:trPr>
        <w:tc>
          <w:tcPr>
            <w:tcW w:w="2400" w:type="dxa"/>
            <w:tcBorders>
              <w:top w:val="nil"/>
              <w:left w:val="single" w:sz="8" w:space="0" w:color="auto"/>
              <w:bottom w:val="single" w:sz="8" w:space="0" w:color="auto"/>
              <w:right w:val="nil"/>
            </w:tcBorders>
            <w:shd w:val="clear" w:color="000000" w:fill="BFBFBF"/>
            <w:vAlign w:val="center"/>
            <w:hideMark/>
          </w:tcPr>
          <w:p w14:paraId="6E8BB8D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SIZE</w:t>
            </w:r>
          </w:p>
        </w:tc>
        <w:tc>
          <w:tcPr>
            <w:tcW w:w="1276" w:type="dxa"/>
            <w:tcBorders>
              <w:top w:val="nil"/>
              <w:left w:val="single" w:sz="8" w:space="0" w:color="auto"/>
              <w:bottom w:val="single" w:sz="8" w:space="0" w:color="auto"/>
              <w:right w:val="nil"/>
            </w:tcBorders>
            <w:shd w:val="clear" w:color="000000" w:fill="BFBFBF"/>
            <w:noWrap/>
            <w:vAlign w:val="center"/>
            <w:hideMark/>
          </w:tcPr>
          <w:p w14:paraId="013EFF87"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single" w:sz="8" w:space="0" w:color="auto"/>
              <w:bottom w:val="single" w:sz="8" w:space="0" w:color="auto"/>
              <w:right w:val="nil"/>
            </w:tcBorders>
            <w:shd w:val="clear" w:color="000000" w:fill="BFBFBF"/>
            <w:noWrap/>
            <w:vAlign w:val="center"/>
            <w:hideMark/>
          </w:tcPr>
          <w:p w14:paraId="68DD956A"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17B9E64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51C38D14" w14:textId="77777777" w:rsidR="001F43F4" w:rsidRPr="00917AFF" w:rsidRDefault="001F43F4" w:rsidP="0088732C">
            <w:pP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YEAR 3</w:t>
            </w:r>
          </w:p>
        </w:tc>
        <w:tc>
          <w:tcPr>
            <w:tcW w:w="236" w:type="dxa"/>
            <w:vAlign w:val="center"/>
            <w:hideMark/>
          </w:tcPr>
          <w:p w14:paraId="560811F4" w14:textId="77777777" w:rsidR="001F43F4" w:rsidRPr="00917AFF" w:rsidRDefault="001F43F4" w:rsidP="0088732C">
            <w:pPr>
              <w:rPr>
                <w:lang w:eastAsia="en-ZA"/>
              </w:rPr>
            </w:pPr>
          </w:p>
        </w:tc>
      </w:tr>
      <w:tr w:rsidR="001F43F4" w:rsidRPr="00917AFF" w14:paraId="3B5A7403"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420DF4C"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3</w:t>
            </w:r>
          </w:p>
        </w:tc>
        <w:tc>
          <w:tcPr>
            <w:tcW w:w="1276" w:type="dxa"/>
            <w:tcBorders>
              <w:top w:val="nil"/>
              <w:left w:val="single" w:sz="8" w:space="0" w:color="auto"/>
              <w:bottom w:val="single" w:sz="8" w:space="0" w:color="auto"/>
              <w:right w:val="nil"/>
            </w:tcBorders>
            <w:noWrap/>
            <w:vAlign w:val="center"/>
            <w:hideMark/>
          </w:tcPr>
          <w:p w14:paraId="7C230DB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67D2450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8AE064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17331C7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ED70EAB" w14:textId="77777777" w:rsidR="001F43F4" w:rsidRPr="00917AFF" w:rsidRDefault="001F43F4" w:rsidP="0088732C">
            <w:pPr>
              <w:rPr>
                <w:lang w:eastAsia="en-ZA"/>
              </w:rPr>
            </w:pPr>
          </w:p>
        </w:tc>
      </w:tr>
      <w:tr w:rsidR="001F43F4" w:rsidRPr="00917AFF" w14:paraId="2DF3F245"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18217248"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4</w:t>
            </w:r>
          </w:p>
        </w:tc>
        <w:tc>
          <w:tcPr>
            <w:tcW w:w="1276" w:type="dxa"/>
            <w:tcBorders>
              <w:top w:val="nil"/>
              <w:left w:val="single" w:sz="8" w:space="0" w:color="auto"/>
              <w:bottom w:val="single" w:sz="8" w:space="0" w:color="auto"/>
              <w:right w:val="nil"/>
            </w:tcBorders>
            <w:noWrap/>
            <w:vAlign w:val="center"/>
            <w:hideMark/>
          </w:tcPr>
          <w:p w14:paraId="5629E9CE"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0FB5FC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669603E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242067A5"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0A34FDA9" w14:textId="77777777" w:rsidR="001F43F4" w:rsidRPr="00917AFF" w:rsidRDefault="001F43F4" w:rsidP="0088732C">
            <w:pPr>
              <w:rPr>
                <w:lang w:eastAsia="en-ZA"/>
              </w:rPr>
            </w:pPr>
          </w:p>
        </w:tc>
      </w:tr>
      <w:tr w:rsidR="001F43F4" w:rsidRPr="00917AFF" w14:paraId="62F5575B"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2A20B8D"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5</w:t>
            </w:r>
          </w:p>
        </w:tc>
        <w:tc>
          <w:tcPr>
            <w:tcW w:w="1276" w:type="dxa"/>
            <w:tcBorders>
              <w:top w:val="nil"/>
              <w:left w:val="single" w:sz="8" w:space="0" w:color="auto"/>
              <w:bottom w:val="single" w:sz="8" w:space="0" w:color="auto"/>
              <w:right w:val="nil"/>
            </w:tcBorders>
            <w:noWrap/>
            <w:vAlign w:val="center"/>
            <w:hideMark/>
          </w:tcPr>
          <w:p w14:paraId="1DA1C278"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61AE297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7178DF9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45259FC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4F6EA679" w14:textId="77777777" w:rsidR="001F43F4" w:rsidRPr="00917AFF" w:rsidRDefault="001F43F4" w:rsidP="0088732C">
            <w:pPr>
              <w:rPr>
                <w:lang w:eastAsia="en-ZA"/>
              </w:rPr>
            </w:pPr>
          </w:p>
        </w:tc>
      </w:tr>
      <w:tr w:rsidR="001F43F4" w:rsidRPr="00917AFF" w14:paraId="5B2C20F5"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7925315F"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6</w:t>
            </w:r>
          </w:p>
        </w:tc>
        <w:tc>
          <w:tcPr>
            <w:tcW w:w="1276" w:type="dxa"/>
            <w:tcBorders>
              <w:top w:val="nil"/>
              <w:left w:val="single" w:sz="8" w:space="0" w:color="auto"/>
              <w:bottom w:val="single" w:sz="8" w:space="0" w:color="auto"/>
              <w:right w:val="nil"/>
            </w:tcBorders>
            <w:noWrap/>
            <w:vAlign w:val="center"/>
            <w:hideMark/>
          </w:tcPr>
          <w:p w14:paraId="22E3F842"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1EB7C17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A84A7C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1E2538B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4FD7988" w14:textId="77777777" w:rsidR="001F43F4" w:rsidRPr="00917AFF" w:rsidRDefault="001F43F4" w:rsidP="0088732C">
            <w:pPr>
              <w:rPr>
                <w:lang w:eastAsia="en-ZA"/>
              </w:rPr>
            </w:pPr>
          </w:p>
        </w:tc>
      </w:tr>
      <w:tr w:rsidR="001F43F4" w:rsidRPr="00917AFF" w14:paraId="5D75C742"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46F94CF1"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7</w:t>
            </w:r>
          </w:p>
        </w:tc>
        <w:tc>
          <w:tcPr>
            <w:tcW w:w="1276" w:type="dxa"/>
            <w:tcBorders>
              <w:top w:val="nil"/>
              <w:left w:val="single" w:sz="8" w:space="0" w:color="auto"/>
              <w:bottom w:val="single" w:sz="8" w:space="0" w:color="auto"/>
              <w:right w:val="nil"/>
            </w:tcBorders>
            <w:noWrap/>
            <w:vAlign w:val="center"/>
            <w:hideMark/>
          </w:tcPr>
          <w:p w14:paraId="65098FA4"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3AD87B7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E056BD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5107926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A88CEE4" w14:textId="77777777" w:rsidR="001F43F4" w:rsidRPr="00917AFF" w:rsidRDefault="001F43F4" w:rsidP="0088732C">
            <w:pPr>
              <w:rPr>
                <w:lang w:eastAsia="en-ZA"/>
              </w:rPr>
            </w:pPr>
          </w:p>
        </w:tc>
      </w:tr>
      <w:tr w:rsidR="001F43F4" w:rsidRPr="00917AFF" w14:paraId="2AB9EF5A"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0A6A254B"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8</w:t>
            </w:r>
          </w:p>
        </w:tc>
        <w:tc>
          <w:tcPr>
            <w:tcW w:w="1276" w:type="dxa"/>
            <w:tcBorders>
              <w:top w:val="nil"/>
              <w:left w:val="single" w:sz="8" w:space="0" w:color="auto"/>
              <w:bottom w:val="single" w:sz="8" w:space="0" w:color="auto"/>
              <w:right w:val="nil"/>
            </w:tcBorders>
            <w:noWrap/>
            <w:vAlign w:val="center"/>
            <w:hideMark/>
          </w:tcPr>
          <w:p w14:paraId="25255A75"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50BF46D"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56ACBCB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3BD1488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6D8EAF0" w14:textId="77777777" w:rsidR="001F43F4" w:rsidRPr="00917AFF" w:rsidRDefault="001F43F4" w:rsidP="0088732C">
            <w:pPr>
              <w:rPr>
                <w:lang w:eastAsia="en-ZA"/>
              </w:rPr>
            </w:pPr>
          </w:p>
        </w:tc>
      </w:tr>
      <w:tr w:rsidR="001F43F4" w:rsidRPr="00917AFF" w14:paraId="1FD2055D"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3A201455"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9</w:t>
            </w:r>
          </w:p>
        </w:tc>
        <w:tc>
          <w:tcPr>
            <w:tcW w:w="1276" w:type="dxa"/>
            <w:tcBorders>
              <w:top w:val="nil"/>
              <w:left w:val="single" w:sz="8" w:space="0" w:color="auto"/>
              <w:bottom w:val="single" w:sz="8" w:space="0" w:color="auto"/>
              <w:right w:val="nil"/>
            </w:tcBorders>
            <w:noWrap/>
            <w:vAlign w:val="center"/>
            <w:hideMark/>
          </w:tcPr>
          <w:p w14:paraId="7BB8C30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7A1F3F6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BCF6A0C"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7F2400E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344C1F8" w14:textId="77777777" w:rsidR="001F43F4" w:rsidRPr="00917AFF" w:rsidRDefault="001F43F4" w:rsidP="0088732C">
            <w:pPr>
              <w:rPr>
                <w:lang w:eastAsia="en-ZA"/>
              </w:rPr>
            </w:pPr>
          </w:p>
        </w:tc>
      </w:tr>
      <w:tr w:rsidR="001F43F4" w:rsidRPr="00917AFF" w14:paraId="264E0E50"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57247216"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10</w:t>
            </w:r>
          </w:p>
        </w:tc>
        <w:tc>
          <w:tcPr>
            <w:tcW w:w="1276" w:type="dxa"/>
            <w:tcBorders>
              <w:top w:val="nil"/>
              <w:left w:val="single" w:sz="8" w:space="0" w:color="auto"/>
              <w:bottom w:val="single" w:sz="8" w:space="0" w:color="auto"/>
              <w:right w:val="nil"/>
            </w:tcBorders>
            <w:noWrap/>
            <w:vAlign w:val="center"/>
            <w:hideMark/>
          </w:tcPr>
          <w:p w14:paraId="2C39A3C3"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3A4C4DA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1C4BC308"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2185C8B3"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47136BF" w14:textId="77777777" w:rsidR="001F43F4" w:rsidRPr="00917AFF" w:rsidRDefault="001F43F4" w:rsidP="0088732C">
            <w:pPr>
              <w:rPr>
                <w:lang w:eastAsia="en-ZA"/>
              </w:rPr>
            </w:pPr>
          </w:p>
        </w:tc>
      </w:tr>
      <w:tr w:rsidR="001F43F4" w:rsidRPr="00917AFF" w14:paraId="1A399951"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1B87CD22"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11</w:t>
            </w:r>
          </w:p>
        </w:tc>
        <w:tc>
          <w:tcPr>
            <w:tcW w:w="1276" w:type="dxa"/>
            <w:tcBorders>
              <w:top w:val="nil"/>
              <w:left w:val="single" w:sz="8" w:space="0" w:color="auto"/>
              <w:bottom w:val="single" w:sz="8" w:space="0" w:color="auto"/>
              <w:right w:val="nil"/>
            </w:tcBorders>
            <w:noWrap/>
            <w:vAlign w:val="center"/>
            <w:hideMark/>
          </w:tcPr>
          <w:p w14:paraId="43D5626D"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6C2DB79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30E97E24"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898F3D6"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6ECF1A87" w14:textId="77777777" w:rsidR="001F43F4" w:rsidRPr="00917AFF" w:rsidRDefault="001F43F4" w:rsidP="0088732C">
            <w:pPr>
              <w:rPr>
                <w:lang w:eastAsia="en-ZA"/>
              </w:rPr>
            </w:pPr>
          </w:p>
        </w:tc>
      </w:tr>
      <w:tr w:rsidR="001F43F4" w:rsidRPr="00917AFF" w14:paraId="006CE730"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2EBB7E09"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12</w:t>
            </w:r>
          </w:p>
        </w:tc>
        <w:tc>
          <w:tcPr>
            <w:tcW w:w="1276" w:type="dxa"/>
            <w:tcBorders>
              <w:top w:val="nil"/>
              <w:left w:val="single" w:sz="8" w:space="0" w:color="auto"/>
              <w:bottom w:val="single" w:sz="8" w:space="0" w:color="auto"/>
              <w:right w:val="nil"/>
            </w:tcBorders>
            <w:noWrap/>
            <w:vAlign w:val="center"/>
            <w:hideMark/>
          </w:tcPr>
          <w:p w14:paraId="69DEEF4A"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88EE9C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0DABA02F"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0C2CEE97"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32C9BD38" w14:textId="77777777" w:rsidR="001F43F4" w:rsidRPr="00917AFF" w:rsidRDefault="001F43F4" w:rsidP="0088732C">
            <w:pPr>
              <w:rPr>
                <w:lang w:eastAsia="en-ZA"/>
              </w:rPr>
            </w:pPr>
          </w:p>
        </w:tc>
      </w:tr>
      <w:tr w:rsidR="001F43F4" w:rsidRPr="00917AFF" w14:paraId="23655BA9" w14:textId="77777777" w:rsidTr="009448E1">
        <w:trPr>
          <w:trHeight w:val="300"/>
        </w:trPr>
        <w:tc>
          <w:tcPr>
            <w:tcW w:w="2400" w:type="dxa"/>
            <w:tcBorders>
              <w:top w:val="nil"/>
              <w:left w:val="single" w:sz="8" w:space="0" w:color="auto"/>
              <w:bottom w:val="single" w:sz="8" w:space="0" w:color="auto"/>
              <w:right w:val="nil"/>
            </w:tcBorders>
            <w:noWrap/>
            <w:vAlign w:val="center"/>
            <w:hideMark/>
          </w:tcPr>
          <w:p w14:paraId="6CEDC7BE" w14:textId="77777777" w:rsidR="001F43F4" w:rsidRPr="00917AFF" w:rsidRDefault="001F43F4" w:rsidP="0088732C">
            <w:pPr>
              <w:jc w:val="right"/>
              <w:rPr>
                <w:rFonts w:ascii="Calibri" w:hAnsi="Calibri" w:cs="Calibri"/>
                <w:color w:val="000000"/>
                <w:sz w:val="22"/>
                <w:szCs w:val="22"/>
                <w:lang w:eastAsia="en-ZA"/>
              </w:rPr>
            </w:pPr>
            <w:r w:rsidRPr="00917AFF">
              <w:rPr>
                <w:rFonts w:ascii="Calibri" w:hAnsi="Calibri" w:cs="Calibri"/>
                <w:color w:val="000000"/>
                <w:sz w:val="22"/>
                <w:szCs w:val="22"/>
                <w:lang w:eastAsia="en-ZA"/>
              </w:rPr>
              <w:t>13</w:t>
            </w:r>
          </w:p>
        </w:tc>
        <w:tc>
          <w:tcPr>
            <w:tcW w:w="1276" w:type="dxa"/>
            <w:tcBorders>
              <w:top w:val="nil"/>
              <w:left w:val="single" w:sz="8" w:space="0" w:color="auto"/>
              <w:bottom w:val="single" w:sz="8" w:space="0" w:color="auto"/>
              <w:right w:val="nil"/>
            </w:tcBorders>
            <w:noWrap/>
            <w:vAlign w:val="center"/>
            <w:hideMark/>
          </w:tcPr>
          <w:p w14:paraId="7914C3C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center"/>
            <w:hideMark/>
          </w:tcPr>
          <w:p w14:paraId="2CA78322"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center"/>
            <w:hideMark/>
          </w:tcPr>
          <w:p w14:paraId="315E8119"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center"/>
            <w:hideMark/>
          </w:tcPr>
          <w:p w14:paraId="118B7C71"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2F31C528" w14:textId="77777777" w:rsidR="001F43F4" w:rsidRPr="00917AFF" w:rsidRDefault="001F43F4" w:rsidP="0088732C">
            <w:pPr>
              <w:rPr>
                <w:lang w:eastAsia="en-ZA"/>
              </w:rPr>
            </w:pPr>
          </w:p>
        </w:tc>
      </w:tr>
      <w:tr w:rsidR="001F43F4" w:rsidRPr="00917AFF" w14:paraId="2B5393DE" w14:textId="77777777" w:rsidTr="009448E1">
        <w:trPr>
          <w:trHeight w:val="300"/>
        </w:trPr>
        <w:tc>
          <w:tcPr>
            <w:tcW w:w="2400" w:type="dxa"/>
            <w:tcBorders>
              <w:top w:val="nil"/>
              <w:left w:val="nil"/>
              <w:bottom w:val="nil"/>
              <w:right w:val="nil"/>
            </w:tcBorders>
            <w:noWrap/>
            <w:vAlign w:val="bottom"/>
            <w:hideMark/>
          </w:tcPr>
          <w:p w14:paraId="6D3B3272" w14:textId="77777777" w:rsidR="001F43F4" w:rsidRPr="00917AFF" w:rsidRDefault="001F43F4" w:rsidP="0088732C">
            <w:pPr>
              <w:rPr>
                <w:rFonts w:ascii="Calibri" w:hAnsi="Calibri" w:cs="Calibri"/>
                <w:color w:val="000000"/>
                <w:sz w:val="22"/>
                <w:szCs w:val="22"/>
                <w:lang w:eastAsia="en-ZA"/>
              </w:rPr>
            </w:pPr>
          </w:p>
        </w:tc>
        <w:tc>
          <w:tcPr>
            <w:tcW w:w="1276" w:type="dxa"/>
            <w:tcBorders>
              <w:top w:val="nil"/>
              <w:left w:val="nil"/>
              <w:bottom w:val="nil"/>
              <w:right w:val="nil"/>
            </w:tcBorders>
            <w:noWrap/>
            <w:vAlign w:val="bottom"/>
            <w:hideMark/>
          </w:tcPr>
          <w:p w14:paraId="130B4158" w14:textId="77777777" w:rsidR="001F43F4" w:rsidRPr="00917AFF" w:rsidRDefault="001F43F4" w:rsidP="0088732C">
            <w:pPr>
              <w:rPr>
                <w:lang w:eastAsia="en-ZA"/>
              </w:rPr>
            </w:pPr>
          </w:p>
        </w:tc>
        <w:tc>
          <w:tcPr>
            <w:tcW w:w="1417" w:type="dxa"/>
            <w:tcBorders>
              <w:top w:val="nil"/>
              <w:left w:val="nil"/>
              <w:bottom w:val="nil"/>
              <w:right w:val="nil"/>
            </w:tcBorders>
            <w:noWrap/>
            <w:vAlign w:val="bottom"/>
            <w:hideMark/>
          </w:tcPr>
          <w:p w14:paraId="31D67F3F" w14:textId="77777777" w:rsidR="001F43F4" w:rsidRPr="00917AFF" w:rsidRDefault="001F43F4" w:rsidP="0088732C">
            <w:pPr>
              <w:rPr>
                <w:lang w:eastAsia="en-ZA"/>
              </w:rPr>
            </w:pPr>
          </w:p>
        </w:tc>
        <w:tc>
          <w:tcPr>
            <w:tcW w:w="1418" w:type="dxa"/>
            <w:tcBorders>
              <w:top w:val="nil"/>
              <w:left w:val="nil"/>
              <w:bottom w:val="nil"/>
              <w:right w:val="nil"/>
            </w:tcBorders>
            <w:noWrap/>
            <w:vAlign w:val="bottom"/>
            <w:hideMark/>
          </w:tcPr>
          <w:p w14:paraId="0CDC6929" w14:textId="77777777" w:rsidR="001F43F4" w:rsidRPr="00917AFF" w:rsidRDefault="001F43F4" w:rsidP="0088732C">
            <w:pPr>
              <w:rPr>
                <w:lang w:eastAsia="en-ZA"/>
              </w:rPr>
            </w:pPr>
          </w:p>
        </w:tc>
        <w:tc>
          <w:tcPr>
            <w:tcW w:w="1559" w:type="dxa"/>
            <w:tcBorders>
              <w:top w:val="nil"/>
              <w:left w:val="nil"/>
              <w:bottom w:val="nil"/>
              <w:right w:val="nil"/>
            </w:tcBorders>
            <w:noWrap/>
            <w:vAlign w:val="bottom"/>
            <w:hideMark/>
          </w:tcPr>
          <w:p w14:paraId="7EBAF221" w14:textId="77777777" w:rsidR="001F43F4" w:rsidRPr="00917AFF" w:rsidRDefault="001F43F4" w:rsidP="0088732C">
            <w:pPr>
              <w:rPr>
                <w:lang w:eastAsia="en-ZA"/>
              </w:rPr>
            </w:pPr>
          </w:p>
        </w:tc>
        <w:tc>
          <w:tcPr>
            <w:tcW w:w="236" w:type="dxa"/>
            <w:vAlign w:val="center"/>
            <w:hideMark/>
          </w:tcPr>
          <w:p w14:paraId="64E7CA95" w14:textId="77777777" w:rsidR="001F43F4" w:rsidRPr="00917AFF" w:rsidRDefault="001F43F4" w:rsidP="0088732C">
            <w:pPr>
              <w:rPr>
                <w:lang w:eastAsia="en-ZA"/>
              </w:rPr>
            </w:pPr>
          </w:p>
        </w:tc>
      </w:tr>
    </w:tbl>
    <w:p w14:paraId="6364688E" w14:textId="16FF5FEF" w:rsidR="00EC3169" w:rsidRDefault="00EC3169"/>
    <w:tbl>
      <w:tblPr>
        <w:tblW w:w="8306" w:type="dxa"/>
        <w:tblLayout w:type="fixed"/>
        <w:tblLook w:val="04A0" w:firstRow="1" w:lastRow="0" w:firstColumn="1" w:lastColumn="0" w:noHBand="0" w:noVBand="1"/>
      </w:tblPr>
      <w:tblGrid>
        <w:gridCol w:w="2400"/>
        <w:gridCol w:w="1276"/>
        <w:gridCol w:w="1417"/>
        <w:gridCol w:w="1418"/>
        <w:gridCol w:w="1559"/>
        <w:gridCol w:w="236"/>
      </w:tblGrid>
      <w:tr w:rsidR="001F43F4" w:rsidRPr="00917AFF" w14:paraId="50AC2B86" w14:textId="77777777" w:rsidTr="00FA2837">
        <w:trPr>
          <w:trHeight w:val="300"/>
        </w:trPr>
        <w:tc>
          <w:tcPr>
            <w:tcW w:w="8070"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3705D75C" w14:textId="3E3DC968"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SECTION P: SAFETY HARNESS</w:t>
            </w:r>
          </w:p>
        </w:tc>
        <w:tc>
          <w:tcPr>
            <w:tcW w:w="236" w:type="dxa"/>
            <w:vAlign w:val="center"/>
            <w:hideMark/>
          </w:tcPr>
          <w:p w14:paraId="7623A635" w14:textId="77777777" w:rsidR="001F43F4" w:rsidRPr="00917AFF" w:rsidRDefault="001F43F4" w:rsidP="0088732C">
            <w:pPr>
              <w:rPr>
                <w:lang w:eastAsia="en-ZA"/>
              </w:rPr>
            </w:pPr>
          </w:p>
        </w:tc>
      </w:tr>
      <w:tr w:rsidR="001F43F4" w:rsidRPr="00917AFF" w14:paraId="13F18F9E" w14:textId="77777777" w:rsidTr="00EC3169">
        <w:trPr>
          <w:trHeight w:val="243"/>
        </w:trPr>
        <w:tc>
          <w:tcPr>
            <w:tcW w:w="2400" w:type="dxa"/>
            <w:tcBorders>
              <w:top w:val="nil"/>
              <w:left w:val="single" w:sz="8" w:space="0" w:color="auto"/>
              <w:bottom w:val="single" w:sz="8" w:space="0" w:color="auto"/>
              <w:right w:val="nil"/>
            </w:tcBorders>
            <w:shd w:val="clear" w:color="000000" w:fill="BFBFBF"/>
            <w:noWrap/>
            <w:vAlign w:val="center"/>
            <w:hideMark/>
          </w:tcPr>
          <w:p w14:paraId="780E9FA6"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ITEM</w:t>
            </w:r>
          </w:p>
        </w:tc>
        <w:tc>
          <w:tcPr>
            <w:tcW w:w="1276" w:type="dxa"/>
            <w:tcBorders>
              <w:top w:val="nil"/>
              <w:left w:val="single" w:sz="8" w:space="0" w:color="auto"/>
              <w:bottom w:val="single" w:sz="8" w:space="0" w:color="auto"/>
              <w:right w:val="nil"/>
            </w:tcBorders>
            <w:shd w:val="clear" w:color="000000" w:fill="BFBFBF"/>
            <w:noWrap/>
            <w:vAlign w:val="center"/>
            <w:hideMark/>
          </w:tcPr>
          <w:p w14:paraId="640F99B1" w14:textId="77777777" w:rsidR="001F43F4" w:rsidRPr="00917AFF" w:rsidRDefault="001F43F4" w:rsidP="0088732C">
            <w:pPr>
              <w:jc w:val="center"/>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QUANTITY</w:t>
            </w:r>
          </w:p>
        </w:tc>
        <w:tc>
          <w:tcPr>
            <w:tcW w:w="1417" w:type="dxa"/>
            <w:tcBorders>
              <w:top w:val="nil"/>
              <w:left w:val="single" w:sz="8" w:space="0" w:color="auto"/>
              <w:bottom w:val="single" w:sz="8" w:space="0" w:color="auto"/>
              <w:right w:val="nil"/>
            </w:tcBorders>
            <w:shd w:val="clear" w:color="000000" w:fill="BFBFBF"/>
            <w:noWrap/>
            <w:vAlign w:val="center"/>
            <w:hideMark/>
          </w:tcPr>
          <w:p w14:paraId="4587F4D7" w14:textId="77777777" w:rsidR="001F43F4" w:rsidRPr="00EC3169" w:rsidRDefault="001F43F4" w:rsidP="0088732C">
            <w:pPr>
              <w:rPr>
                <w:rFonts w:ascii="Calibri" w:hAnsi="Calibri" w:cs="Calibri"/>
                <w:b/>
                <w:bCs/>
                <w:color w:val="000000"/>
                <w:sz w:val="22"/>
                <w:szCs w:val="22"/>
                <w:lang w:eastAsia="en-ZA"/>
              </w:rPr>
            </w:pPr>
            <w:r w:rsidRPr="00EC3169">
              <w:rPr>
                <w:rFonts w:ascii="Calibri" w:hAnsi="Calibri" w:cs="Calibri"/>
                <w:b/>
                <w:bCs/>
                <w:color w:val="000000"/>
                <w:sz w:val="22"/>
                <w:szCs w:val="22"/>
                <w:lang w:eastAsia="en-ZA"/>
              </w:rPr>
              <w:t>YEAR 1</w:t>
            </w:r>
          </w:p>
        </w:tc>
        <w:tc>
          <w:tcPr>
            <w:tcW w:w="1418" w:type="dxa"/>
            <w:tcBorders>
              <w:top w:val="nil"/>
              <w:left w:val="single" w:sz="8" w:space="0" w:color="auto"/>
              <w:bottom w:val="single" w:sz="8" w:space="0" w:color="auto"/>
              <w:right w:val="nil"/>
            </w:tcBorders>
            <w:shd w:val="clear" w:color="000000" w:fill="BFBFBF"/>
            <w:noWrap/>
            <w:vAlign w:val="center"/>
            <w:hideMark/>
          </w:tcPr>
          <w:p w14:paraId="0BC8B845" w14:textId="77777777" w:rsidR="001F43F4" w:rsidRPr="00EC3169" w:rsidRDefault="001F43F4" w:rsidP="0088732C">
            <w:pPr>
              <w:rPr>
                <w:rFonts w:ascii="Calibri" w:hAnsi="Calibri" w:cs="Calibri"/>
                <w:b/>
                <w:bCs/>
                <w:color w:val="000000"/>
                <w:sz w:val="22"/>
                <w:szCs w:val="22"/>
                <w:lang w:eastAsia="en-ZA"/>
              </w:rPr>
            </w:pPr>
            <w:r w:rsidRPr="00EC3169">
              <w:rPr>
                <w:rFonts w:ascii="Calibri" w:hAnsi="Calibri" w:cs="Calibri"/>
                <w:b/>
                <w:bCs/>
                <w:color w:val="000000"/>
                <w:sz w:val="22"/>
                <w:szCs w:val="22"/>
                <w:lang w:eastAsia="en-ZA"/>
              </w:rPr>
              <w:t>YEAR 2</w:t>
            </w:r>
          </w:p>
        </w:tc>
        <w:tc>
          <w:tcPr>
            <w:tcW w:w="1559" w:type="dxa"/>
            <w:tcBorders>
              <w:top w:val="nil"/>
              <w:left w:val="single" w:sz="8" w:space="0" w:color="auto"/>
              <w:bottom w:val="single" w:sz="8" w:space="0" w:color="auto"/>
              <w:right w:val="single" w:sz="8" w:space="0" w:color="auto"/>
            </w:tcBorders>
            <w:shd w:val="clear" w:color="000000" w:fill="BFBFBF"/>
            <w:noWrap/>
            <w:vAlign w:val="center"/>
            <w:hideMark/>
          </w:tcPr>
          <w:p w14:paraId="2E51F294" w14:textId="77777777" w:rsidR="001F43F4" w:rsidRPr="00EC3169" w:rsidRDefault="001F43F4" w:rsidP="0088732C">
            <w:pPr>
              <w:rPr>
                <w:rFonts w:ascii="Calibri" w:hAnsi="Calibri" w:cs="Calibri"/>
                <w:b/>
                <w:bCs/>
                <w:color w:val="000000"/>
                <w:sz w:val="22"/>
                <w:szCs w:val="22"/>
                <w:lang w:eastAsia="en-ZA"/>
              </w:rPr>
            </w:pPr>
            <w:r w:rsidRPr="00EC3169">
              <w:rPr>
                <w:rFonts w:ascii="Calibri" w:hAnsi="Calibri" w:cs="Calibri"/>
                <w:b/>
                <w:bCs/>
                <w:color w:val="000000"/>
                <w:sz w:val="22"/>
                <w:szCs w:val="22"/>
                <w:lang w:eastAsia="en-ZA"/>
              </w:rPr>
              <w:t>YEAR 3</w:t>
            </w:r>
          </w:p>
        </w:tc>
        <w:tc>
          <w:tcPr>
            <w:tcW w:w="236" w:type="dxa"/>
            <w:vAlign w:val="center"/>
            <w:hideMark/>
          </w:tcPr>
          <w:p w14:paraId="18D3E47F" w14:textId="77777777" w:rsidR="001F43F4" w:rsidRPr="00917AFF" w:rsidRDefault="001F43F4" w:rsidP="0088732C">
            <w:pPr>
              <w:rPr>
                <w:lang w:eastAsia="en-ZA"/>
              </w:rPr>
            </w:pPr>
          </w:p>
        </w:tc>
      </w:tr>
      <w:tr w:rsidR="001F43F4" w:rsidRPr="00917AFF" w14:paraId="7B926848" w14:textId="77777777" w:rsidTr="009448E1">
        <w:trPr>
          <w:trHeight w:val="300"/>
        </w:trPr>
        <w:tc>
          <w:tcPr>
            <w:tcW w:w="2400" w:type="dxa"/>
            <w:tcBorders>
              <w:top w:val="nil"/>
              <w:left w:val="single" w:sz="8" w:space="0" w:color="auto"/>
              <w:bottom w:val="single" w:sz="8" w:space="0" w:color="auto"/>
              <w:right w:val="nil"/>
            </w:tcBorders>
            <w:vAlign w:val="center"/>
            <w:hideMark/>
          </w:tcPr>
          <w:p w14:paraId="351F4BB5" w14:textId="77777777" w:rsidR="001F43F4" w:rsidRPr="00917AFF" w:rsidRDefault="001F43F4" w:rsidP="0088732C">
            <w:pPr>
              <w:rPr>
                <w:rFonts w:ascii="Calibri" w:hAnsi="Calibri" w:cs="Calibri"/>
                <w:b/>
                <w:bCs/>
                <w:color w:val="000000"/>
                <w:sz w:val="18"/>
                <w:szCs w:val="18"/>
                <w:lang w:eastAsia="en-ZA"/>
              </w:rPr>
            </w:pPr>
            <w:r w:rsidRPr="00917AFF">
              <w:rPr>
                <w:rFonts w:ascii="Calibri" w:hAnsi="Calibri" w:cs="Calibri"/>
                <w:b/>
                <w:bCs/>
                <w:color w:val="000000"/>
                <w:sz w:val="18"/>
                <w:szCs w:val="18"/>
                <w:lang w:eastAsia="en-ZA"/>
              </w:rPr>
              <w:t>SAFETY HARNESS</w:t>
            </w:r>
          </w:p>
        </w:tc>
        <w:tc>
          <w:tcPr>
            <w:tcW w:w="1276" w:type="dxa"/>
            <w:tcBorders>
              <w:top w:val="nil"/>
              <w:left w:val="single" w:sz="8" w:space="0" w:color="auto"/>
              <w:bottom w:val="single" w:sz="8" w:space="0" w:color="auto"/>
              <w:right w:val="nil"/>
            </w:tcBorders>
            <w:noWrap/>
            <w:vAlign w:val="center"/>
            <w:hideMark/>
          </w:tcPr>
          <w:p w14:paraId="0CA83826" w14:textId="77777777" w:rsidR="001F43F4" w:rsidRPr="00917AFF" w:rsidRDefault="001F43F4" w:rsidP="0088732C">
            <w:pPr>
              <w:jc w:val="right"/>
              <w:rPr>
                <w:rFonts w:ascii="Calibri" w:hAnsi="Calibri" w:cs="Calibri"/>
                <w:b/>
                <w:bCs/>
                <w:color w:val="000000"/>
                <w:sz w:val="22"/>
                <w:szCs w:val="22"/>
                <w:lang w:eastAsia="en-ZA"/>
              </w:rPr>
            </w:pPr>
            <w:r w:rsidRPr="00917AFF">
              <w:rPr>
                <w:rFonts w:ascii="Calibri" w:hAnsi="Calibri" w:cs="Calibri"/>
                <w:b/>
                <w:bCs/>
                <w:color w:val="000000"/>
                <w:sz w:val="22"/>
                <w:szCs w:val="22"/>
                <w:lang w:eastAsia="en-ZA"/>
              </w:rPr>
              <w:t>1</w:t>
            </w:r>
          </w:p>
        </w:tc>
        <w:tc>
          <w:tcPr>
            <w:tcW w:w="1417" w:type="dxa"/>
            <w:tcBorders>
              <w:top w:val="nil"/>
              <w:left w:val="single" w:sz="8" w:space="0" w:color="auto"/>
              <w:bottom w:val="single" w:sz="8" w:space="0" w:color="auto"/>
              <w:right w:val="nil"/>
            </w:tcBorders>
            <w:noWrap/>
            <w:vAlign w:val="bottom"/>
            <w:hideMark/>
          </w:tcPr>
          <w:p w14:paraId="2C7EB1AB"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418" w:type="dxa"/>
            <w:tcBorders>
              <w:top w:val="nil"/>
              <w:left w:val="single" w:sz="8" w:space="0" w:color="auto"/>
              <w:bottom w:val="single" w:sz="8" w:space="0" w:color="auto"/>
              <w:right w:val="nil"/>
            </w:tcBorders>
            <w:noWrap/>
            <w:vAlign w:val="bottom"/>
            <w:hideMark/>
          </w:tcPr>
          <w:p w14:paraId="1372B8E0"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1559" w:type="dxa"/>
            <w:tcBorders>
              <w:top w:val="nil"/>
              <w:left w:val="single" w:sz="8" w:space="0" w:color="auto"/>
              <w:bottom w:val="single" w:sz="8" w:space="0" w:color="auto"/>
              <w:right w:val="single" w:sz="8" w:space="0" w:color="auto"/>
            </w:tcBorders>
            <w:noWrap/>
            <w:vAlign w:val="bottom"/>
            <w:hideMark/>
          </w:tcPr>
          <w:p w14:paraId="332B355A" w14:textId="77777777" w:rsidR="001F43F4" w:rsidRPr="00917AFF" w:rsidRDefault="001F43F4" w:rsidP="0088732C">
            <w:pPr>
              <w:rPr>
                <w:rFonts w:ascii="Calibri" w:hAnsi="Calibri" w:cs="Calibri"/>
                <w:color w:val="000000"/>
                <w:sz w:val="22"/>
                <w:szCs w:val="22"/>
                <w:lang w:eastAsia="en-ZA"/>
              </w:rPr>
            </w:pPr>
            <w:r w:rsidRPr="00917AFF">
              <w:rPr>
                <w:rFonts w:ascii="Calibri" w:hAnsi="Calibri" w:cs="Calibri"/>
                <w:color w:val="000000"/>
                <w:sz w:val="22"/>
                <w:szCs w:val="22"/>
                <w:lang w:eastAsia="en-ZA"/>
              </w:rPr>
              <w:t> </w:t>
            </w:r>
          </w:p>
        </w:tc>
        <w:tc>
          <w:tcPr>
            <w:tcW w:w="236" w:type="dxa"/>
            <w:vAlign w:val="center"/>
            <w:hideMark/>
          </w:tcPr>
          <w:p w14:paraId="1BAA9E95" w14:textId="77777777" w:rsidR="001F43F4" w:rsidRPr="00917AFF" w:rsidRDefault="001F43F4" w:rsidP="0088732C">
            <w:pPr>
              <w:rPr>
                <w:lang w:eastAsia="en-ZA"/>
              </w:rPr>
            </w:pPr>
          </w:p>
        </w:tc>
      </w:tr>
      <w:tr w:rsidR="001F43F4" w:rsidRPr="00917AFF" w14:paraId="22FB2DC9" w14:textId="77777777" w:rsidTr="009448E1">
        <w:trPr>
          <w:trHeight w:val="300"/>
        </w:trPr>
        <w:tc>
          <w:tcPr>
            <w:tcW w:w="2400" w:type="dxa"/>
            <w:tcBorders>
              <w:top w:val="nil"/>
              <w:left w:val="nil"/>
              <w:bottom w:val="nil"/>
              <w:right w:val="nil"/>
            </w:tcBorders>
            <w:noWrap/>
            <w:vAlign w:val="bottom"/>
            <w:hideMark/>
          </w:tcPr>
          <w:p w14:paraId="4AD07F6A" w14:textId="77777777" w:rsidR="001F43F4" w:rsidRPr="00917AFF" w:rsidRDefault="001F43F4" w:rsidP="0088732C">
            <w:pPr>
              <w:rPr>
                <w:rFonts w:ascii="Calibri" w:hAnsi="Calibri" w:cs="Calibri"/>
                <w:color w:val="000000"/>
                <w:sz w:val="22"/>
                <w:szCs w:val="22"/>
                <w:lang w:eastAsia="en-ZA"/>
              </w:rPr>
            </w:pPr>
          </w:p>
        </w:tc>
        <w:tc>
          <w:tcPr>
            <w:tcW w:w="1276" w:type="dxa"/>
            <w:tcBorders>
              <w:top w:val="nil"/>
              <w:left w:val="nil"/>
              <w:bottom w:val="nil"/>
              <w:right w:val="nil"/>
            </w:tcBorders>
            <w:noWrap/>
            <w:vAlign w:val="bottom"/>
            <w:hideMark/>
          </w:tcPr>
          <w:p w14:paraId="3BB4D887" w14:textId="77777777" w:rsidR="001F43F4" w:rsidRPr="00917AFF" w:rsidRDefault="001F43F4" w:rsidP="0088732C">
            <w:pPr>
              <w:rPr>
                <w:lang w:eastAsia="en-ZA"/>
              </w:rPr>
            </w:pPr>
          </w:p>
        </w:tc>
        <w:tc>
          <w:tcPr>
            <w:tcW w:w="1417" w:type="dxa"/>
            <w:tcBorders>
              <w:top w:val="nil"/>
              <w:left w:val="nil"/>
              <w:bottom w:val="nil"/>
              <w:right w:val="nil"/>
            </w:tcBorders>
            <w:noWrap/>
            <w:vAlign w:val="bottom"/>
            <w:hideMark/>
          </w:tcPr>
          <w:p w14:paraId="23E396C6" w14:textId="77777777" w:rsidR="001F43F4" w:rsidRPr="00917AFF" w:rsidRDefault="001F43F4" w:rsidP="0088732C">
            <w:pPr>
              <w:rPr>
                <w:lang w:eastAsia="en-ZA"/>
              </w:rPr>
            </w:pPr>
          </w:p>
        </w:tc>
        <w:tc>
          <w:tcPr>
            <w:tcW w:w="1418" w:type="dxa"/>
            <w:tcBorders>
              <w:top w:val="nil"/>
              <w:left w:val="nil"/>
              <w:bottom w:val="nil"/>
              <w:right w:val="nil"/>
            </w:tcBorders>
            <w:noWrap/>
            <w:vAlign w:val="bottom"/>
            <w:hideMark/>
          </w:tcPr>
          <w:p w14:paraId="6D1BFAB3" w14:textId="77777777" w:rsidR="001F43F4" w:rsidRPr="00917AFF" w:rsidRDefault="001F43F4" w:rsidP="0088732C">
            <w:pPr>
              <w:rPr>
                <w:lang w:eastAsia="en-ZA"/>
              </w:rPr>
            </w:pPr>
          </w:p>
        </w:tc>
        <w:tc>
          <w:tcPr>
            <w:tcW w:w="1559" w:type="dxa"/>
            <w:tcBorders>
              <w:top w:val="nil"/>
              <w:left w:val="nil"/>
              <w:bottom w:val="nil"/>
              <w:right w:val="nil"/>
            </w:tcBorders>
            <w:noWrap/>
            <w:vAlign w:val="bottom"/>
            <w:hideMark/>
          </w:tcPr>
          <w:p w14:paraId="656D9DE2" w14:textId="77777777" w:rsidR="001F43F4" w:rsidRPr="00917AFF" w:rsidRDefault="001F43F4" w:rsidP="0088732C">
            <w:pPr>
              <w:rPr>
                <w:lang w:eastAsia="en-ZA"/>
              </w:rPr>
            </w:pPr>
          </w:p>
        </w:tc>
        <w:tc>
          <w:tcPr>
            <w:tcW w:w="236" w:type="dxa"/>
            <w:vAlign w:val="center"/>
            <w:hideMark/>
          </w:tcPr>
          <w:p w14:paraId="394EE6DB" w14:textId="77777777" w:rsidR="001F43F4" w:rsidRPr="00917AFF" w:rsidRDefault="001F43F4" w:rsidP="0088732C">
            <w:pPr>
              <w:rPr>
                <w:lang w:eastAsia="en-ZA"/>
              </w:rPr>
            </w:pPr>
          </w:p>
        </w:tc>
      </w:tr>
    </w:tbl>
    <w:p w14:paraId="057B71E0" w14:textId="36294537" w:rsidR="0049023A" w:rsidRDefault="0049023A">
      <w:pPr>
        <w:rPr>
          <w:rFonts w:ascii="Arial" w:hAnsi="Arial"/>
          <w:lang w:val="en-GB" w:eastAsia="en-GB"/>
        </w:rPr>
      </w:pPr>
    </w:p>
    <w:p w14:paraId="0895A022" w14:textId="7BEC1C1E" w:rsidR="0049023A" w:rsidRPr="00311BEC" w:rsidRDefault="0049023A" w:rsidP="0049023A">
      <w:pPr>
        <w:rPr>
          <w:rFonts w:ascii="Arial" w:hAnsi="Arial"/>
          <w:lang w:val="en-GB" w:eastAsia="en-GB"/>
        </w:rPr>
      </w:pPr>
      <w:r>
        <w:rPr>
          <w:rFonts w:ascii="Arial" w:hAnsi="Arial"/>
          <w:lang w:val="en-GB" w:eastAsia="en-GB"/>
        </w:rPr>
        <w:br w:type="page"/>
      </w:r>
      <w:r w:rsidRPr="009E4D14">
        <w:rPr>
          <w:rFonts w:ascii="Calibri" w:eastAsia="Calibri" w:hAnsi="Calibri" w:cs="Calibri"/>
          <w:b/>
          <w:iCs/>
          <w:sz w:val="24"/>
          <w:szCs w:val="24"/>
          <w:lang w:val="en-ZA"/>
        </w:rPr>
        <w:lastRenderedPageBreak/>
        <w:t>Pricing Instruction:</w:t>
      </w:r>
    </w:p>
    <w:p w14:paraId="6F2CF8CA" w14:textId="77777777" w:rsidR="0049023A" w:rsidRDefault="0049023A" w:rsidP="0049023A">
      <w:pPr>
        <w:rPr>
          <w:rFonts w:ascii="Calibri" w:eastAsia="Calibri" w:hAnsi="Calibri" w:cs="Calibri"/>
          <w:bCs/>
          <w:iCs/>
          <w:lang w:val="en-ZA"/>
        </w:rPr>
      </w:pPr>
    </w:p>
    <w:p w14:paraId="2B513F51" w14:textId="77777777" w:rsidR="0049023A" w:rsidRDefault="0049023A" w:rsidP="0049023A">
      <w:pPr>
        <w:rPr>
          <w:rFonts w:ascii="Calibri" w:eastAsia="Calibri" w:hAnsi="Calibri" w:cs="Calibri"/>
          <w:bCs/>
          <w:iCs/>
          <w:lang w:val="en-ZA"/>
        </w:rPr>
      </w:pPr>
      <w:r>
        <w:rPr>
          <w:rFonts w:ascii="Calibri" w:eastAsia="Calibri" w:hAnsi="Calibri" w:cs="Calibri"/>
          <w:bCs/>
          <w:iCs/>
          <w:lang w:val="en-ZA"/>
        </w:rPr>
        <w:t>This is a rates-based contract. Bidders are expected to quote prices per item, inclusive of VAT, for each year of the contract.</w:t>
      </w:r>
    </w:p>
    <w:p w14:paraId="66F6C97C" w14:textId="77777777" w:rsidR="0049023A" w:rsidRDefault="0049023A" w:rsidP="0049023A">
      <w:pPr>
        <w:rPr>
          <w:rFonts w:ascii="Calibri" w:eastAsia="Calibri" w:hAnsi="Calibri" w:cs="Calibri"/>
          <w:bCs/>
          <w:iCs/>
          <w:lang w:val="en-ZA"/>
        </w:rPr>
      </w:pPr>
    </w:p>
    <w:p w14:paraId="249C89B1" w14:textId="77777777" w:rsidR="0049023A" w:rsidRPr="00A42A36" w:rsidRDefault="0049023A" w:rsidP="0049023A">
      <w:pPr>
        <w:rPr>
          <w:rFonts w:ascii="Calibri" w:eastAsia="Calibri" w:hAnsi="Calibri" w:cs="Calibri"/>
          <w:bCs/>
          <w:iCs/>
          <w:lang w:val="en-ZA"/>
        </w:rPr>
      </w:pPr>
      <w:r w:rsidRPr="00A42A36">
        <w:rPr>
          <w:rFonts w:ascii="Calibri" w:eastAsia="Calibri" w:hAnsi="Calibri" w:cs="Calibri"/>
          <w:bCs/>
          <w:iCs/>
          <w:lang w:val="en-ZA"/>
        </w:rPr>
        <w:t xml:space="preserve">Bidders must quote a firm unit rate for each item listed in the Pricing Schedule, inclusive of all costs necessary to supply and deliver the goods, including transport, handling, packaging, labour, overheads, profit and all applicable taxes. </w:t>
      </w:r>
    </w:p>
    <w:p w14:paraId="245B1781" w14:textId="77777777" w:rsidR="0049023A" w:rsidRPr="00A42A36" w:rsidRDefault="0049023A" w:rsidP="0049023A">
      <w:pPr>
        <w:rPr>
          <w:rFonts w:ascii="Calibri" w:eastAsia="Calibri" w:hAnsi="Calibri" w:cs="Calibri"/>
          <w:bCs/>
          <w:iCs/>
          <w:lang w:val="en-ZA"/>
        </w:rPr>
      </w:pPr>
      <w:r w:rsidRPr="00A42A36">
        <w:rPr>
          <w:rFonts w:ascii="Calibri" w:eastAsia="Calibri" w:hAnsi="Calibri" w:cs="Calibri"/>
          <w:bCs/>
          <w:iCs/>
          <w:lang w:val="en-ZA"/>
        </w:rPr>
        <w:t xml:space="preserve"> </w:t>
      </w:r>
    </w:p>
    <w:p w14:paraId="55A17F49" w14:textId="77777777" w:rsidR="0049023A" w:rsidRPr="00A42A36" w:rsidRDefault="0049023A" w:rsidP="0049023A">
      <w:pPr>
        <w:rPr>
          <w:rFonts w:ascii="Calibri" w:eastAsia="Calibri" w:hAnsi="Calibri" w:cs="Calibri"/>
          <w:bCs/>
          <w:iCs/>
          <w:lang w:val="en-ZA"/>
        </w:rPr>
      </w:pPr>
      <w:r w:rsidRPr="00A42A36">
        <w:rPr>
          <w:rFonts w:ascii="Calibri" w:eastAsia="Calibri" w:hAnsi="Calibri" w:cs="Calibri"/>
          <w:bCs/>
          <w:iCs/>
          <w:lang w:val="en-ZA"/>
        </w:rPr>
        <w:t xml:space="preserve">Rates must be entered in the spaces provided and will remain applicable for the contract period, subject only to any price adjustment expressly permitted in the contract. </w:t>
      </w:r>
    </w:p>
    <w:p w14:paraId="2F9D020A" w14:textId="77777777" w:rsidR="0049023A" w:rsidRPr="00A42A36" w:rsidRDefault="0049023A" w:rsidP="0049023A">
      <w:pPr>
        <w:rPr>
          <w:rFonts w:ascii="Calibri" w:eastAsia="Calibri" w:hAnsi="Calibri" w:cs="Calibri"/>
          <w:bCs/>
          <w:iCs/>
          <w:lang w:val="en-ZA"/>
        </w:rPr>
      </w:pPr>
      <w:r w:rsidRPr="00A42A36">
        <w:rPr>
          <w:rFonts w:ascii="Calibri" w:eastAsia="Calibri" w:hAnsi="Calibri" w:cs="Calibri"/>
          <w:bCs/>
          <w:iCs/>
          <w:lang w:val="en-ZA"/>
        </w:rPr>
        <w:t xml:space="preserve"> </w:t>
      </w:r>
    </w:p>
    <w:p w14:paraId="35641067" w14:textId="77777777" w:rsidR="0049023A" w:rsidRPr="002A2181" w:rsidRDefault="0049023A" w:rsidP="0049023A">
      <w:pPr>
        <w:rPr>
          <w:rFonts w:ascii="Calibri" w:eastAsia="Calibri" w:hAnsi="Calibri" w:cs="Calibri"/>
          <w:bCs/>
          <w:iCs/>
          <w:lang w:val="en-ZA"/>
        </w:rPr>
      </w:pPr>
      <w:r w:rsidRPr="00A42A36">
        <w:rPr>
          <w:rFonts w:ascii="Calibri" w:eastAsia="Calibri" w:hAnsi="Calibri" w:cs="Calibri"/>
          <w:bCs/>
          <w:iCs/>
          <w:lang w:val="en-ZA"/>
        </w:rPr>
        <w:t>Quantities reflected in the Pricing Schedule are estimates for evaluation purposes only and do not constitute a guaranteed order or contract value.</w:t>
      </w:r>
    </w:p>
    <w:p w14:paraId="69A33B5D" w14:textId="77777777" w:rsidR="001F43F4" w:rsidRDefault="001F43F4">
      <w:pPr>
        <w:rPr>
          <w:rFonts w:ascii="Arial" w:hAnsi="Arial"/>
          <w:lang w:val="en-GB" w:eastAsia="en-GB"/>
        </w:rPr>
      </w:pPr>
    </w:p>
    <w:sectPr w:rsidR="001F43F4" w:rsidSect="001503FF">
      <w:pgSz w:w="11920" w:h="16840"/>
      <w:pgMar w:top="760" w:right="1005"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BE5A" w14:textId="77777777" w:rsidR="006E5786" w:rsidRDefault="006E5786">
      <w:r>
        <w:separator/>
      </w:r>
    </w:p>
  </w:endnote>
  <w:endnote w:type="continuationSeparator" w:id="0">
    <w:p w14:paraId="2D808B56" w14:textId="77777777" w:rsidR="006E5786" w:rsidRDefault="006E5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25B908E0" w:rsidR="00390A50" w:rsidRPr="00E33F2B" w:rsidRDefault="006E5786"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9E220A">
      <w:rPr>
        <w:color w:val="7F7F7F" w:themeColor="background1" w:themeShade="7F"/>
        <w:spacing w:val="60"/>
        <w:sz w:val="18"/>
        <w:szCs w:val="18"/>
      </w:rPr>
      <w:t>September</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F659E">
      <w:rPr>
        <w:color w:val="7F7F7F" w:themeColor="background1" w:themeShade="7F"/>
        <w:spacing w:val="60"/>
        <w:sz w:val="18"/>
        <w:szCs w:val="18"/>
      </w:rPr>
      <w:t>6</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5022" w14:textId="77777777" w:rsidR="006E5786" w:rsidRDefault="006E5786">
      <w:r>
        <w:separator/>
      </w:r>
    </w:p>
  </w:footnote>
  <w:footnote w:type="continuationSeparator" w:id="0">
    <w:p w14:paraId="720EB70F" w14:textId="77777777" w:rsidR="006E5786" w:rsidRDefault="006E5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1D7D" w14:textId="707D239E" w:rsidR="006255C6" w:rsidRPr="00484831" w:rsidRDefault="00D97DF0" w:rsidP="006255C6">
    <w:pPr>
      <w:rPr>
        <w:rFonts w:asciiTheme="minorHAnsi" w:hAnsiTheme="minorHAnsi" w:cstheme="minorHAnsi"/>
        <w:b/>
        <w:bCs/>
        <w:sz w:val="16"/>
        <w:szCs w:val="16"/>
        <w:lang w:val="en-ZA"/>
      </w:rPr>
    </w:pPr>
    <w:r>
      <w:rPr>
        <w:rFonts w:asciiTheme="minorHAnsi" w:hAnsiTheme="minorHAnsi" w:cstheme="minorHAnsi"/>
        <w:b/>
        <w:bCs/>
        <w:sz w:val="16"/>
        <w:szCs w:val="16"/>
        <w:lang w:val="en-ZA"/>
      </w:rPr>
      <w:t xml:space="preserve">REQUEST FOR A PANEL TO </w:t>
    </w:r>
    <w:r w:rsidR="00590F96">
      <w:rPr>
        <w:rFonts w:asciiTheme="minorHAnsi" w:hAnsiTheme="minorHAnsi" w:cstheme="minorHAnsi"/>
        <w:b/>
        <w:bCs/>
        <w:sz w:val="16"/>
        <w:szCs w:val="16"/>
        <w:lang w:val="en-ZA"/>
      </w:rPr>
      <w:t>SUPPLY AND DELIVER</w:t>
    </w:r>
    <w:r>
      <w:rPr>
        <w:rFonts w:asciiTheme="minorHAnsi" w:hAnsiTheme="minorHAnsi" w:cstheme="minorHAnsi"/>
        <w:b/>
        <w:bCs/>
        <w:sz w:val="16"/>
        <w:szCs w:val="16"/>
        <w:lang w:val="en-ZA"/>
      </w:rPr>
      <w:t xml:space="preserve"> PROTECTIVE CLOTHING</w:t>
    </w:r>
    <w:r w:rsidR="009E220A">
      <w:rPr>
        <w:rFonts w:asciiTheme="minorHAnsi" w:hAnsiTheme="minorHAnsi" w:cstheme="minorHAnsi"/>
        <w:b/>
        <w:bCs/>
        <w:sz w:val="16"/>
        <w:szCs w:val="16"/>
        <w:lang w:val="en-ZA"/>
      </w:rPr>
      <w:t xml:space="preserve"> TO UGU DISTRICT MUNICIPALITY</w:t>
    </w:r>
    <w:r>
      <w:rPr>
        <w:rFonts w:asciiTheme="minorHAnsi" w:hAnsiTheme="minorHAnsi" w:cstheme="minorHAnsi"/>
        <w:b/>
        <w:bCs/>
        <w:sz w:val="16"/>
        <w:szCs w:val="16"/>
        <w:lang w:val="en-ZA"/>
      </w:rPr>
      <w:t xml:space="preserve"> FOR A PERIOD OF THIRTY-SIX (36) MONTHS</w:t>
    </w:r>
  </w:p>
  <w:p w14:paraId="3949F0AE" w14:textId="6ADA331A" w:rsidR="00390A50" w:rsidRDefault="00390A50" w:rsidP="00544021">
    <w:pPr>
      <w:tabs>
        <w:tab w:val="left" w:pos="2520"/>
      </w:tabs>
      <w:rPr>
        <w:rFonts w:ascii="Calibri" w:eastAsia="Calibri" w:hAnsi="Calibri" w:cs="Tahoma"/>
        <w:b/>
        <w:sz w:val="16"/>
        <w:szCs w:val="16"/>
        <w:lang w:val="en-ZA"/>
      </w:rPr>
    </w:pPr>
    <w:r w:rsidRPr="00544021">
      <w:rPr>
        <w:rFonts w:ascii="Calibri" w:eastAsia="Calibri" w:hAnsi="Calibri" w:cs="Tahoma"/>
        <w:b/>
        <w:sz w:val="16"/>
        <w:szCs w:val="16"/>
        <w:lang w:val="en-ZA"/>
      </w:rPr>
      <w:t>CONTRACT NO: UGU- 0</w:t>
    </w:r>
    <w:r w:rsidR="00484831">
      <w:rPr>
        <w:rFonts w:ascii="Calibri" w:eastAsia="Calibri" w:hAnsi="Calibri" w:cs="Tahoma"/>
        <w:b/>
        <w:sz w:val="16"/>
        <w:szCs w:val="16"/>
        <w:lang w:val="en-ZA"/>
      </w:rPr>
      <w:t>6</w:t>
    </w:r>
    <w:r w:rsidRPr="00544021">
      <w:rPr>
        <w:rFonts w:ascii="Calibri" w:eastAsia="Calibri" w:hAnsi="Calibri" w:cs="Tahoma"/>
        <w:b/>
        <w:sz w:val="16"/>
        <w:szCs w:val="16"/>
        <w:lang w:val="en-ZA"/>
      </w:rPr>
      <w:t>-</w:t>
    </w:r>
    <w:r w:rsidR="009E220A">
      <w:rPr>
        <w:rFonts w:ascii="Calibri" w:eastAsia="Calibri" w:hAnsi="Calibri" w:cs="Tahoma"/>
        <w:b/>
        <w:sz w:val="16"/>
        <w:szCs w:val="16"/>
        <w:lang w:val="en-ZA"/>
      </w:rPr>
      <w:t>1729</w:t>
    </w:r>
    <w:r>
      <w:rPr>
        <w:rFonts w:ascii="Calibri" w:eastAsia="Calibri" w:hAnsi="Calibri" w:cs="Tahoma"/>
        <w:b/>
        <w:sz w:val="16"/>
        <w:szCs w:val="16"/>
        <w:lang w:val="en-ZA"/>
      </w:rPr>
      <w:t>-2</w:t>
    </w:r>
    <w:r w:rsidR="009E220A">
      <w:rPr>
        <w:rFonts w:ascii="Calibri" w:eastAsia="Calibri" w:hAnsi="Calibri" w:cs="Tahoma"/>
        <w:b/>
        <w:sz w:val="16"/>
        <w:szCs w:val="16"/>
        <w:lang w:val="en-ZA"/>
      </w:rPr>
      <w:t>026</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4772BC"/>
    <w:multiLevelType w:val="hybridMultilevel"/>
    <w:tmpl w:val="2F3C9D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AE4959"/>
    <w:multiLevelType w:val="hybridMultilevel"/>
    <w:tmpl w:val="8196D91E"/>
    <w:lvl w:ilvl="0" w:tplc="1C090001">
      <w:start w:val="1"/>
      <w:numFmt w:val="bullet"/>
      <w:lvlText w:val=""/>
      <w:lvlJc w:val="left"/>
      <w:pPr>
        <w:ind w:left="1442" w:hanging="360"/>
      </w:pPr>
      <w:rPr>
        <w:rFonts w:ascii="Symbol" w:hAnsi="Symbol" w:hint="default"/>
      </w:rPr>
    </w:lvl>
    <w:lvl w:ilvl="1" w:tplc="1C090003" w:tentative="1">
      <w:start w:val="1"/>
      <w:numFmt w:val="bullet"/>
      <w:lvlText w:val="o"/>
      <w:lvlJc w:val="left"/>
      <w:pPr>
        <w:ind w:left="2162" w:hanging="360"/>
      </w:pPr>
      <w:rPr>
        <w:rFonts w:ascii="Courier New" w:hAnsi="Courier New" w:cs="Courier New" w:hint="default"/>
      </w:rPr>
    </w:lvl>
    <w:lvl w:ilvl="2" w:tplc="1C090005" w:tentative="1">
      <w:start w:val="1"/>
      <w:numFmt w:val="bullet"/>
      <w:lvlText w:val=""/>
      <w:lvlJc w:val="left"/>
      <w:pPr>
        <w:ind w:left="2882" w:hanging="360"/>
      </w:pPr>
      <w:rPr>
        <w:rFonts w:ascii="Wingdings" w:hAnsi="Wingdings" w:hint="default"/>
      </w:rPr>
    </w:lvl>
    <w:lvl w:ilvl="3" w:tplc="1C090001" w:tentative="1">
      <w:start w:val="1"/>
      <w:numFmt w:val="bullet"/>
      <w:lvlText w:val=""/>
      <w:lvlJc w:val="left"/>
      <w:pPr>
        <w:ind w:left="3602" w:hanging="360"/>
      </w:pPr>
      <w:rPr>
        <w:rFonts w:ascii="Symbol" w:hAnsi="Symbol" w:hint="default"/>
      </w:rPr>
    </w:lvl>
    <w:lvl w:ilvl="4" w:tplc="1C090003" w:tentative="1">
      <w:start w:val="1"/>
      <w:numFmt w:val="bullet"/>
      <w:lvlText w:val="o"/>
      <w:lvlJc w:val="left"/>
      <w:pPr>
        <w:ind w:left="4322" w:hanging="360"/>
      </w:pPr>
      <w:rPr>
        <w:rFonts w:ascii="Courier New" w:hAnsi="Courier New" w:cs="Courier New" w:hint="default"/>
      </w:rPr>
    </w:lvl>
    <w:lvl w:ilvl="5" w:tplc="1C090005" w:tentative="1">
      <w:start w:val="1"/>
      <w:numFmt w:val="bullet"/>
      <w:lvlText w:val=""/>
      <w:lvlJc w:val="left"/>
      <w:pPr>
        <w:ind w:left="5042" w:hanging="360"/>
      </w:pPr>
      <w:rPr>
        <w:rFonts w:ascii="Wingdings" w:hAnsi="Wingdings" w:hint="default"/>
      </w:rPr>
    </w:lvl>
    <w:lvl w:ilvl="6" w:tplc="1C090001" w:tentative="1">
      <w:start w:val="1"/>
      <w:numFmt w:val="bullet"/>
      <w:lvlText w:val=""/>
      <w:lvlJc w:val="left"/>
      <w:pPr>
        <w:ind w:left="5762" w:hanging="360"/>
      </w:pPr>
      <w:rPr>
        <w:rFonts w:ascii="Symbol" w:hAnsi="Symbol" w:hint="default"/>
      </w:rPr>
    </w:lvl>
    <w:lvl w:ilvl="7" w:tplc="1C090003" w:tentative="1">
      <w:start w:val="1"/>
      <w:numFmt w:val="bullet"/>
      <w:lvlText w:val="o"/>
      <w:lvlJc w:val="left"/>
      <w:pPr>
        <w:ind w:left="6482" w:hanging="360"/>
      </w:pPr>
      <w:rPr>
        <w:rFonts w:ascii="Courier New" w:hAnsi="Courier New" w:cs="Courier New" w:hint="default"/>
      </w:rPr>
    </w:lvl>
    <w:lvl w:ilvl="8" w:tplc="1C090005" w:tentative="1">
      <w:start w:val="1"/>
      <w:numFmt w:val="bullet"/>
      <w:lvlText w:val=""/>
      <w:lvlJc w:val="left"/>
      <w:pPr>
        <w:ind w:left="7202" w:hanging="360"/>
      </w:pPr>
      <w:rPr>
        <w:rFonts w:ascii="Wingdings" w:hAnsi="Wingdings" w:hint="default"/>
      </w:rPr>
    </w:lvl>
  </w:abstractNum>
  <w:abstractNum w:abstractNumId="3" w15:restartNumberingAfterBreak="0">
    <w:nsid w:val="0B7073FA"/>
    <w:multiLevelType w:val="hybridMultilevel"/>
    <w:tmpl w:val="7D1E44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A66828"/>
    <w:multiLevelType w:val="hybridMultilevel"/>
    <w:tmpl w:val="29C0F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0F612A12"/>
    <w:multiLevelType w:val="hybridMultilevel"/>
    <w:tmpl w:val="EEC4546C"/>
    <w:lvl w:ilvl="0" w:tplc="6D3E6112">
      <w:start w:val="1"/>
      <w:numFmt w:val="decimal"/>
      <w:lvlText w:val="%1."/>
      <w:lvlJc w:val="left"/>
      <w:pPr>
        <w:ind w:left="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38511C">
      <w:start w:val="1"/>
      <w:numFmt w:val="lowerLetter"/>
      <w:lvlText w:val="%2"/>
      <w:lvlJc w:val="left"/>
      <w:pPr>
        <w:ind w:left="11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C78DCAC">
      <w:start w:val="1"/>
      <w:numFmt w:val="lowerRoman"/>
      <w:lvlText w:val="%3"/>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0ED570">
      <w:start w:val="1"/>
      <w:numFmt w:val="decimal"/>
      <w:lvlText w:val="%4"/>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E85702">
      <w:start w:val="1"/>
      <w:numFmt w:val="lowerLetter"/>
      <w:lvlText w:val="%5"/>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DB233B0">
      <w:start w:val="1"/>
      <w:numFmt w:val="lowerRoman"/>
      <w:lvlText w:val="%6"/>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A2E660E">
      <w:start w:val="1"/>
      <w:numFmt w:val="decimal"/>
      <w:lvlText w:val="%7"/>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8AC3F0">
      <w:start w:val="1"/>
      <w:numFmt w:val="lowerLetter"/>
      <w:lvlText w:val="%8"/>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248A12">
      <w:start w:val="1"/>
      <w:numFmt w:val="lowerRoman"/>
      <w:lvlText w:val="%9"/>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FB1C4D"/>
    <w:multiLevelType w:val="hybridMultilevel"/>
    <w:tmpl w:val="475291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B1E75F0"/>
    <w:multiLevelType w:val="hybridMultilevel"/>
    <w:tmpl w:val="B0A05C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3844F2"/>
    <w:multiLevelType w:val="hybridMultilevel"/>
    <w:tmpl w:val="AB6239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C1532C"/>
    <w:multiLevelType w:val="hybridMultilevel"/>
    <w:tmpl w:val="1E481176"/>
    <w:lvl w:ilvl="0" w:tplc="1C090001">
      <w:start w:val="1"/>
      <w:numFmt w:val="bullet"/>
      <w:lvlText w:val=""/>
      <w:lvlJc w:val="left"/>
      <w:pPr>
        <w:ind w:left="1476" w:hanging="360"/>
      </w:pPr>
      <w:rPr>
        <w:rFonts w:ascii="Symbol" w:hAnsi="Symbol" w:hint="default"/>
      </w:rPr>
    </w:lvl>
    <w:lvl w:ilvl="1" w:tplc="1C090003" w:tentative="1">
      <w:start w:val="1"/>
      <w:numFmt w:val="bullet"/>
      <w:lvlText w:val="o"/>
      <w:lvlJc w:val="left"/>
      <w:pPr>
        <w:ind w:left="2196" w:hanging="360"/>
      </w:pPr>
      <w:rPr>
        <w:rFonts w:ascii="Courier New" w:hAnsi="Courier New" w:cs="Courier New" w:hint="default"/>
      </w:rPr>
    </w:lvl>
    <w:lvl w:ilvl="2" w:tplc="1C090005" w:tentative="1">
      <w:start w:val="1"/>
      <w:numFmt w:val="bullet"/>
      <w:lvlText w:val=""/>
      <w:lvlJc w:val="left"/>
      <w:pPr>
        <w:ind w:left="2916" w:hanging="360"/>
      </w:pPr>
      <w:rPr>
        <w:rFonts w:ascii="Wingdings" w:hAnsi="Wingdings" w:hint="default"/>
      </w:rPr>
    </w:lvl>
    <w:lvl w:ilvl="3" w:tplc="1C090001" w:tentative="1">
      <w:start w:val="1"/>
      <w:numFmt w:val="bullet"/>
      <w:lvlText w:val=""/>
      <w:lvlJc w:val="left"/>
      <w:pPr>
        <w:ind w:left="3636" w:hanging="360"/>
      </w:pPr>
      <w:rPr>
        <w:rFonts w:ascii="Symbol" w:hAnsi="Symbol" w:hint="default"/>
      </w:rPr>
    </w:lvl>
    <w:lvl w:ilvl="4" w:tplc="1C090003" w:tentative="1">
      <w:start w:val="1"/>
      <w:numFmt w:val="bullet"/>
      <w:lvlText w:val="o"/>
      <w:lvlJc w:val="left"/>
      <w:pPr>
        <w:ind w:left="4356" w:hanging="360"/>
      </w:pPr>
      <w:rPr>
        <w:rFonts w:ascii="Courier New" w:hAnsi="Courier New" w:cs="Courier New" w:hint="default"/>
      </w:rPr>
    </w:lvl>
    <w:lvl w:ilvl="5" w:tplc="1C090005" w:tentative="1">
      <w:start w:val="1"/>
      <w:numFmt w:val="bullet"/>
      <w:lvlText w:val=""/>
      <w:lvlJc w:val="left"/>
      <w:pPr>
        <w:ind w:left="5076" w:hanging="360"/>
      </w:pPr>
      <w:rPr>
        <w:rFonts w:ascii="Wingdings" w:hAnsi="Wingdings" w:hint="default"/>
      </w:rPr>
    </w:lvl>
    <w:lvl w:ilvl="6" w:tplc="1C090001" w:tentative="1">
      <w:start w:val="1"/>
      <w:numFmt w:val="bullet"/>
      <w:lvlText w:val=""/>
      <w:lvlJc w:val="left"/>
      <w:pPr>
        <w:ind w:left="5796" w:hanging="360"/>
      </w:pPr>
      <w:rPr>
        <w:rFonts w:ascii="Symbol" w:hAnsi="Symbol" w:hint="default"/>
      </w:rPr>
    </w:lvl>
    <w:lvl w:ilvl="7" w:tplc="1C090003" w:tentative="1">
      <w:start w:val="1"/>
      <w:numFmt w:val="bullet"/>
      <w:lvlText w:val="o"/>
      <w:lvlJc w:val="left"/>
      <w:pPr>
        <w:ind w:left="6516" w:hanging="360"/>
      </w:pPr>
      <w:rPr>
        <w:rFonts w:ascii="Courier New" w:hAnsi="Courier New" w:cs="Courier New" w:hint="default"/>
      </w:rPr>
    </w:lvl>
    <w:lvl w:ilvl="8" w:tplc="1C090005" w:tentative="1">
      <w:start w:val="1"/>
      <w:numFmt w:val="bullet"/>
      <w:lvlText w:val=""/>
      <w:lvlJc w:val="left"/>
      <w:pPr>
        <w:ind w:left="7236" w:hanging="360"/>
      </w:pPr>
      <w:rPr>
        <w:rFonts w:ascii="Wingdings" w:hAnsi="Wingdings" w:hint="default"/>
      </w:rPr>
    </w:lvl>
  </w:abstractNum>
  <w:abstractNum w:abstractNumId="15" w15:restartNumberingAfterBreak="0">
    <w:nsid w:val="29671628"/>
    <w:multiLevelType w:val="hybridMultilevel"/>
    <w:tmpl w:val="402055F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20" w15:restartNumberingAfterBreak="0">
    <w:nsid w:val="322A3F6E"/>
    <w:multiLevelType w:val="hybridMultilevel"/>
    <w:tmpl w:val="10BEB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38B17C5"/>
    <w:multiLevelType w:val="hybridMultilevel"/>
    <w:tmpl w:val="22B8309C"/>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22"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172B01"/>
    <w:multiLevelType w:val="hybridMultilevel"/>
    <w:tmpl w:val="1EA0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A27D0"/>
    <w:multiLevelType w:val="hybridMultilevel"/>
    <w:tmpl w:val="8DEE47F2"/>
    <w:lvl w:ilvl="0" w:tplc="995E195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84F32CC"/>
    <w:multiLevelType w:val="hybridMultilevel"/>
    <w:tmpl w:val="E1E0F73E"/>
    <w:lvl w:ilvl="0" w:tplc="A9F0E95C">
      <w:start w:val="1"/>
      <w:numFmt w:val="decimal"/>
      <w:lvlText w:val="%1."/>
      <w:lvlJc w:val="left"/>
      <w:pPr>
        <w:ind w:left="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50805A">
      <w:start w:val="1"/>
      <w:numFmt w:val="lowerLetter"/>
      <w:lvlText w:val="%2"/>
      <w:lvlJc w:val="left"/>
      <w:pPr>
        <w:ind w:left="15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A45982">
      <w:start w:val="1"/>
      <w:numFmt w:val="lowerRoman"/>
      <w:lvlText w:val="%3"/>
      <w:lvlJc w:val="left"/>
      <w:pPr>
        <w:ind w:left="22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0AD5BE">
      <w:start w:val="1"/>
      <w:numFmt w:val="decimal"/>
      <w:lvlText w:val="%4"/>
      <w:lvlJc w:val="left"/>
      <w:pPr>
        <w:ind w:left="2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E8CA66">
      <w:start w:val="1"/>
      <w:numFmt w:val="lowerLetter"/>
      <w:lvlText w:val="%5"/>
      <w:lvlJc w:val="left"/>
      <w:pPr>
        <w:ind w:left="36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10D196">
      <w:start w:val="1"/>
      <w:numFmt w:val="lowerRoman"/>
      <w:lvlText w:val="%6"/>
      <w:lvlJc w:val="left"/>
      <w:pPr>
        <w:ind w:left="43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A577E">
      <w:start w:val="1"/>
      <w:numFmt w:val="decimal"/>
      <w:lvlText w:val="%7"/>
      <w:lvlJc w:val="left"/>
      <w:pPr>
        <w:ind w:left="5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66579C">
      <w:start w:val="1"/>
      <w:numFmt w:val="lowerLetter"/>
      <w:lvlText w:val="%8"/>
      <w:lvlJc w:val="left"/>
      <w:pPr>
        <w:ind w:left="5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6885CA">
      <w:start w:val="1"/>
      <w:numFmt w:val="lowerRoman"/>
      <w:lvlText w:val="%9"/>
      <w:lvlJc w:val="left"/>
      <w:pPr>
        <w:ind w:left="65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15:restartNumberingAfterBreak="0">
    <w:nsid w:val="535B1847"/>
    <w:multiLevelType w:val="hybridMultilevel"/>
    <w:tmpl w:val="6BE6D8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8A1507A"/>
    <w:multiLevelType w:val="hybridMultilevel"/>
    <w:tmpl w:val="9A3431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C731AF"/>
    <w:multiLevelType w:val="hybridMultilevel"/>
    <w:tmpl w:val="0F4C2E0E"/>
    <w:lvl w:ilvl="0" w:tplc="1C090001">
      <w:start w:val="1"/>
      <w:numFmt w:val="bullet"/>
      <w:lvlText w:val=""/>
      <w:lvlJc w:val="left"/>
      <w:pPr>
        <w:ind w:left="741" w:hanging="360"/>
      </w:pPr>
      <w:rPr>
        <w:rFonts w:ascii="Symbol" w:hAnsi="Symbol" w:hint="default"/>
      </w:rPr>
    </w:lvl>
    <w:lvl w:ilvl="1" w:tplc="1C090003" w:tentative="1">
      <w:start w:val="1"/>
      <w:numFmt w:val="bullet"/>
      <w:lvlText w:val="o"/>
      <w:lvlJc w:val="left"/>
      <w:pPr>
        <w:ind w:left="1461" w:hanging="360"/>
      </w:pPr>
      <w:rPr>
        <w:rFonts w:ascii="Courier New" w:hAnsi="Courier New" w:cs="Courier New" w:hint="default"/>
      </w:rPr>
    </w:lvl>
    <w:lvl w:ilvl="2" w:tplc="1C090005" w:tentative="1">
      <w:start w:val="1"/>
      <w:numFmt w:val="bullet"/>
      <w:lvlText w:val=""/>
      <w:lvlJc w:val="left"/>
      <w:pPr>
        <w:ind w:left="2181" w:hanging="360"/>
      </w:pPr>
      <w:rPr>
        <w:rFonts w:ascii="Wingdings" w:hAnsi="Wingdings" w:hint="default"/>
      </w:rPr>
    </w:lvl>
    <w:lvl w:ilvl="3" w:tplc="1C090001" w:tentative="1">
      <w:start w:val="1"/>
      <w:numFmt w:val="bullet"/>
      <w:lvlText w:val=""/>
      <w:lvlJc w:val="left"/>
      <w:pPr>
        <w:ind w:left="2901" w:hanging="360"/>
      </w:pPr>
      <w:rPr>
        <w:rFonts w:ascii="Symbol" w:hAnsi="Symbol" w:hint="default"/>
      </w:rPr>
    </w:lvl>
    <w:lvl w:ilvl="4" w:tplc="1C090003" w:tentative="1">
      <w:start w:val="1"/>
      <w:numFmt w:val="bullet"/>
      <w:lvlText w:val="o"/>
      <w:lvlJc w:val="left"/>
      <w:pPr>
        <w:ind w:left="3621" w:hanging="360"/>
      </w:pPr>
      <w:rPr>
        <w:rFonts w:ascii="Courier New" w:hAnsi="Courier New" w:cs="Courier New" w:hint="default"/>
      </w:rPr>
    </w:lvl>
    <w:lvl w:ilvl="5" w:tplc="1C090005" w:tentative="1">
      <w:start w:val="1"/>
      <w:numFmt w:val="bullet"/>
      <w:lvlText w:val=""/>
      <w:lvlJc w:val="left"/>
      <w:pPr>
        <w:ind w:left="4341" w:hanging="360"/>
      </w:pPr>
      <w:rPr>
        <w:rFonts w:ascii="Wingdings" w:hAnsi="Wingdings" w:hint="default"/>
      </w:rPr>
    </w:lvl>
    <w:lvl w:ilvl="6" w:tplc="1C090001" w:tentative="1">
      <w:start w:val="1"/>
      <w:numFmt w:val="bullet"/>
      <w:lvlText w:val=""/>
      <w:lvlJc w:val="left"/>
      <w:pPr>
        <w:ind w:left="5061" w:hanging="360"/>
      </w:pPr>
      <w:rPr>
        <w:rFonts w:ascii="Symbol" w:hAnsi="Symbol" w:hint="default"/>
      </w:rPr>
    </w:lvl>
    <w:lvl w:ilvl="7" w:tplc="1C090003" w:tentative="1">
      <w:start w:val="1"/>
      <w:numFmt w:val="bullet"/>
      <w:lvlText w:val="o"/>
      <w:lvlJc w:val="left"/>
      <w:pPr>
        <w:ind w:left="5781" w:hanging="360"/>
      </w:pPr>
      <w:rPr>
        <w:rFonts w:ascii="Courier New" w:hAnsi="Courier New" w:cs="Courier New" w:hint="default"/>
      </w:rPr>
    </w:lvl>
    <w:lvl w:ilvl="8" w:tplc="1C090005" w:tentative="1">
      <w:start w:val="1"/>
      <w:numFmt w:val="bullet"/>
      <w:lvlText w:val=""/>
      <w:lvlJc w:val="left"/>
      <w:pPr>
        <w:ind w:left="6501" w:hanging="360"/>
      </w:pPr>
      <w:rPr>
        <w:rFonts w:ascii="Wingdings" w:hAnsi="Wingdings" w:hint="default"/>
      </w:rPr>
    </w:lvl>
  </w:abstractNum>
  <w:abstractNum w:abstractNumId="32" w15:restartNumberingAfterBreak="0">
    <w:nsid w:val="6C1104B4"/>
    <w:multiLevelType w:val="hybridMultilevel"/>
    <w:tmpl w:val="9A343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522781B"/>
    <w:multiLevelType w:val="hybridMultilevel"/>
    <w:tmpl w:val="2DF2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B8B57BA"/>
    <w:multiLevelType w:val="hybridMultilevel"/>
    <w:tmpl w:val="087C00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5880497">
    <w:abstractNumId w:val="27"/>
  </w:num>
  <w:num w:numId="2" w16cid:durableId="4208747">
    <w:abstractNumId w:val="19"/>
  </w:num>
  <w:num w:numId="3" w16cid:durableId="798302845">
    <w:abstractNumId w:val="9"/>
  </w:num>
  <w:num w:numId="4" w16cid:durableId="1909459323">
    <w:abstractNumId w:val="0"/>
  </w:num>
  <w:num w:numId="5" w16cid:durableId="1907295662">
    <w:abstractNumId w:val="10"/>
  </w:num>
  <w:num w:numId="6" w16cid:durableId="637958092">
    <w:abstractNumId w:val="33"/>
  </w:num>
  <w:num w:numId="7" w16cid:durableId="717317912">
    <w:abstractNumId w:val="5"/>
  </w:num>
  <w:num w:numId="8" w16cid:durableId="1587106454">
    <w:abstractNumId w:val="25"/>
  </w:num>
  <w:num w:numId="9" w16cid:durableId="152526079">
    <w:abstractNumId w:val="18"/>
  </w:num>
  <w:num w:numId="10" w16cid:durableId="1120296161">
    <w:abstractNumId w:val="12"/>
  </w:num>
  <w:num w:numId="11" w16cid:durableId="1485899901">
    <w:abstractNumId w:val="13"/>
  </w:num>
  <w:num w:numId="12" w16cid:durableId="1114515281">
    <w:abstractNumId w:val="17"/>
  </w:num>
  <w:num w:numId="13" w16cid:durableId="1406102282">
    <w:abstractNumId w:val="22"/>
  </w:num>
  <w:num w:numId="14" w16cid:durableId="654383950">
    <w:abstractNumId w:val="24"/>
  </w:num>
  <w:num w:numId="15" w16cid:durableId="941379372">
    <w:abstractNumId w:val="30"/>
  </w:num>
  <w:num w:numId="16" w16cid:durableId="1685282757">
    <w:abstractNumId w:val="16"/>
  </w:num>
  <w:num w:numId="17" w16cid:durableId="38550009">
    <w:abstractNumId w:val="26"/>
  </w:num>
  <w:num w:numId="18" w16cid:durableId="696782164">
    <w:abstractNumId w:val="6"/>
  </w:num>
  <w:num w:numId="19" w16cid:durableId="183524555">
    <w:abstractNumId w:val="20"/>
  </w:num>
  <w:num w:numId="20" w16cid:durableId="391195776">
    <w:abstractNumId w:val="31"/>
  </w:num>
  <w:num w:numId="21" w16cid:durableId="367609600">
    <w:abstractNumId w:val="3"/>
  </w:num>
  <w:num w:numId="22" w16cid:durableId="957684654">
    <w:abstractNumId w:val="4"/>
  </w:num>
  <w:num w:numId="23" w16cid:durableId="733504192">
    <w:abstractNumId w:val="21"/>
  </w:num>
  <w:num w:numId="24" w16cid:durableId="1705011947">
    <w:abstractNumId w:val="7"/>
  </w:num>
  <w:num w:numId="25" w16cid:durableId="1690521074">
    <w:abstractNumId w:val="35"/>
  </w:num>
  <w:num w:numId="26" w16cid:durableId="275213199">
    <w:abstractNumId w:val="11"/>
  </w:num>
  <w:num w:numId="27" w16cid:durableId="393088654">
    <w:abstractNumId w:val="8"/>
  </w:num>
  <w:num w:numId="28" w16cid:durableId="1905674136">
    <w:abstractNumId w:val="28"/>
  </w:num>
  <w:num w:numId="29" w16cid:durableId="1917938901">
    <w:abstractNumId w:val="34"/>
  </w:num>
  <w:num w:numId="30" w16cid:durableId="1089932234">
    <w:abstractNumId w:val="2"/>
  </w:num>
  <w:num w:numId="31" w16cid:durableId="685907799">
    <w:abstractNumId w:val="1"/>
  </w:num>
  <w:num w:numId="32" w16cid:durableId="18851710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0468933">
    <w:abstractNumId w:val="23"/>
  </w:num>
  <w:num w:numId="34" w16cid:durableId="791437709">
    <w:abstractNumId w:val="14"/>
  </w:num>
  <w:num w:numId="35" w16cid:durableId="681469872">
    <w:abstractNumId w:val="15"/>
  </w:num>
  <w:num w:numId="36" w16cid:durableId="719866423">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1602E"/>
    <w:rsid w:val="0001724B"/>
    <w:rsid w:val="00023673"/>
    <w:rsid w:val="000239E1"/>
    <w:rsid w:val="00032714"/>
    <w:rsid w:val="00034699"/>
    <w:rsid w:val="00041E88"/>
    <w:rsid w:val="00046E52"/>
    <w:rsid w:val="00050816"/>
    <w:rsid w:val="00050E63"/>
    <w:rsid w:val="00050ED1"/>
    <w:rsid w:val="00051C40"/>
    <w:rsid w:val="00051E23"/>
    <w:rsid w:val="000554E5"/>
    <w:rsid w:val="000555F2"/>
    <w:rsid w:val="00062D71"/>
    <w:rsid w:val="00063023"/>
    <w:rsid w:val="000647D1"/>
    <w:rsid w:val="00065772"/>
    <w:rsid w:val="00070F6F"/>
    <w:rsid w:val="000714A2"/>
    <w:rsid w:val="0007259F"/>
    <w:rsid w:val="00093F1F"/>
    <w:rsid w:val="000972D2"/>
    <w:rsid w:val="000A0F7A"/>
    <w:rsid w:val="000B5722"/>
    <w:rsid w:val="000B6301"/>
    <w:rsid w:val="000C1FAA"/>
    <w:rsid w:val="000C3D81"/>
    <w:rsid w:val="000C40A7"/>
    <w:rsid w:val="000D4A9F"/>
    <w:rsid w:val="000D6844"/>
    <w:rsid w:val="000E0D3F"/>
    <w:rsid w:val="000E38A1"/>
    <w:rsid w:val="000E3A5F"/>
    <w:rsid w:val="0010172C"/>
    <w:rsid w:val="001038F9"/>
    <w:rsid w:val="00103ECC"/>
    <w:rsid w:val="00104244"/>
    <w:rsid w:val="00105D2C"/>
    <w:rsid w:val="0010760B"/>
    <w:rsid w:val="001138B9"/>
    <w:rsid w:val="00116AC3"/>
    <w:rsid w:val="00121BF7"/>
    <w:rsid w:val="00122CA9"/>
    <w:rsid w:val="00127554"/>
    <w:rsid w:val="001330A2"/>
    <w:rsid w:val="001352B1"/>
    <w:rsid w:val="0013632C"/>
    <w:rsid w:val="001422A1"/>
    <w:rsid w:val="001503FF"/>
    <w:rsid w:val="00155CFC"/>
    <w:rsid w:val="00156831"/>
    <w:rsid w:val="00157F99"/>
    <w:rsid w:val="00165182"/>
    <w:rsid w:val="00166D7E"/>
    <w:rsid w:val="001678AE"/>
    <w:rsid w:val="0017076C"/>
    <w:rsid w:val="001719A5"/>
    <w:rsid w:val="00171ED1"/>
    <w:rsid w:val="00172358"/>
    <w:rsid w:val="00182053"/>
    <w:rsid w:val="00191516"/>
    <w:rsid w:val="00192139"/>
    <w:rsid w:val="001A0328"/>
    <w:rsid w:val="001A1D59"/>
    <w:rsid w:val="001A45F0"/>
    <w:rsid w:val="001A4D31"/>
    <w:rsid w:val="001A5E3C"/>
    <w:rsid w:val="001A72F4"/>
    <w:rsid w:val="001B11B8"/>
    <w:rsid w:val="001B3A80"/>
    <w:rsid w:val="001B5F8C"/>
    <w:rsid w:val="001C2DD9"/>
    <w:rsid w:val="001C2EE0"/>
    <w:rsid w:val="001C5156"/>
    <w:rsid w:val="001C6023"/>
    <w:rsid w:val="001C786E"/>
    <w:rsid w:val="001D1657"/>
    <w:rsid w:val="001D1686"/>
    <w:rsid w:val="001D35B9"/>
    <w:rsid w:val="001D39CC"/>
    <w:rsid w:val="001D4B63"/>
    <w:rsid w:val="001E31AF"/>
    <w:rsid w:val="001F25BF"/>
    <w:rsid w:val="001F3A9F"/>
    <w:rsid w:val="001F43F4"/>
    <w:rsid w:val="001F4AB5"/>
    <w:rsid w:val="0021327D"/>
    <w:rsid w:val="00215C7C"/>
    <w:rsid w:val="002200A3"/>
    <w:rsid w:val="00225329"/>
    <w:rsid w:val="002257EE"/>
    <w:rsid w:val="00227818"/>
    <w:rsid w:val="00230E34"/>
    <w:rsid w:val="00233B0B"/>
    <w:rsid w:val="00242ABD"/>
    <w:rsid w:val="00251261"/>
    <w:rsid w:val="0025235A"/>
    <w:rsid w:val="002527A8"/>
    <w:rsid w:val="002545D7"/>
    <w:rsid w:val="00254670"/>
    <w:rsid w:val="00260473"/>
    <w:rsid w:val="002636EC"/>
    <w:rsid w:val="00264A78"/>
    <w:rsid w:val="00265725"/>
    <w:rsid w:val="0026779D"/>
    <w:rsid w:val="00274A4C"/>
    <w:rsid w:val="00281D84"/>
    <w:rsid w:val="00284FB4"/>
    <w:rsid w:val="002862F0"/>
    <w:rsid w:val="002879CA"/>
    <w:rsid w:val="002A0E7A"/>
    <w:rsid w:val="002A4322"/>
    <w:rsid w:val="002C4266"/>
    <w:rsid w:val="002C4C6F"/>
    <w:rsid w:val="002E1199"/>
    <w:rsid w:val="002E208B"/>
    <w:rsid w:val="002E54C3"/>
    <w:rsid w:val="002F36BC"/>
    <w:rsid w:val="003013E2"/>
    <w:rsid w:val="0030335F"/>
    <w:rsid w:val="003070B4"/>
    <w:rsid w:val="00311BEC"/>
    <w:rsid w:val="0031404A"/>
    <w:rsid w:val="00320325"/>
    <w:rsid w:val="00320D8F"/>
    <w:rsid w:val="00327B8F"/>
    <w:rsid w:val="00345154"/>
    <w:rsid w:val="0034541C"/>
    <w:rsid w:val="00351EBF"/>
    <w:rsid w:val="00351F03"/>
    <w:rsid w:val="00352B59"/>
    <w:rsid w:val="00353201"/>
    <w:rsid w:val="003552AE"/>
    <w:rsid w:val="00357258"/>
    <w:rsid w:val="00360B42"/>
    <w:rsid w:val="00362058"/>
    <w:rsid w:val="003627F5"/>
    <w:rsid w:val="00364F01"/>
    <w:rsid w:val="00367531"/>
    <w:rsid w:val="0037251A"/>
    <w:rsid w:val="00372BD4"/>
    <w:rsid w:val="00373D6D"/>
    <w:rsid w:val="00386C35"/>
    <w:rsid w:val="00390A50"/>
    <w:rsid w:val="003937DA"/>
    <w:rsid w:val="00393A44"/>
    <w:rsid w:val="0039476C"/>
    <w:rsid w:val="003976A9"/>
    <w:rsid w:val="003A03EC"/>
    <w:rsid w:val="003A7328"/>
    <w:rsid w:val="003B147D"/>
    <w:rsid w:val="003B655E"/>
    <w:rsid w:val="003C0423"/>
    <w:rsid w:val="003C087E"/>
    <w:rsid w:val="003C1242"/>
    <w:rsid w:val="003C37A7"/>
    <w:rsid w:val="003C4279"/>
    <w:rsid w:val="003D2CFE"/>
    <w:rsid w:val="003D47FE"/>
    <w:rsid w:val="003D5D46"/>
    <w:rsid w:val="003E1049"/>
    <w:rsid w:val="003E514F"/>
    <w:rsid w:val="003E5B51"/>
    <w:rsid w:val="003F3869"/>
    <w:rsid w:val="003F629C"/>
    <w:rsid w:val="003F659E"/>
    <w:rsid w:val="003F6C02"/>
    <w:rsid w:val="003F7CEE"/>
    <w:rsid w:val="00401C62"/>
    <w:rsid w:val="00401EE9"/>
    <w:rsid w:val="00404473"/>
    <w:rsid w:val="0040602F"/>
    <w:rsid w:val="004066DB"/>
    <w:rsid w:val="004071B8"/>
    <w:rsid w:val="0040732F"/>
    <w:rsid w:val="00410100"/>
    <w:rsid w:val="004103AE"/>
    <w:rsid w:val="00411A2F"/>
    <w:rsid w:val="004200A1"/>
    <w:rsid w:val="00420D33"/>
    <w:rsid w:val="0042375F"/>
    <w:rsid w:val="00424DD0"/>
    <w:rsid w:val="00425B51"/>
    <w:rsid w:val="00427207"/>
    <w:rsid w:val="00446D51"/>
    <w:rsid w:val="00452123"/>
    <w:rsid w:val="004636E4"/>
    <w:rsid w:val="00483F1B"/>
    <w:rsid w:val="00484831"/>
    <w:rsid w:val="00487588"/>
    <w:rsid w:val="004876D0"/>
    <w:rsid w:val="0049023A"/>
    <w:rsid w:val="00493695"/>
    <w:rsid w:val="004A3534"/>
    <w:rsid w:val="004A407F"/>
    <w:rsid w:val="004A6490"/>
    <w:rsid w:val="004B19AF"/>
    <w:rsid w:val="004B7094"/>
    <w:rsid w:val="004B7510"/>
    <w:rsid w:val="004C1A4F"/>
    <w:rsid w:val="004C5441"/>
    <w:rsid w:val="004C5689"/>
    <w:rsid w:val="004D2026"/>
    <w:rsid w:val="004D7CAC"/>
    <w:rsid w:val="004E2013"/>
    <w:rsid w:val="004E35CB"/>
    <w:rsid w:val="004E4342"/>
    <w:rsid w:val="004E49AE"/>
    <w:rsid w:val="004E4F9F"/>
    <w:rsid w:val="004E7564"/>
    <w:rsid w:val="00500E38"/>
    <w:rsid w:val="00502BEC"/>
    <w:rsid w:val="00506047"/>
    <w:rsid w:val="005138D8"/>
    <w:rsid w:val="00524AD8"/>
    <w:rsid w:val="005314A3"/>
    <w:rsid w:val="0054004C"/>
    <w:rsid w:val="00544021"/>
    <w:rsid w:val="00545149"/>
    <w:rsid w:val="00545D24"/>
    <w:rsid w:val="005477A6"/>
    <w:rsid w:val="00550242"/>
    <w:rsid w:val="00553289"/>
    <w:rsid w:val="005626FE"/>
    <w:rsid w:val="00563748"/>
    <w:rsid w:val="00563BFE"/>
    <w:rsid w:val="00567308"/>
    <w:rsid w:val="0057159A"/>
    <w:rsid w:val="00573B45"/>
    <w:rsid w:val="00582FE5"/>
    <w:rsid w:val="00584776"/>
    <w:rsid w:val="00587B9A"/>
    <w:rsid w:val="00590B96"/>
    <w:rsid w:val="00590F96"/>
    <w:rsid w:val="0059180E"/>
    <w:rsid w:val="00592F31"/>
    <w:rsid w:val="00594004"/>
    <w:rsid w:val="00595BFC"/>
    <w:rsid w:val="00596283"/>
    <w:rsid w:val="005967EA"/>
    <w:rsid w:val="005A24F0"/>
    <w:rsid w:val="005B09D7"/>
    <w:rsid w:val="005B11CF"/>
    <w:rsid w:val="005B4AED"/>
    <w:rsid w:val="005B68D9"/>
    <w:rsid w:val="005C0483"/>
    <w:rsid w:val="005C3993"/>
    <w:rsid w:val="005C60F3"/>
    <w:rsid w:val="005D146D"/>
    <w:rsid w:val="005D2D4E"/>
    <w:rsid w:val="005D41B6"/>
    <w:rsid w:val="005E0CDD"/>
    <w:rsid w:val="005E24B5"/>
    <w:rsid w:val="005E4B9E"/>
    <w:rsid w:val="005F0AF1"/>
    <w:rsid w:val="005F241C"/>
    <w:rsid w:val="005F527A"/>
    <w:rsid w:val="005F69DE"/>
    <w:rsid w:val="00601E9D"/>
    <w:rsid w:val="006153D2"/>
    <w:rsid w:val="006160A6"/>
    <w:rsid w:val="0061787A"/>
    <w:rsid w:val="00623428"/>
    <w:rsid w:val="006255C6"/>
    <w:rsid w:val="00633824"/>
    <w:rsid w:val="006343B2"/>
    <w:rsid w:val="00650AC4"/>
    <w:rsid w:val="006535B9"/>
    <w:rsid w:val="00662068"/>
    <w:rsid w:val="00662F3B"/>
    <w:rsid w:val="006637DA"/>
    <w:rsid w:val="0066535A"/>
    <w:rsid w:val="00673B8D"/>
    <w:rsid w:val="00675B84"/>
    <w:rsid w:val="00681598"/>
    <w:rsid w:val="00686EB9"/>
    <w:rsid w:val="00686F58"/>
    <w:rsid w:val="00687101"/>
    <w:rsid w:val="00692F9D"/>
    <w:rsid w:val="006A1851"/>
    <w:rsid w:val="006A3A5D"/>
    <w:rsid w:val="006A73FF"/>
    <w:rsid w:val="006B0D20"/>
    <w:rsid w:val="006B13D3"/>
    <w:rsid w:val="006B5C66"/>
    <w:rsid w:val="006C1B9E"/>
    <w:rsid w:val="006D2C28"/>
    <w:rsid w:val="006D4C4E"/>
    <w:rsid w:val="006D5DD0"/>
    <w:rsid w:val="006D6C29"/>
    <w:rsid w:val="006D7917"/>
    <w:rsid w:val="006D7CC5"/>
    <w:rsid w:val="006E0516"/>
    <w:rsid w:val="006E37BC"/>
    <w:rsid w:val="006E4812"/>
    <w:rsid w:val="006E5786"/>
    <w:rsid w:val="006E6A45"/>
    <w:rsid w:val="006F1202"/>
    <w:rsid w:val="006F6F91"/>
    <w:rsid w:val="006F7709"/>
    <w:rsid w:val="007024F3"/>
    <w:rsid w:val="0070265B"/>
    <w:rsid w:val="0070426E"/>
    <w:rsid w:val="00710BFE"/>
    <w:rsid w:val="00711905"/>
    <w:rsid w:val="00716FB3"/>
    <w:rsid w:val="00725B40"/>
    <w:rsid w:val="00731FBE"/>
    <w:rsid w:val="00736078"/>
    <w:rsid w:val="00757F5C"/>
    <w:rsid w:val="00762505"/>
    <w:rsid w:val="00766B86"/>
    <w:rsid w:val="007738A6"/>
    <w:rsid w:val="00775789"/>
    <w:rsid w:val="00780600"/>
    <w:rsid w:val="00790504"/>
    <w:rsid w:val="00794B27"/>
    <w:rsid w:val="00795D7C"/>
    <w:rsid w:val="007A09A1"/>
    <w:rsid w:val="007A19A4"/>
    <w:rsid w:val="007A2C45"/>
    <w:rsid w:val="007B6497"/>
    <w:rsid w:val="007C2987"/>
    <w:rsid w:val="007C38D7"/>
    <w:rsid w:val="007C4ECA"/>
    <w:rsid w:val="007D152D"/>
    <w:rsid w:val="007D60EE"/>
    <w:rsid w:val="007E47A8"/>
    <w:rsid w:val="007F2500"/>
    <w:rsid w:val="0080313F"/>
    <w:rsid w:val="00803D5F"/>
    <w:rsid w:val="008058C4"/>
    <w:rsid w:val="00812EB3"/>
    <w:rsid w:val="00813D94"/>
    <w:rsid w:val="008172B0"/>
    <w:rsid w:val="00820DA7"/>
    <w:rsid w:val="008239D7"/>
    <w:rsid w:val="00826FF8"/>
    <w:rsid w:val="00827373"/>
    <w:rsid w:val="0083001B"/>
    <w:rsid w:val="00832A9D"/>
    <w:rsid w:val="00841467"/>
    <w:rsid w:val="00842059"/>
    <w:rsid w:val="00845166"/>
    <w:rsid w:val="008477CA"/>
    <w:rsid w:val="008477CD"/>
    <w:rsid w:val="008515B2"/>
    <w:rsid w:val="00851F0B"/>
    <w:rsid w:val="00862BCD"/>
    <w:rsid w:val="00865FEB"/>
    <w:rsid w:val="00866942"/>
    <w:rsid w:val="0086762D"/>
    <w:rsid w:val="00872FD6"/>
    <w:rsid w:val="00877C7F"/>
    <w:rsid w:val="00883224"/>
    <w:rsid w:val="0088376D"/>
    <w:rsid w:val="00886D88"/>
    <w:rsid w:val="008901A8"/>
    <w:rsid w:val="00896769"/>
    <w:rsid w:val="00896CD2"/>
    <w:rsid w:val="00897D8E"/>
    <w:rsid w:val="008A3538"/>
    <w:rsid w:val="008A3819"/>
    <w:rsid w:val="008A434B"/>
    <w:rsid w:val="008A4534"/>
    <w:rsid w:val="008A6CE1"/>
    <w:rsid w:val="008B40AD"/>
    <w:rsid w:val="008B5CD5"/>
    <w:rsid w:val="008D10FE"/>
    <w:rsid w:val="008D7859"/>
    <w:rsid w:val="008E0608"/>
    <w:rsid w:val="008E23DD"/>
    <w:rsid w:val="008E2663"/>
    <w:rsid w:val="008F158D"/>
    <w:rsid w:val="008F2BCE"/>
    <w:rsid w:val="008F3877"/>
    <w:rsid w:val="00903928"/>
    <w:rsid w:val="009226A3"/>
    <w:rsid w:val="00930460"/>
    <w:rsid w:val="00940068"/>
    <w:rsid w:val="009414A2"/>
    <w:rsid w:val="009448E1"/>
    <w:rsid w:val="009571C8"/>
    <w:rsid w:val="0096034D"/>
    <w:rsid w:val="0096676E"/>
    <w:rsid w:val="009669F8"/>
    <w:rsid w:val="009675C1"/>
    <w:rsid w:val="00973670"/>
    <w:rsid w:val="009829CD"/>
    <w:rsid w:val="00983E87"/>
    <w:rsid w:val="009927A2"/>
    <w:rsid w:val="009928E5"/>
    <w:rsid w:val="00993DA7"/>
    <w:rsid w:val="0099474F"/>
    <w:rsid w:val="009976D2"/>
    <w:rsid w:val="009A4A84"/>
    <w:rsid w:val="009B5358"/>
    <w:rsid w:val="009C230F"/>
    <w:rsid w:val="009C3475"/>
    <w:rsid w:val="009C7523"/>
    <w:rsid w:val="009E220A"/>
    <w:rsid w:val="009E28BA"/>
    <w:rsid w:val="009E4E61"/>
    <w:rsid w:val="009F08F0"/>
    <w:rsid w:val="009F1CB9"/>
    <w:rsid w:val="009F3CEB"/>
    <w:rsid w:val="009F4E19"/>
    <w:rsid w:val="00A13969"/>
    <w:rsid w:val="00A234F6"/>
    <w:rsid w:val="00A23B03"/>
    <w:rsid w:val="00A272AB"/>
    <w:rsid w:val="00A312E6"/>
    <w:rsid w:val="00A32255"/>
    <w:rsid w:val="00A32F0B"/>
    <w:rsid w:val="00A42E40"/>
    <w:rsid w:val="00A43F59"/>
    <w:rsid w:val="00A50878"/>
    <w:rsid w:val="00A508EB"/>
    <w:rsid w:val="00A62BC8"/>
    <w:rsid w:val="00A6346D"/>
    <w:rsid w:val="00A64BC0"/>
    <w:rsid w:val="00A72743"/>
    <w:rsid w:val="00A757B9"/>
    <w:rsid w:val="00A765DA"/>
    <w:rsid w:val="00A81BE3"/>
    <w:rsid w:val="00A82C1E"/>
    <w:rsid w:val="00A834AF"/>
    <w:rsid w:val="00A852C8"/>
    <w:rsid w:val="00A90386"/>
    <w:rsid w:val="00A91F36"/>
    <w:rsid w:val="00AA31D9"/>
    <w:rsid w:val="00AB0222"/>
    <w:rsid w:val="00AB2C2B"/>
    <w:rsid w:val="00AB6BFE"/>
    <w:rsid w:val="00AB7E25"/>
    <w:rsid w:val="00AC55BB"/>
    <w:rsid w:val="00AC6699"/>
    <w:rsid w:val="00AD0EFA"/>
    <w:rsid w:val="00AE02BF"/>
    <w:rsid w:val="00AE113C"/>
    <w:rsid w:val="00AE4205"/>
    <w:rsid w:val="00AF799F"/>
    <w:rsid w:val="00B04ED8"/>
    <w:rsid w:val="00B060C1"/>
    <w:rsid w:val="00B0714F"/>
    <w:rsid w:val="00B075F0"/>
    <w:rsid w:val="00B102D7"/>
    <w:rsid w:val="00B11719"/>
    <w:rsid w:val="00B24FB1"/>
    <w:rsid w:val="00B27270"/>
    <w:rsid w:val="00B32324"/>
    <w:rsid w:val="00B34FB3"/>
    <w:rsid w:val="00B37576"/>
    <w:rsid w:val="00B42DB2"/>
    <w:rsid w:val="00B52A6D"/>
    <w:rsid w:val="00B5517E"/>
    <w:rsid w:val="00B56226"/>
    <w:rsid w:val="00B568C7"/>
    <w:rsid w:val="00B57DEE"/>
    <w:rsid w:val="00B601DB"/>
    <w:rsid w:val="00B63ADF"/>
    <w:rsid w:val="00B73E3B"/>
    <w:rsid w:val="00B754D1"/>
    <w:rsid w:val="00B75A50"/>
    <w:rsid w:val="00B7774E"/>
    <w:rsid w:val="00B77CBD"/>
    <w:rsid w:val="00B82BB3"/>
    <w:rsid w:val="00B83DD4"/>
    <w:rsid w:val="00B84FB9"/>
    <w:rsid w:val="00B85267"/>
    <w:rsid w:val="00B878FC"/>
    <w:rsid w:val="00B91C04"/>
    <w:rsid w:val="00B923C5"/>
    <w:rsid w:val="00B94414"/>
    <w:rsid w:val="00B97D3C"/>
    <w:rsid w:val="00BA18C2"/>
    <w:rsid w:val="00BA1915"/>
    <w:rsid w:val="00BA2CA3"/>
    <w:rsid w:val="00BA5100"/>
    <w:rsid w:val="00BB0F6C"/>
    <w:rsid w:val="00BB7853"/>
    <w:rsid w:val="00BC5AA0"/>
    <w:rsid w:val="00BC633E"/>
    <w:rsid w:val="00BC75A6"/>
    <w:rsid w:val="00BD4010"/>
    <w:rsid w:val="00BD5EC3"/>
    <w:rsid w:val="00BE2F37"/>
    <w:rsid w:val="00BF0A8E"/>
    <w:rsid w:val="00BF2E6B"/>
    <w:rsid w:val="00BF68A6"/>
    <w:rsid w:val="00C02A6C"/>
    <w:rsid w:val="00C02F26"/>
    <w:rsid w:val="00C14BD5"/>
    <w:rsid w:val="00C15637"/>
    <w:rsid w:val="00C222A6"/>
    <w:rsid w:val="00C22473"/>
    <w:rsid w:val="00C30C9E"/>
    <w:rsid w:val="00C416CF"/>
    <w:rsid w:val="00C42C0B"/>
    <w:rsid w:val="00C46848"/>
    <w:rsid w:val="00C5208B"/>
    <w:rsid w:val="00C52553"/>
    <w:rsid w:val="00C5445C"/>
    <w:rsid w:val="00C54F78"/>
    <w:rsid w:val="00C57696"/>
    <w:rsid w:val="00C64B5B"/>
    <w:rsid w:val="00C7052F"/>
    <w:rsid w:val="00C712D8"/>
    <w:rsid w:val="00C744B2"/>
    <w:rsid w:val="00C7663E"/>
    <w:rsid w:val="00C80BF8"/>
    <w:rsid w:val="00C81F0C"/>
    <w:rsid w:val="00C822D9"/>
    <w:rsid w:val="00C86C0F"/>
    <w:rsid w:val="00C86CF0"/>
    <w:rsid w:val="00C87142"/>
    <w:rsid w:val="00C877F9"/>
    <w:rsid w:val="00C90748"/>
    <w:rsid w:val="00C912A4"/>
    <w:rsid w:val="00CA3AC3"/>
    <w:rsid w:val="00CB1D01"/>
    <w:rsid w:val="00CC14F3"/>
    <w:rsid w:val="00CD0C01"/>
    <w:rsid w:val="00CD10C3"/>
    <w:rsid w:val="00CD15C2"/>
    <w:rsid w:val="00CD5CE3"/>
    <w:rsid w:val="00CE0255"/>
    <w:rsid w:val="00CE08FA"/>
    <w:rsid w:val="00CF14E9"/>
    <w:rsid w:val="00CF2951"/>
    <w:rsid w:val="00D019C2"/>
    <w:rsid w:val="00D02AD1"/>
    <w:rsid w:val="00D04A7B"/>
    <w:rsid w:val="00D067F7"/>
    <w:rsid w:val="00D07C57"/>
    <w:rsid w:val="00D10B04"/>
    <w:rsid w:val="00D114E0"/>
    <w:rsid w:val="00D12548"/>
    <w:rsid w:val="00D159BC"/>
    <w:rsid w:val="00D1683C"/>
    <w:rsid w:val="00D16909"/>
    <w:rsid w:val="00D1793C"/>
    <w:rsid w:val="00D25A2A"/>
    <w:rsid w:val="00D26FD2"/>
    <w:rsid w:val="00D27457"/>
    <w:rsid w:val="00D27975"/>
    <w:rsid w:val="00D304A3"/>
    <w:rsid w:val="00D30DEC"/>
    <w:rsid w:val="00D358DA"/>
    <w:rsid w:val="00D379A4"/>
    <w:rsid w:val="00D409E9"/>
    <w:rsid w:val="00D40F9A"/>
    <w:rsid w:val="00D42D3B"/>
    <w:rsid w:val="00D42F7B"/>
    <w:rsid w:val="00D430CA"/>
    <w:rsid w:val="00D44A37"/>
    <w:rsid w:val="00D53763"/>
    <w:rsid w:val="00D53C8A"/>
    <w:rsid w:val="00D57A22"/>
    <w:rsid w:val="00D60EA5"/>
    <w:rsid w:val="00D62E60"/>
    <w:rsid w:val="00D65A40"/>
    <w:rsid w:val="00D66F31"/>
    <w:rsid w:val="00D671DC"/>
    <w:rsid w:val="00D83487"/>
    <w:rsid w:val="00D919A7"/>
    <w:rsid w:val="00D94ABC"/>
    <w:rsid w:val="00D97DF0"/>
    <w:rsid w:val="00DA1D91"/>
    <w:rsid w:val="00DA35FE"/>
    <w:rsid w:val="00DA40B3"/>
    <w:rsid w:val="00DA5B89"/>
    <w:rsid w:val="00DA7FBE"/>
    <w:rsid w:val="00DB0174"/>
    <w:rsid w:val="00DB4A91"/>
    <w:rsid w:val="00DB62F2"/>
    <w:rsid w:val="00DC112B"/>
    <w:rsid w:val="00DC5D5C"/>
    <w:rsid w:val="00DD0F52"/>
    <w:rsid w:val="00DE0942"/>
    <w:rsid w:val="00DE1075"/>
    <w:rsid w:val="00DE4461"/>
    <w:rsid w:val="00DE5832"/>
    <w:rsid w:val="00DF6BDA"/>
    <w:rsid w:val="00E0565C"/>
    <w:rsid w:val="00E05D6D"/>
    <w:rsid w:val="00E073BD"/>
    <w:rsid w:val="00E1330E"/>
    <w:rsid w:val="00E14A5D"/>
    <w:rsid w:val="00E21AAE"/>
    <w:rsid w:val="00E23E8F"/>
    <w:rsid w:val="00E24FD8"/>
    <w:rsid w:val="00E27937"/>
    <w:rsid w:val="00E33F2B"/>
    <w:rsid w:val="00E3518D"/>
    <w:rsid w:val="00E4406A"/>
    <w:rsid w:val="00E50835"/>
    <w:rsid w:val="00E527C3"/>
    <w:rsid w:val="00E543BD"/>
    <w:rsid w:val="00E60AD6"/>
    <w:rsid w:val="00E65898"/>
    <w:rsid w:val="00E66F28"/>
    <w:rsid w:val="00E7038B"/>
    <w:rsid w:val="00E7171D"/>
    <w:rsid w:val="00E746A3"/>
    <w:rsid w:val="00E76B8D"/>
    <w:rsid w:val="00E8157B"/>
    <w:rsid w:val="00E842FF"/>
    <w:rsid w:val="00E846CE"/>
    <w:rsid w:val="00E84C87"/>
    <w:rsid w:val="00E87587"/>
    <w:rsid w:val="00E93171"/>
    <w:rsid w:val="00E940CB"/>
    <w:rsid w:val="00E95C16"/>
    <w:rsid w:val="00EA5226"/>
    <w:rsid w:val="00EB19D6"/>
    <w:rsid w:val="00EB538E"/>
    <w:rsid w:val="00EB6D2E"/>
    <w:rsid w:val="00EC3152"/>
    <w:rsid w:val="00EC3169"/>
    <w:rsid w:val="00EC4CD1"/>
    <w:rsid w:val="00ED5446"/>
    <w:rsid w:val="00ED59FA"/>
    <w:rsid w:val="00EF1EBA"/>
    <w:rsid w:val="00F0174D"/>
    <w:rsid w:val="00F105EE"/>
    <w:rsid w:val="00F1140D"/>
    <w:rsid w:val="00F1196C"/>
    <w:rsid w:val="00F121B4"/>
    <w:rsid w:val="00F14C30"/>
    <w:rsid w:val="00F167AD"/>
    <w:rsid w:val="00F16928"/>
    <w:rsid w:val="00F238CD"/>
    <w:rsid w:val="00F24835"/>
    <w:rsid w:val="00F24EF3"/>
    <w:rsid w:val="00F277A1"/>
    <w:rsid w:val="00F3151E"/>
    <w:rsid w:val="00F36C39"/>
    <w:rsid w:val="00F409CF"/>
    <w:rsid w:val="00F42BD2"/>
    <w:rsid w:val="00F507A9"/>
    <w:rsid w:val="00F54746"/>
    <w:rsid w:val="00F6024F"/>
    <w:rsid w:val="00F6640D"/>
    <w:rsid w:val="00F67DC6"/>
    <w:rsid w:val="00F703B7"/>
    <w:rsid w:val="00F72931"/>
    <w:rsid w:val="00F72937"/>
    <w:rsid w:val="00F75148"/>
    <w:rsid w:val="00F76B27"/>
    <w:rsid w:val="00F8310B"/>
    <w:rsid w:val="00F9059D"/>
    <w:rsid w:val="00F921B8"/>
    <w:rsid w:val="00F975E1"/>
    <w:rsid w:val="00F97838"/>
    <w:rsid w:val="00FA19A6"/>
    <w:rsid w:val="00FA1C69"/>
    <w:rsid w:val="00FA2837"/>
    <w:rsid w:val="00FB50C8"/>
    <w:rsid w:val="00FB56B9"/>
    <w:rsid w:val="00FC1D55"/>
    <w:rsid w:val="00FC53C6"/>
    <w:rsid w:val="00FD2B26"/>
    <w:rsid w:val="00FE0B0C"/>
    <w:rsid w:val="00FE4C3C"/>
    <w:rsid w:val="00FE58D2"/>
    <w:rsid w:val="00FF0EAC"/>
    <w:rsid w:val="00FF5CBD"/>
    <w:rsid w:val="00FF64C6"/>
    <w:rsid w:val="00FF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83AC7BD5-69EB-43B5-A30A-61A0DB8D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rsid w:val="001B3490"/>
    <w:rPr>
      <w:b/>
      <w:bCs/>
      <w:sz w:val="22"/>
      <w:szCs w:val="22"/>
    </w:rPr>
  </w:style>
  <w:style w:type="character" w:customStyle="1" w:styleId="Heading7Char">
    <w:name w:val="Heading 7 Char"/>
    <w:basedOn w:val="DefaultParagraphFont"/>
    <w:link w:val="Heading7"/>
    <w:uiPriority w:val="9"/>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uiPriority w:val="10"/>
    <w:qFormat/>
    <w:rsid w:val="00230E34"/>
    <w:pPr>
      <w:jc w:val="center"/>
    </w:pPr>
    <w:rPr>
      <w:sz w:val="24"/>
      <w:szCs w:val="24"/>
      <w:u w:val="single"/>
    </w:rPr>
  </w:style>
  <w:style w:type="character" w:customStyle="1" w:styleId="TitleChar">
    <w:name w:val="Title Char"/>
    <w:basedOn w:val="DefaultParagraphFont"/>
    <w:link w:val="Title"/>
    <w:uiPriority w:val="10"/>
    <w:rsid w:val="00230E34"/>
    <w:rPr>
      <w:sz w:val="24"/>
      <w:szCs w:val="24"/>
      <w:u w:val="single"/>
    </w:rPr>
  </w:style>
  <w:style w:type="paragraph" w:styleId="Subtitle">
    <w:name w:val="Subtitle"/>
    <w:basedOn w:val="Normal"/>
    <w:link w:val="SubtitleChar"/>
    <w:uiPriority w:val="11"/>
    <w:qFormat/>
    <w:rsid w:val="00230E34"/>
    <w:pPr>
      <w:jc w:val="center"/>
    </w:pPr>
    <w:rPr>
      <w:b/>
      <w:bCs/>
      <w:sz w:val="36"/>
      <w:szCs w:val="24"/>
    </w:rPr>
  </w:style>
  <w:style w:type="character" w:customStyle="1" w:styleId="SubtitleChar">
    <w:name w:val="Subtitle Char"/>
    <w:basedOn w:val="DefaultParagraphFont"/>
    <w:link w:val="Subtitle"/>
    <w:uiPriority w:val="11"/>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paragraph" w:styleId="NoSpacing">
    <w:name w:val="No Spacing"/>
    <w:uiPriority w:val="1"/>
    <w:qFormat/>
    <w:rsid w:val="003937DA"/>
    <w:rPr>
      <w:rFonts w:ascii="Calibri" w:eastAsia="Calibri" w:hAnsi="Calibri" w:cs="Calibri"/>
      <w:color w:val="000000"/>
      <w:sz w:val="22"/>
      <w:szCs w:val="22"/>
      <w:lang w:val="en-ZA" w:eastAsia="en-ZA"/>
    </w:rPr>
  </w:style>
  <w:style w:type="character" w:styleId="SubtleReference">
    <w:name w:val="Subtle Reference"/>
    <w:basedOn w:val="DefaultParagraphFont"/>
    <w:uiPriority w:val="31"/>
    <w:qFormat/>
    <w:rsid w:val="003937DA"/>
    <w:rPr>
      <w:smallCaps/>
      <w:color w:val="5A5A5A" w:themeColor="text1" w:themeTint="A5"/>
    </w:rPr>
  </w:style>
  <w:style w:type="paragraph" w:styleId="Quote">
    <w:name w:val="Quote"/>
    <w:basedOn w:val="Normal"/>
    <w:next w:val="Normal"/>
    <w:link w:val="QuoteChar"/>
    <w:uiPriority w:val="29"/>
    <w:qFormat/>
    <w:rsid w:val="001F43F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ZA"/>
      <w14:ligatures w14:val="standardContextual"/>
    </w:rPr>
  </w:style>
  <w:style w:type="character" w:customStyle="1" w:styleId="QuoteChar">
    <w:name w:val="Quote Char"/>
    <w:basedOn w:val="DefaultParagraphFont"/>
    <w:link w:val="Quote"/>
    <w:uiPriority w:val="29"/>
    <w:rsid w:val="001F43F4"/>
    <w:rPr>
      <w:rFonts w:asciiTheme="minorHAnsi" w:eastAsiaTheme="minorHAnsi" w:hAnsiTheme="minorHAnsi" w:cstheme="minorBidi"/>
      <w:i/>
      <w:iCs/>
      <w:color w:val="404040" w:themeColor="text1" w:themeTint="BF"/>
      <w:kern w:val="2"/>
      <w:sz w:val="24"/>
      <w:szCs w:val="24"/>
      <w:lang w:val="en-ZA"/>
      <w14:ligatures w14:val="standardContextual"/>
    </w:rPr>
  </w:style>
  <w:style w:type="character" w:styleId="IntenseEmphasis">
    <w:name w:val="Intense Emphasis"/>
    <w:basedOn w:val="DefaultParagraphFont"/>
    <w:uiPriority w:val="21"/>
    <w:qFormat/>
    <w:rsid w:val="001F43F4"/>
    <w:rPr>
      <w:i/>
      <w:iCs/>
      <w:color w:val="365F91" w:themeColor="accent1" w:themeShade="BF"/>
    </w:rPr>
  </w:style>
  <w:style w:type="paragraph" w:styleId="IntenseQuote">
    <w:name w:val="Intense Quote"/>
    <w:basedOn w:val="Normal"/>
    <w:next w:val="Normal"/>
    <w:link w:val="IntenseQuoteChar"/>
    <w:uiPriority w:val="30"/>
    <w:qFormat/>
    <w:rsid w:val="001F43F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ZA"/>
      <w14:ligatures w14:val="standardContextual"/>
    </w:rPr>
  </w:style>
  <w:style w:type="character" w:customStyle="1" w:styleId="IntenseQuoteChar">
    <w:name w:val="Intense Quote Char"/>
    <w:basedOn w:val="DefaultParagraphFont"/>
    <w:link w:val="IntenseQuote"/>
    <w:uiPriority w:val="30"/>
    <w:rsid w:val="001F43F4"/>
    <w:rPr>
      <w:rFonts w:asciiTheme="minorHAnsi" w:eastAsiaTheme="minorHAnsi" w:hAnsiTheme="minorHAnsi" w:cstheme="minorBidi"/>
      <w:i/>
      <w:iCs/>
      <w:color w:val="365F91" w:themeColor="accent1" w:themeShade="BF"/>
      <w:kern w:val="2"/>
      <w:sz w:val="24"/>
      <w:szCs w:val="24"/>
      <w:lang w:val="en-ZA"/>
      <w14:ligatures w14:val="standardContextual"/>
    </w:rPr>
  </w:style>
  <w:style w:type="character" w:styleId="IntenseReference">
    <w:name w:val="Intense Reference"/>
    <w:basedOn w:val="DefaultParagraphFont"/>
    <w:uiPriority w:val="32"/>
    <w:qFormat/>
    <w:rsid w:val="001F43F4"/>
    <w:rPr>
      <w:b/>
      <w:bCs/>
      <w:smallCaps/>
      <w:color w:val="365F91" w:themeColor="accent1" w:themeShade="BF"/>
      <w:spacing w:val="5"/>
    </w:rPr>
  </w:style>
  <w:style w:type="paragraph" w:customStyle="1" w:styleId="xl96">
    <w:name w:val="xl96"/>
    <w:basedOn w:val="Normal"/>
    <w:rsid w:val="001F43F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4"/>
      <w:szCs w:val="24"/>
      <w:lang w:val="en-ZA" w:eastAsia="en-ZA"/>
    </w:rPr>
  </w:style>
  <w:style w:type="paragraph" w:customStyle="1" w:styleId="xl97">
    <w:name w:val="xl97"/>
    <w:basedOn w:val="Normal"/>
    <w:rsid w:val="001F43F4"/>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98">
    <w:name w:val="xl98"/>
    <w:basedOn w:val="Normal"/>
    <w:rsid w:val="001F43F4"/>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b/>
      <w:bCs/>
      <w:color w:val="000000"/>
      <w:sz w:val="24"/>
      <w:szCs w:val="24"/>
      <w:lang w:val="en-ZA" w:eastAsia="en-ZA"/>
    </w:rPr>
  </w:style>
  <w:style w:type="paragraph" w:customStyle="1" w:styleId="xl99">
    <w:name w:val="xl99"/>
    <w:basedOn w:val="Normal"/>
    <w:rsid w:val="001F43F4"/>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b/>
      <w:bCs/>
      <w:color w:val="000000"/>
      <w:sz w:val="24"/>
      <w:szCs w:val="24"/>
      <w:lang w:val="en-ZA" w:eastAsia="en-ZA"/>
    </w:rPr>
  </w:style>
  <w:style w:type="paragraph" w:customStyle="1" w:styleId="xl100">
    <w:name w:val="xl100"/>
    <w:basedOn w:val="Normal"/>
    <w:rsid w:val="001F43F4"/>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textAlignment w:val="center"/>
    </w:pPr>
    <w:rPr>
      <w:b/>
      <w:bCs/>
      <w:color w:val="000000"/>
      <w:sz w:val="24"/>
      <w:szCs w:val="24"/>
      <w:lang w:val="en-ZA" w:eastAsia="en-ZA"/>
    </w:rPr>
  </w:style>
  <w:style w:type="paragraph" w:customStyle="1" w:styleId="xl101">
    <w:name w:val="xl101"/>
    <w:basedOn w:val="Normal"/>
    <w:rsid w:val="001F43F4"/>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textAlignment w:val="center"/>
    </w:pPr>
    <w:rPr>
      <w:b/>
      <w:bCs/>
      <w:color w:val="000000"/>
      <w:sz w:val="24"/>
      <w:szCs w:val="24"/>
      <w:lang w:val="en-ZA" w:eastAsia="en-ZA"/>
    </w:rPr>
  </w:style>
  <w:style w:type="paragraph" w:customStyle="1" w:styleId="xl102">
    <w:name w:val="xl102"/>
    <w:basedOn w:val="Normal"/>
    <w:rsid w:val="001F43F4"/>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b/>
      <w:bCs/>
      <w:color w:val="000000"/>
      <w:sz w:val="18"/>
      <w:szCs w:val="18"/>
      <w:lang w:val="en-ZA" w:eastAsia="en-ZA"/>
    </w:rPr>
  </w:style>
  <w:style w:type="paragraph" w:customStyle="1" w:styleId="xl103">
    <w:name w:val="xl103"/>
    <w:basedOn w:val="Normal"/>
    <w:rsid w:val="001F43F4"/>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color w:val="000000"/>
      <w:sz w:val="24"/>
      <w:szCs w:val="24"/>
      <w:lang w:val="en-ZA" w:eastAsia="en-ZA"/>
    </w:rPr>
  </w:style>
  <w:style w:type="paragraph" w:customStyle="1" w:styleId="xl104">
    <w:name w:val="xl104"/>
    <w:basedOn w:val="Normal"/>
    <w:rsid w:val="001F43F4"/>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textAlignment w:val="center"/>
    </w:pPr>
    <w:rPr>
      <w:color w:val="000000"/>
      <w:sz w:val="24"/>
      <w:szCs w:val="24"/>
      <w:lang w:val="en-ZA" w:eastAsia="en-ZA"/>
    </w:rPr>
  </w:style>
  <w:style w:type="paragraph" w:customStyle="1" w:styleId="xl105">
    <w:name w:val="xl105"/>
    <w:basedOn w:val="Normal"/>
    <w:rsid w:val="001F43F4"/>
    <w:pPr>
      <w:pBdr>
        <w:top w:val="single" w:sz="8" w:space="0" w:color="auto"/>
        <w:left w:val="single" w:sz="8" w:space="0" w:color="auto"/>
        <w:bottom w:val="single" w:sz="8" w:space="0" w:color="auto"/>
      </w:pBdr>
      <w:spacing w:before="100" w:beforeAutospacing="1" w:after="100" w:afterAutospacing="1"/>
      <w:jc w:val="right"/>
      <w:textAlignment w:val="center"/>
    </w:pPr>
    <w:rPr>
      <w:color w:val="000000"/>
      <w:sz w:val="24"/>
      <w:szCs w:val="24"/>
      <w:lang w:val="en-ZA" w:eastAsia="en-ZA"/>
    </w:rPr>
  </w:style>
  <w:style w:type="paragraph" w:customStyle="1" w:styleId="xl106">
    <w:name w:val="xl106"/>
    <w:basedOn w:val="Normal"/>
    <w:rsid w:val="001F43F4"/>
    <w:pPr>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07">
    <w:name w:val="xl107"/>
    <w:basedOn w:val="Normal"/>
    <w:rsid w:val="001F43F4"/>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08">
    <w:name w:val="xl108"/>
    <w:basedOn w:val="Normal"/>
    <w:rsid w:val="001F43F4"/>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09">
    <w:name w:val="xl109"/>
    <w:basedOn w:val="Normal"/>
    <w:rsid w:val="001F43F4"/>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b/>
      <w:bCs/>
      <w:color w:val="000000"/>
      <w:sz w:val="24"/>
      <w:szCs w:val="24"/>
      <w:lang w:val="en-ZA" w:eastAsia="en-ZA"/>
    </w:rPr>
  </w:style>
  <w:style w:type="paragraph" w:customStyle="1" w:styleId="xl110">
    <w:name w:val="xl110"/>
    <w:basedOn w:val="Normal"/>
    <w:rsid w:val="001F43F4"/>
    <w:pPr>
      <w:pBdr>
        <w:top w:val="single" w:sz="8" w:space="0" w:color="auto"/>
        <w:bottom w:val="single" w:sz="8" w:space="0" w:color="auto"/>
      </w:pBdr>
      <w:shd w:val="clear" w:color="000000" w:fill="A6A6A6"/>
      <w:spacing w:before="100" w:beforeAutospacing="1" w:after="100" w:afterAutospacing="1"/>
      <w:jc w:val="center"/>
      <w:textAlignment w:val="center"/>
    </w:pPr>
    <w:rPr>
      <w:b/>
      <w:bCs/>
      <w:color w:val="000000"/>
      <w:sz w:val="24"/>
      <w:szCs w:val="24"/>
      <w:lang w:val="en-ZA" w:eastAsia="en-ZA"/>
    </w:rPr>
  </w:style>
  <w:style w:type="paragraph" w:customStyle="1" w:styleId="xl111">
    <w:name w:val="xl111"/>
    <w:basedOn w:val="Normal"/>
    <w:rsid w:val="001F43F4"/>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color w:val="000000"/>
      <w:sz w:val="24"/>
      <w:szCs w:val="24"/>
      <w:lang w:val="en-ZA" w:eastAsia="en-ZA"/>
    </w:rPr>
  </w:style>
  <w:style w:type="paragraph" w:customStyle="1" w:styleId="xl112">
    <w:name w:val="xl112"/>
    <w:basedOn w:val="Normal"/>
    <w:rsid w:val="001F43F4"/>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b/>
      <w:bCs/>
      <w:color w:val="000000"/>
      <w:sz w:val="24"/>
      <w:szCs w:val="24"/>
      <w:lang w:val="en-ZA" w:eastAsia="en-ZA"/>
    </w:rPr>
  </w:style>
  <w:style w:type="paragraph" w:customStyle="1" w:styleId="xl113">
    <w:name w:val="xl113"/>
    <w:basedOn w:val="Normal"/>
    <w:rsid w:val="001F43F4"/>
    <w:pPr>
      <w:pBdr>
        <w:top w:val="single" w:sz="8" w:space="0" w:color="auto"/>
        <w:bottom w:val="single" w:sz="8" w:space="0" w:color="auto"/>
      </w:pBdr>
      <w:shd w:val="clear" w:color="000000" w:fill="808080"/>
      <w:spacing w:before="100" w:beforeAutospacing="1" w:after="100" w:afterAutospacing="1"/>
      <w:jc w:val="center"/>
      <w:textAlignment w:val="center"/>
    </w:pPr>
    <w:rPr>
      <w:b/>
      <w:bCs/>
      <w:color w:val="000000"/>
      <w:sz w:val="24"/>
      <w:szCs w:val="24"/>
      <w:lang w:val="en-ZA" w:eastAsia="en-ZA"/>
    </w:rPr>
  </w:style>
  <w:style w:type="paragraph" w:customStyle="1" w:styleId="xl114">
    <w:name w:val="xl114"/>
    <w:basedOn w:val="Normal"/>
    <w:rsid w:val="001F43F4"/>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b/>
      <w:bCs/>
      <w:color w:val="000000"/>
      <w:sz w:val="24"/>
      <w:szCs w:val="24"/>
      <w:lang w:val="en-ZA" w:eastAsia="en-ZA"/>
    </w:rPr>
  </w:style>
  <w:style w:type="paragraph" w:customStyle="1" w:styleId="xl115">
    <w:name w:val="xl115"/>
    <w:basedOn w:val="Normal"/>
    <w:rsid w:val="001F43F4"/>
    <w:pPr>
      <w:pBdr>
        <w:top w:val="single" w:sz="8" w:space="0" w:color="auto"/>
        <w:left w:val="single" w:sz="8" w:space="0" w:color="auto"/>
        <w:bottom w:val="single" w:sz="8" w:space="0" w:color="auto"/>
      </w:pBdr>
      <w:shd w:val="clear" w:color="000000" w:fill="808080"/>
      <w:spacing w:before="100" w:beforeAutospacing="1" w:after="100" w:afterAutospacing="1"/>
      <w:jc w:val="center"/>
    </w:pPr>
    <w:rPr>
      <w:b/>
      <w:bCs/>
      <w:sz w:val="24"/>
      <w:szCs w:val="24"/>
      <w:lang w:val="en-ZA" w:eastAsia="en-ZA"/>
    </w:rPr>
  </w:style>
  <w:style w:type="paragraph" w:customStyle="1" w:styleId="xl116">
    <w:name w:val="xl116"/>
    <w:basedOn w:val="Normal"/>
    <w:rsid w:val="001F43F4"/>
    <w:pPr>
      <w:pBdr>
        <w:top w:val="single" w:sz="8" w:space="0" w:color="auto"/>
        <w:bottom w:val="single" w:sz="8" w:space="0" w:color="auto"/>
      </w:pBdr>
      <w:shd w:val="clear" w:color="000000" w:fill="808080"/>
      <w:spacing w:before="100" w:beforeAutospacing="1" w:after="100" w:afterAutospacing="1"/>
      <w:jc w:val="center"/>
    </w:pPr>
    <w:rPr>
      <w:b/>
      <w:bCs/>
      <w:sz w:val="24"/>
      <w:szCs w:val="24"/>
      <w:lang w:val="en-ZA" w:eastAsia="en-ZA"/>
    </w:rPr>
  </w:style>
  <w:style w:type="paragraph" w:customStyle="1" w:styleId="xl117">
    <w:name w:val="xl117"/>
    <w:basedOn w:val="Normal"/>
    <w:rsid w:val="001F43F4"/>
    <w:pPr>
      <w:pBdr>
        <w:top w:val="single" w:sz="8" w:space="0" w:color="auto"/>
        <w:bottom w:val="single" w:sz="8" w:space="0" w:color="auto"/>
        <w:right w:val="single" w:sz="8" w:space="0" w:color="auto"/>
      </w:pBdr>
      <w:shd w:val="clear" w:color="000000" w:fill="808080"/>
      <w:spacing w:before="100" w:beforeAutospacing="1" w:after="100" w:afterAutospacing="1"/>
      <w:jc w:val="center"/>
    </w:pPr>
    <w:rPr>
      <w:b/>
      <w:bCs/>
      <w:sz w:val="24"/>
      <w:szCs w:val="24"/>
      <w:lang w:val="en-ZA" w:eastAsia="en-ZA"/>
    </w:rPr>
  </w:style>
  <w:style w:type="paragraph" w:customStyle="1" w:styleId="xl118">
    <w:name w:val="xl118"/>
    <w:basedOn w:val="Normal"/>
    <w:rsid w:val="001F43F4"/>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b/>
      <w:bCs/>
      <w:sz w:val="24"/>
      <w:szCs w:val="24"/>
      <w:lang w:val="en-ZA" w:eastAsia="en-ZA"/>
    </w:rPr>
  </w:style>
  <w:style w:type="paragraph" w:customStyle="1" w:styleId="xl119">
    <w:name w:val="xl119"/>
    <w:basedOn w:val="Normal"/>
    <w:rsid w:val="001F43F4"/>
    <w:pPr>
      <w:pBdr>
        <w:top w:val="single" w:sz="8" w:space="0" w:color="auto"/>
        <w:bottom w:val="single" w:sz="8" w:space="0" w:color="auto"/>
      </w:pBdr>
      <w:shd w:val="clear" w:color="000000" w:fill="808080"/>
      <w:spacing w:before="100" w:beforeAutospacing="1" w:after="100" w:afterAutospacing="1"/>
      <w:jc w:val="center"/>
      <w:textAlignment w:val="center"/>
    </w:pPr>
    <w:rPr>
      <w:b/>
      <w:bCs/>
      <w:sz w:val="24"/>
      <w:szCs w:val="24"/>
      <w:lang w:val="en-ZA" w:eastAsia="en-ZA"/>
    </w:rPr>
  </w:style>
  <w:style w:type="paragraph" w:customStyle="1" w:styleId="xl120">
    <w:name w:val="xl120"/>
    <w:basedOn w:val="Normal"/>
    <w:rsid w:val="001F43F4"/>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b/>
      <w:bCs/>
      <w:sz w:val="24"/>
      <w:szCs w:val="24"/>
      <w:lang w:val="en-ZA" w:eastAsia="en-ZA"/>
    </w:rPr>
  </w:style>
  <w:style w:type="paragraph" w:customStyle="1" w:styleId="xl121">
    <w:name w:val="xl121"/>
    <w:basedOn w:val="Normal"/>
    <w:rsid w:val="001F43F4"/>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2">
    <w:name w:val="xl122"/>
    <w:basedOn w:val="Normal"/>
    <w:rsid w:val="001F43F4"/>
    <w:pPr>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3">
    <w:name w:val="xl123"/>
    <w:basedOn w:val="Normal"/>
    <w:rsid w:val="001F43F4"/>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4">
    <w:name w:val="xl124"/>
    <w:basedOn w:val="Normal"/>
    <w:rsid w:val="001F43F4"/>
    <w:pPr>
      <w:pBdr>
        <w:left w:val="single" w:sz="8" w:space="0" w:color="auto"/>
        <w:righ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5">
    <w:name w:val="xl125"/>
    <w:basedOn w:val="Normal"/>
    <w:rsid w:val="001F43F4"/>
    <w:pPr>
      <w:pBdr>
        <w:top w:val="single" w:sz="8" w:space="0" w:color="auto"/>
        <w:lef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6">
    <w:name w:val="xl126"/>
    <w:basedOn w:val="Normal"/>
    <w:rsid w:val="001F43F4"/>
    <w:pPr>
      <w:pBdr>
        <w:lef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7">
    <w:name w:val="xl127"/>
    <w:basedOn w:val="Normal"/>
    <w:rsid w:val="001F43F4"/>
    <w:pPr>
      <w:pBdr>
        <w:top w:val="single" w:sz="8" w:space="0" w:color="auto"/>
        <w:lef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 w:type="paragraph" w:customStyle="1" w:styleId="xl128">
    <w:name w:val="xl128"/>
    <w:basedOn w:val="Normal"/>
    <w:rsid w:val="001F43F4"/>
    <w:pPr>
      <w:pBdr>
        <w:left w:val="single" w:sz="8" w:space="0" w:color="auto"/>
      </w:pBdr>
      <w:shd w:val="clear" w:color="000000" w:fill="BFBFBF"/>
      <w:spacing w:before="100" w:beforeAutospacing="1" w:after="100" w:afterAutospacing="1"/>
      <w:jc w:val="center"/>
      <w:textAlignment w:val="center"/>
    </w:pPr>
    <w:rPr>
      <w:b/>
      <w:bCs/>
      <w:color w:val="000000"/>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atrick.Mzele@ugu.gov.za" TargetMode="External"/><Relationship Id="rId18" Type="http://schemas.openxmlformats.org/officeDocument/2006/relationships/image" Target="media/image3.jpeg"/><Relationship Id="rId26" Type="http://schemas.openxmlformats.org/officeDocument/2006/relationships/hyperlink" Target="http://www.ugu.gov.za" TargetMode="External"/><Relationship Id="rId21" Type="http://schemas.openxmlformats.org/officeDocument/2006/relationships/hyperlink" Target="http://www.ugu.gov.za" TargetMode="External"/><Relationship Id="rId34"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hil.Kanniappen@ugu.gov.za" TargetMode="External"/><Relationship Id="rId25" Type="http://schemas.openxmlformats.org/officeDocument/2006/relationships/hyperlink" Target="http://www.ugu.gov.za" TargetMode="External"/><Relationship Id="rId33" Type="http://schemas.openxmlformats.org/officeDocument/2006/relationships/image" Target="cid:image001.png@01DCA56A.4AAA3F6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yperlink" Target="http://www.ugu.gov.za" TargetMode="External"/><Relationship Id="rId29" Type="http://schemas.openxmlformats.org/officeDocument/2006/relationships/hyperlink" Target="http://www.ugu.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ugu.gov.za" TargetMode="External"/><Relationship Id="rId32" Type="http://schemas.openxmlformats.org/officeDocument/2006/relationships/image" Target="media/image6.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hyperlink" Target="http://www.ugu.gov.za" TargetMode="External"/><Relationship Id="rId28" Type="http://schemas.openxmlformats.org/officeDocument/2006/relationships/image" Target="media/image5.jpeg"/><Relationship Id="rId36" Type="http://schemas.openxmlformats.org/officeDocument/2006/relationships/hyperlink" Target="http://www.ugu.gov.za" TargetMode="External"/><Relationship Id="rId10" Type="http://schemas.openxmlformats.org/officeDocument/2006/relationships/hyperlink" Target="mailto:Phil.Kanniappen@ugu.gov.za" TargetMode="External"/><Relationship Id="rId19" Type="http://schemas.openxmlformats.org/officeDocument/2006/relationships/hyperlink" Target="http://www.ugu.gov.za" TargetMode="External"/><Relationship Id="rId31" Type="http://schemas.openxmlformats.org/officeDocument/2006/relationships/hyperlink" Target="http://www.ugu.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 Id="rId22" Type="http://schemas.openxmlformats.org/officeDocument/2006/relationships/image" Target="media/image4.jpg"/><Relationship Id="rId27" Type="http://schemas.openxmlformats.org/officeDocument/2006/relationships/hyperlink" Target="http://www.ugu.gov.za" TargetMode="External"/><Relationship Id="rId30" Type="http://schemas.openxmlformats.org/officeDocument/2006/relationships/hyperlink" Target="http://www.ugu.gov.za" TargetMode="External"/><Relationship Id="rId35" Type="http://schemas.openxmlformats.org/officeDocument/2006/relationships/image" Target="cid:image002.png@01DCA58E.D9B8D3A0"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0</TotalTime>
  <Pages>57</Pages>
  <Words>10464</Words>
  <Characters>61428</Characters>
  <Application>Microsoft Office Word</Application>
  <DocSecurity>4</DocSecurity>
  <Lines>3839</Lines>
  <Paragraphs>1239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2026-09-21T06:04:00Z</cp:lastPrinted>
  <dcterms:created xsi:type="dcterms:W3CDTF">2026-09-22T07:54:00Z</dcterms:created>
  <dcterms:modified xsi:type="dcterms:W3CDTF">2026-09-22T07:54:00Z</dcterms:modified>
</cp:coreProperties>
</file>